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9.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stylesWithEffects.xml" ContentType="application/vnd.ms-word.stylesWithEffect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543" w:rsidRDefault="00FB72A9" w:rsidP="00B25296">
      <w:pPr>
        <w:pStyle w:val="ac"/>
        <w:spacing w:before="0" w:after="0" w:line="276" w:lineRule="auto"/>
        <w:jc w:val="center"/>
        <w:rPr>
          <w:rStyle w:val="s1"/>
          <w:b/>
          <w:bCs/>
          <w:sz w:val="32"/>
          <w:szCs w:val="32"/>
        </w:rPr>
      </w:pPr>
      <w:r>
        <w:rPr>
          <w:b/>
          <w:bCs/>
          <w:noProof/>
          <w:sz w:val="32"/>
          <w:szCs w:val="32"/>
        </w:rPr>
        <w:drawing>
          <wp:inline distT="0" distB="0" distL="0" distR="0">
            <wp:extent cx="6613244" cy="9097701"/>
            <wp:effectExtent l="19050" t="0" r="0" b="0"/>
            <wp:docPr id="2" name="Рисунок 2" descr="G:\ДЛЯ ЮРЫ НА САЙТ\рабочии программы 2021-2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ЛЯ ЮРЫ НА САЙТ\рабочии программы 2021-2022\2.jpg"/>
                    <pic:cNvPicPr>
                      <a:picLocks noChangeAspect="1" noChangeArrowheads="1"/>
                    </pic:cNvPicPr>
                  </pic:nvPicPr>
                  <pic:blipFill>
                    <a:blip r:embed="rId8" cstate="print"/>
                    <a:srcRect/>
                    <a:stretch>
                      <a:fillRect/>
                    </a:stretch>
                  </pic:blipFill>
                  <pic:spPr bwMode="auto">
                    <a:xfrm>
                      <a:off x="0" y="0"/>
                      <a:ext cx="6615556" cy="9100882"/>
                    </a:xfrm>
                    <a:prstGeom prst="rect">
                      <a:avLst/>
                    </a:prstGeom>
                    <a:noFill/>
                    <a:ln w="9525">
                      <a:noFill/>
                      <a:miter lim="800000"/>
                      <a:headEnd/>
                      <a:tailEnd/>
                    </a:ln>
                  </pic:spPr>
                </pic:pic>
              </a:graphicData>
            </a:graphic>
          </wp:inline>
        </w:drawing>
      </w:r>
    </w:p>
    <w:p w:rsidR="00D8504F" w:rsidRDefault="00566E4C" w:rsidP="00B25296">
      <w:pPr>
        <w:pStyle w:val="ac"/>
        <w:spacing w:before="0" w:after="0" w:line="276" w:lineRule="auto"/>
        <w:jc w:val="center"/>
        <w:rPr>
          <w:rStyle w:val="s1"/>
          <w:b/>
          <w:bCs/>
          <w:sz w:val="32"/>
          <w:szCs w:val="32"/>
        </w:rPr>
      </w:pPr>
      <w:r>
        <w:rPr>
          <w:rStyle w:val="s1"/>
          <w:b/>
          <w:bCs/>
          <w:sz w:val="32"/>
          <w:szCs w:val="32"/>
        </w:rPr>
        <w:lastRenderedPageBreak/>
        <w:t>СОДЕРЖАНИЕ</w:t>
      </w:r>
    </w:p>
    <w:tbl>
      <w:tblPr>
        <w:tblpPr w:leftFromText="180" w:rightFromText="180" w:vertAnchor="text" w:horzAnchor="margin" w:tblpXSpec="center" w:tblpY="606"/>
        <w:tblW w:w="10774" w:type="dxa"/>
        <w:shd w:val="clear" w:color="auto" w:fill="FFFFFF"/>
        <w:tblCellMar>
          <w:top w:w="15" w:type="dxa"/>
          <w:left w:w="15" w:type="dxa"/>
          <w:bottom w:w="15" w:type="dxa"/>
          <w:right w:w="15" w:type="dxa"/>
        </w:tblCellMar>
        <w:tblLook w:val="0000"/>
      </w:tblPr>
      <w:tblGrid>
        <w:gridCol w:w="525"/>
        <w:gridCol w:w="9404"/>
        <w:gridCol w:w="845"/>
      </w:tblGrid>
      <w:tr w:rsidR="00B25296" w:rsidRPr="00A9086A" w:rsidTr="0014585D">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1.</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b/>
                <w:sz w:val="24"/>
              </w:rPr>
            </w:pPr>
            <w:r w:rsidRPr="002E280F">
              <w:rPr>
                <w:rFonts w:ascii="Times New Roman" w:hAnsi="Times New Roman"/>
                <w:b/>
                <w:sz w:val="24"/>
              </w:rPr>
              <w:t>ЦЕЛЕВОЙ РАЗДЕЛ</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50048C" w:rsidRDefault="00B25296" w:rsidP="0014585D">
            <w:pPr>
              <w:pStyle w:val="a8"/>
              <w:spacing w:line="276" w:lineRule="auto"/>
              <w:rPr>
                <w:rFonts w:ascii="Times New Roman" w:hAnsi="Times New Roman"/>
              </w:rPr>
            </w:pPr>
          </w:p>
        </w:tc>
      </w:tr>
      <w:tr w:rsidR="00B25296" w:rsidRPr="00A9086A" w:rsidTr="0014585D">
        <w:trPr>
          <w:trHeight w:val="87"/>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1.1</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Пояснительная записка</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3</w:t>
            </w:r>
          </w:p>
        </w:tc>
      </w:tr>
      <w:tr w:rsidR="00B25296" w:rsidRPr="00A9086A" w:rsidTr="0014585D">
        <w:trPr>
          <w:trHeight w:val="191"/>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1.2</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 xml:space="preserve">Возрастные и индивидуальные особенности детей четвертого года </w:t>
            </w:r>
            <w:r w:rsidR="00E35222" w:rsidRPr="002E280F">
              <w:rPr>
                <w:rFonts w:ascii="Times New Roman" w:hAnsi="Times New Roman"/>
                <w:sz w:val="24"/>
              </w:rPr>
              <w:t>жизни (4-5</w:t>
            </w:r>
            <w:r w:rsidRPr="002E280F">
              <w:rPr>
                <w:rFonts w:ascii="Times New Roman" w:hAnsi="Times New Roman"/>
                <w:sz w:val="24"/>
              </w:rPr>
              <w:t xml:space="preserve"> лет)</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7</w:t>
            </w:r>
          </w:p>
        </w:tc>
      </w:tr>
      <w:tr w:rsidR="00B25296" w:rsidRPr="00A9086A" w:rsidTr="0014585D">
        <w:trPr>
          <w:trHeight w:val="308"/>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1.3</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 xml:space="preserve">Планируемые результаты как целевые ориентиры освоения Программы. </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9</w:t>
            </w:r>
          </w:p>
        </w:tc>
      </w:tr>
      <w:tr w:rsidR="00B25296" w:rsidRPr="00A9086A" w:rsidTr="0014585D">
        <w:trPr>
          <w:trHeight w:val="87"/>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lang w:val="en-US"/>
              </w:rPr>
              <w:t>1</w:t>
            </w:r>
            <w:r w:rsidRPr="002E280F">
              <w:rPr>
                <w:rFonts w:ascii="Times New Roman" w:hAnsi="Times New Roman"/>
                <w:sz w:val="24"/>
              </w:rPr>
              <w:t>.4</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Базисные характеристики личности ребенка к окончанию дошкольной ступени образования.</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11</w:t>
            </w:r>
          </w:p>
        </w:tc>
      </w:tr>
      <w:tr w:rsidR="00B25296" w:rsidRPr="00A9086A" w:rsidTr="0014585D">
        <w:trPr>
          <w:trHeight w:val="62"/>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b/>
                <w:sz w:val="24"/>
              </w:rPr>
            </w:pPr>
            <w:r w:rsidRPr="002E280F">
              <w:rPr>
                <w:rFonts w:ascii="Times New Roman" w:hAnsi="Times New Roman"/>
                <w:b/>
                <w:sz w:val="24"/>
              </w:rPr>
              <w:t>СОДЕРЖАТЕЛЬНЫЙ РАЗДЕЛ</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rPr>
            </w:pPr>
          </w:p>
        </w:tc>
      </w:tr>
      <w:tr w:rsidR="00B25296" w:rsidRPr="00A9086A" w:rsidTr="0014585D">
        <w:trPr>
          <w:trHeight w:val="166"/>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Описание образовательной деятельности в соответствии с  направлениями развития ребенка по 5 образовательным областям:</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13</w:t>
            </w:r>
          </w:p>
        </w:tc>
      </w:tr>
      <w:tr w:rsidR="00B25296" w:rsidRPr="00A9086A" w:rsidTr="0014585D">
        <w:trPr>
          <w:trHeight w:val="160"/>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2.1</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«Социально-коммуникативное развитие».</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13</w:t>
            </w:r>
          </w:p>
        </w:tc>
      </w:tr>
      <w:tr w:rsidR="00B25296" w:rsidRPr="00A9086A" w:rsidTr="0014585D">
        <w:trPr>
          <w:trHeight w:val="136"/>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2.2</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«Познавательное развитие».</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17</w:t>
            </w:r>
          </w:p>
        </w:tc>
      </w:tr>
      <w:tr w:rsidR="00B25296" w:rsidRPr="00A9086A" w:rsidTr="0014585D">
        <w:trPr>
          <w:trHeight w:val="98"/>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2.3</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«Речевое развитие».</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23</w:t>
            </w:r>
          </w:p>
        </w:tc>
      </w:tr>
      <w:tr w:rsidR="00B25296" w:rsidRPr="00A9086A" w:rsidTr="0014585D">
        <w:trPr>
          <w:trHeight w:val="216"/>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2.4</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«Художественно-эстетическое развитие».</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25</w:t>
            </w:r>
          </w:p>
        </w:tc>
      </w:tr>
      <w:tr w:rsidR="00B25296" w:rsidRPr="00A9086A" w:rsidTr="0014585D">
        <w:trPr>
          <w:trHeight w:val="178"/>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2.5</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 xml:space="preserve">«Физическое развитие». </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32</w:t>
            </w:r>
          </w:p>
        </w:tc>
      </w:tr>
      <w:tr w:rsidR="00B25296" w:rsidRPr="00A9086A" w:rsidTr="0014585D">
        <w:trPr>
          <w:trHeight w:val="154"/>
        </w:trPr>
        <w:tc>
          <w:tcPr>
            <w:tcW w:w="525" w:type="dxa"/>
            <w:tcBorders>
              <w:top w:val="single" w:sz="6" w:space="0" w:color="000000"/>
              <w:left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2.6</w:t>
            </w:r>
          </w:p>
        </w:tc>
        <w:tc>
          <w:tcPr>
            <w:tcW w:w="9404" w:type="dxa"/>
            <w:tcBorders>
              <w:top w:val="single" w:sz="6" w:space="0" w:color="000000"/>
              <w:left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Комплекс утренней гимнастики (посезонно).</w:t>
            </w:r>
          </w:p>
        </w:tc>
        <w:tc>
          <w:tcPr>
            <w:tcW w:w="845" w:type="dxa"/>
            <w:tcBorders>
              <w:top w:val="single" w:sz="6" w:space="0" w:color="000000"/>
              <w:left w:val="single" w:sz="4" w:space="0" w:color="auto"/>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35</w:t>
            </w:r>
          </w:p>
        </w:tc>
      </w:tr>
      <w:tr w:rsidR="00B25296" w:rsidRPr="00A9086A" w:rsidTr="0014585D">
        <w:trPr>
          <w:trHeight w:val="129"/>
        </w:trPr>
        <w:tc>
          <w:tcPr>
            <w:tcW w:w="525" w:type="dxa"/>
            <w:tcBorders>
              <w:top w:val="single" w:sz="6" w:space="0" w:color="000000"/>
              <w:left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2.7</w:t>
            </w:r>
          </w:p>
        </w:tc>
        <w:tc>
          <w:tcPr>
            <w:tcW w:w="9404" w:type="dxa"/>
            <w:tcBorders>
              <w:top w:val="single" w:sz="6" w:space="0" w:color="000000"/>
              <w:left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shd w:val="clear" w:color="auto" w:fill="FFFFFF"/>
              </w:rPr>
              <w:t>Гимнастика пробуждения после дневного сна</w:t>
            </w:r>
            <w:r w:rsidRPr="002E280F">
              <w:rPr>
                <w:rFonts w:ascii="Times New Roman" w:hAnsi="Times New Roman"/>
                <w:sz w:val="24"/>
              </w:rPr>
              <w:t xml:space="preserve"> (посезонно).</w:t>
            </w:r>
          </w:p>
        </w:tc>
        <w:tc>
          <w:tcPr>
            <w:tcW w:w="845" w:type="dxa"/>
            <w:tcBorders>
              <w:top w:val="single" w:sz="6" w:space="0" w:color="000000"/>
              <w:left w:val="single" w:sz="4" w:space="0" w:color="auto"/>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40</w:t>
            </w:r>
          </w:p>
        </w:tc>
      </w:tr>
      <w:tr w:rsidR="00B25296" w:rsidRPr="00A9086A" w:rsidTr="0014585D">
        <w:trPr>
          <w:trHeight w:val="92"/>
        </w:trPr>
        <w:tc>
          <w:tcPr>
            <w:tcW w:w="525" w:type="dxa"/>
            <w:tcBorders>
              <w:top w:val="single" w:sz="6" w:space="0" w:color="000000"/>
              <w:left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2.8</w:t>
            </w:r>
          </w:p>
        </w:tc>
        <w:tc>
          <w:tcPr>
            <w:tcW w:w="9404" w:type="dxa"/>
            <w:tcBorders>
              <w:top w:val="single" w:sz="6" w:space="0" w:color="000000"/>
              <w:left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shd w:val="clear" w:color="auto" w:fill="FFFFFF"/>
              </w:rPr>
            </w:pPr>
            <w:r w:rsidRPr="002E280F">
              <w:rPr>
                <w:rFonts w:ascii="Times New Roman" w:hAnsi="Times New Roman"/>
                <w:sz w:val="24"/>
              </w:rPr>
              <w:t>Перспективно-тематическое планирование (ОСЕНЬ).</w:t>
            </w:r>
          </w:p>
        </w:tc>
        <w:tc>
          <w:tcPr>
            <w:tcW w:w="845" w:type="dxa"/>
            <w:tcBorders>
              <w:top w:val="single" w:sz="6" w:space="0" w:color="000000"/>
              <w:left w:val="single" w:sz="4" w:space="0" w:color="auto"/>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46</w:t>
            </w:r>
          </w:p>
        </w:tc>
      </w:tr>
      <w:tr w:rsidR="00B25296" w:rsidRPr="00A9086A" w:rsidTr="0014585D">
        <w:trPr>
          <w:trHeight w:val="68"/>
        </w:trPr>
        <w:tc>
          <w:tcPr>
            <w:tcW w:w="525" w:type="dxa"/>
            <w:tcBorders>
              <w:top w:val="single" w:sz="6" w:space="0" w:color="000000"/>
              <w:left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2.9</w:t>
            </w:r>
          </w:p>
        </w:tc>
        <w:tc>
          <w:tcPr>
            <w:tcW w:w="9404" w:type="dxa"/>
            <w:tcBorders>
              <w:top w:val="single" w:sz="6" w:space="0" w:color="000000"/>
              <w:left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Перспективно-тематическое планирование (ЗИМА).</w:t>
            </w:r>
          </w:p>
        </w:tc>
        <w:tc>
          <w:tcPr>
            <w:tcW w:w="845" w:type="dxa"/>
            <w:tcBorders>
              <w:top w:val="single" w:sz="6" w:space="0" w:color="000000"/>
              <w:left w:val="single" w:sz="4" w:space="0" w:color="auto"/>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84</w:t>
            </w:r>
          </w:p>
        </w:tc>
      </w:tr>
      <w:tr w:rsidR="00B25296" w:rsidRPr="00A9086A" w:rsidTr="0014585D">
        <w:trPr>
          <w:trHeight w:val="252"/>
        </w:trPr>
        <w:tc>
          <w:tcPr>
            <w:tcW w:w="525" w:type="dxa"/>
            <w:tcBorders>
              <w:top w:val="single" w:sz="6" w:space="0" w:color="000000"/>
              <w:left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2.10</w:t>
            </w:r>
          </w:p>
        </w:tc>
        <w:tc>
          <w:tcPr>
            <w:tcW w:w="9404" w:type="dxa"/>
            <w:tcBorders>
              <w:top w:val="single" w:sz="6" w:space="0" w:color="000000"/>
              <w:left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 xml:space="preserve">  Перспективно-тематическое планирование (ВЕСНА).</w:t>
            </w:r>
          </w:p>
        </w:tc>
        <w:tc>
          <w:tcPr>
            <w:tcW w:w="845" w:type="dxa"/>
            <w:tcBorders>
              <w:top w:val="single" w:sz="6" w:space="0" w:color="000000"/>
              <w:left w:val="single" w:sz="4" w:space="0" w:color="auto"/>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117</w:t>
            </w:r>
          </w:p>
        </w:tc>
      </w:tr>
      <w:tr w:rsidR="00B25296" w:rsidRPr="00A9086A" w:rsidTr="0014585D">
        <w:trPr>
          <w:trHeight w:val="313"/>
        </w:trPr>
        <w:tc>
          <w:tcPr>
            <w:tcW w:w="525" w:type="dxa"/>
            <w:tcBorders>
              <w:top w:val="single" w:sz="6" w:space="0" w:color="000000"/>
              <w:left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2.14</w:t>
            </w:r>
          </w:p>
        </w:tc>
        <w:tc>
          <w:tcPr>
            <w:tcW w:w="9404" w:type="dxa"/>
            <w:tcBorders>
              <w:top w:val="single" w:sz="6" w:space="0" w:color="000000"/>
              <w:left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iCs/>
                <w:sz w:val="24"/>
                <w:szCs w:val="24"/>
              </w:rPr>
            </w:pPr>
            <w:r w:rsidRPr="002E280F">
              <w:rPr>
                <w:rFonts w:ascii="Times New Roman" w:hAnsi="Times New Roman"/>
                <w:spacing w:val="-10"/>
                <w:sz w:val="24"/>
              </w:rPr>
              <w:t>Взаимодействие с семьями воспитанников</w:t>
            </w:r>
          </w:p>
        </w:tc>
        <w:tc>
          <w:tcPr>
            <w:tcW w:w="845" w:type="dxa"/>
            <w:tcBorders>
              <w:top w:val="single" w:sz="6" w:space="0" w:color="000000"/>
              <w:left w:val="single" w:sz="4" w:space="0" w:color="auto"/>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149</w:t>
            </w:r>
          </w:p>
        </w:tc>
      </w:tr>
      <w:tr w:rsidR="00B25296" w:rsidRPr="00A9086A" w:rsidTr="0014585D">
        <w:trPr>
          <w:trHeight w:val="195"/>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3.</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b/>
                <w:sz w:val="24"/>
              </w:rPr>
            </w:pPr>
            <w:r w:rsidRPr="002E280F">
              <w:rPr>
                <w:rFonts w:ascii="Times New Roman" w:hAnsi="Times New Roman"/>
                <w:b/>
                <w:spacing w:val="-10"/>
                <w:sz w:val="24"/>
              </w:rPr>
              <w:t xml:space="preserve">ОРГАНИЗАЦИОННЫЙ РАЗДЕЛ. </w:t>
            </w:r>
            <w:r w:rsidRPr="002E280F">
              <w:rPr>
                <w:rFonts w:ascii="Times New Roman" w:hAnsi="Times New Roman"/>
                <w:b/>
                <w:sz w:val="24"/>
              </w:rPr>
              <w:t xml:space="preserve"> ОРГАНИЗАЦИЯ ДЕЯТЕЛЬНОСТИ ГРУППЫ.</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rPr>
            </w:pPr>
          </w:p>
        </w:tc>
      </w:tr>
      <w:tr w:rsidR="00B25296" w:rsidRPr="00A9086A" w:rsidTr="0014585D">
        <w:trPr>
          <w:trHeight w:val="127"/>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3.1.</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Режим дня.</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152</w:t>
            </w:r>
          </w:p>
        </w:tc>
      </w:tr>
      <w:tr w:rsidR="00B25296" w:rsidRPr="00A9086A" w:rsidTr="0014585D">
        <w:trPr>
          <w:trHeight w:val="127"/>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3.2.</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pacing w:val="-10"/>
                <w:sz w:val="24"/>
              </w:rPr>
            </w:pPr>
            <w:r w:rsidRPr="002E280F">
              <w:rPr>
                <w:rFonts w:ascii="Times New Roman" w:hAnsi="Times New Roman"/>
                <w:sz w:val="24"/>
              </w:rPr>
              <w:t>Организация режима пребывания детей, структура образовательного года.</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153</w:t>
            </w:r>
          </w:p>
        </w:tc>
      </w:tr>
      <w:tr w:rsidR="00B25296" w:rsidRPr="00A9086A" w:rsidTr="0014585D">
        <w:trPr>
          <w:trHeight w:val="127"/>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3.3.</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pacing w:val="-10"/>
                <w:sz w:val="24"/>
              </w:rPr>
            </w:pPr>
            <w:r w:rsidRPr="002E280F">
              <w:rPr>
                <w:rFonts w:ascii="Times New Roman" w:hAnsi="Times New Roman"/>
                <w:spacing w:val="-10"/>
                <w:sz w:val="24"/>
              </w:rPr>
              <w:t>Продолжительность НОД детей  средней группы</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154</w:t>
            </w:r>
          </w:p>
        </w:tc>
      </w:tr>
      <w:tr w:rsidR="00B25296" w:rsidRPr="00A9086A" w:rsidTr="0014585D">
        <w:trPr>
          <w:trHeight w:val="479"/>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3.4.</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z w:val="24"/>
              </w:rPr>
              <w:t>Объем недельной двигательной активности воспитанников в организованных формах оздоровительно-воспитательной деятельности</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157</w:t>
            </w:r>
          </w:p>
        </w:tc>
      </w:tr>
      <w:tr w:rsidR="00B25296" w:rsidRPr="00A9086A" w:rsidTr="0014585D">
        <w:trPr>
          <w:trHeight w:val="245"/>
        </w:trPr>
        <w:tc>
          <w:tcPr>
            <w:tcW w:w="5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r w:rsidRPr="002E280F">
              <w:rPr>
                <w:rFonts w:ascii="Times New Roman" w:hAnsi="Times New Roman"/>
                <w:sz w:val="24"/>
              </w:rPr>
              <w:t>3.5.</w:t>
            </w:r>
          </w:p>
        </w:tc>
        <w:tc>
          <w:tcPr>
            <w:tcW w:w="9404" w:type="dxa"/>
            <w:tcBorders>
              <w:top w:val="single" w:sz="6" w:space="0" w:color="000000"/>
              <w:left w:val="single" w:sz="6" w:space="0" w:color="000000"/>
              <w:bottom w:val="single" w:sz="6" w:space="0" w:color="000000"/>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bCs/>
                <w:sz w:val="24"/>
              </w:rPr>
              <w:t>Перечень оборудования для групповых помещений</w:t>
            </w:r>
          </w:p>
        </w:tc>
        <w:tc>
          <w:tcPr>
            <w:tcW w:w="845" w:type="dxa"/>
            <w:tcBorders>
              <w:top w:val="single" w:sz="6" w:space="0" w:color="000000"/>
              <w:left w:val="single" w:sz="4" w:space="0" w:color="auto"/>
              <w:bottom w:val="single" w:sz="6" w:space="0" w:color="000000"/>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159</w:t>
            </w:r>
          </w:p>
        </w:tc>
      </w:tr>
      <w:tr w:rsidR="00B25296" w:rsidRPr="00A9086A" w:rsidTr="002E280F">
        <w:trPr>
          <w:trHeight w:val="387"/>
        </w:trPr>
        <w:tc>
          <w:tcPr>
            <w:tcW w:w="525" w:type="dxa"/>
            <w:tcBorders>
              <w:top w:val="single" w:sz="6" w:space="0" w:color="000000"/>
              <w:left w:val="single" w:sz="6" w:space="0" w:color="000000"/>
              <w:bottom w:val="single" w:sz="4" w:space="0" w:color="auto"/>
              <w:right w:val="single" w:sz="6" w:space="0" w:color="000000"/>
            </w:tcBorders>
            <w:shd w:val="clear" w:color="auto" w:fill="FFFFFF"/>
            <w:vAlign w:val="center"/>
          </w:tcPr>
          <w:p w:rsidR="00B25296" w:rsidRPr="002E280F" w:rsidRDefault="00B25296" w:rsidP="0014585D">
            <w:pPr>
              <w:pStyle w:val="a8"/>
              <w:spacing w:line="276" w:lineRule="auto"/>
              <w:jc w:val="center"/>
              <w:rPr>
                <w:rFonts w:ascii="Times New Roman" w:hAnsi="Times New Roman"/>
                <w:sz w:val="24"/>
              </w:rPr>
            </w:pPr>
          </w:p>
        </w:tc>
        <w:tc>
          <w:tcPr>
            <w:tcW w:w="9404" w:type="dxa"/>
            <w:tcBorders>
              <w:top w:val="single" w:sz="6" w:space="0" w:color="000000"/>
              <w:left w:val="single" w:sz="6" w:space="0" w:color="000000"/>
              <w:bottom w:val="single" w:sz="4" w:space="0" w:color="auto"/>
              <w:right w:val="single" w:sz="4" w:space="0" w:color="auto"/>
            </w:tcBorders>
            <w:shd w:val="clear" w:color="auto" w:fill="FFFFFF"/>
            <w:vAlign w:val="center"/>
          </w:tcPr>
          <w:p w:rsidR="00B25296" w:rsidRPr="002E280F" w:rsidRDefault="00B25296" w:rsidP="005531B1">
            <w:pPr>
              <w:pStyle w:val="a8"/>
              <w:spacing w:line="360" w:lineRule="auto"/>
              <w:rPr>
                <w:rFonts w:ascii="Times New Roman" w:hAnsi="Times New Roman"/>
                <w:sz w:val="24"/>
              </w:rPr>
            </w:pPr>
            <w:r w:rsidRPr="002E280F">
              <w:rPr>
                <w:rFonts w:ascii="Times New Roman" w:hAnsi="Times New Roman"/>
                <w:spacing w:val="-10"/>
                <w:sz w:val="24"/>
              </w:rPr>
              <w:t xml:space="preserve">Учебно </w:t>
            </w:r>
            <w:proofErr w:type="gramStart"/>
            <w:r w:rsidRPr="002E280F">
              <w:rPr>
                <w:rFonts w:ascii="Times New Roman" w:hAnsi="Times New Roman"/>
                <w:spacing w:val="-10"/>
                <w:sz w:val="24"/>
              </w:rPr>
              <w:t>–м</w:t>
            </w:r>
            <w:proofErr w:type="gramEnd"/>
            <w:r w:rsidRPr="002E280F">
              <w:rPr>
                <w:rFonts w:ascii="Times New Roman" w:hAnsi="Times New Roman"/>
                <w:spacing w:val="-10"/>
                <w:sz w:val="24"/>
              </w:rPr>
              <w:t xml:space="preserve">етодическое обеспечение программы </w:t>
            </w:r>
          </w:p>
        </w:tc>
        <w:tc>
          <w:tcPr>
            <w:tcW w:w="845" w:type="dxa"/>
            <w:tcBorders>
              <w:top w:val="single" w:sz="6" w:space="0" w:color="000000"/>
              <w:left w:val="single" w:sz="4" w:space="0" w:color="auto"/>
              <w:bottom w:val="single" w:sz="4" w:space="0" w:color="auto"/>
              <w:right w:val="single" w:sz="6" w:space="0" w:color="000000"/>
            </w:tcBorders>
            <w:shd w:val="clear" w:color="auto" w:fill="FFFFFF"/>
            <w:vAlign w:val="center"/>
          </w:tcPr>
          <w:p w:rsidR="00B25296" w:rsidRPr="002E280F" w:rsidRDefault="002E280F" w:rsidP="0014585D">
            <w:pPr>
              <w:pStyle w:val="a8"/>
              <w:spacing w:line="276" w:lineRule="auto"/>
              <w:jc w:val="center"/>
              <w:rPr>
                <w:rFonts w:ascii="Times New Roman" w:hAnsi="Times New Roman"/>
              </w:rPr>
            </w:pPr>
            <w:r w:rsidRPr="002E280F">
              <w:rPr>
                <w:rFonts w:ascii="Times New Roman" w:hAnsi="Times New Roman"/>
              </w:rPr>
              <w:t>160</w:t>
            </w:r>
          </w:p>
        </w:tc>
      </w:tr>
    </w:tbl>
    <w:p w:rsidR="00D8504F" w:rsidRDefault="00D8504F" w:rsidP="00F906B7">
      <w:pPr>
        <w:pStyle w:val="ac"/>
        <w:spacing w:before="0" w:after="0" w:line="276" w:lineRule="auto"/>
        <w:ind w:left="567"/>
        <w:jc w:val="center"/>
        <w:rPr>
          <w:rStyle w:val="s1"/>
          <w:b/>
          <w:bCs/>
          <w:sz w:val="32"/>
          <w:szCs w:val="32"/>
        </w:rPr>
      </w:pPr>
    </w:p>
    <w:p w:rsidR="00DB3E5F" w:rsidRDefault="00DB3E5F" w:rsidP="00F906B7">
      <w:pPr>
        <w:pStyle w:val="ac"/>
        <w:spacing w:before="0" w:after="0" w:line="276" w:lineRule="auto"/>
        <w:ind w:left="567"/>
        <w:jc w:val="center"/>
        <w:rPr>
          <w:rStyle w:val="s1"/>
          <w:b/>
          <w:bCs/>
          <w:sz w:val="32"/>
          <w:szCs w:val="32"/>
        </w:rPr>
      </w:pPr>
    </w:p>
    <w:p w:rsidR="008E2543" w:rsidRDefault="008E2543" w:rsidP="005531B1">
      <w:pPr>
        <w:pStyle w:val="ac"/>
        <w:spacing w:before="0" w:after="0" w:line="276" w:lineRule="auto"/>
        <w:rPr>
          <w:rStyle w:val="s1"/>
          <w:b/>
          <w:bCs/>
          <w:sz w:val="28"/>
          <w:szCs w:val="28"/>
        </w:rPr>
      </w:pPr>
    </w:p>
    <w:p w:rsidR="00CE2C9F" w:rsidRPr="00426A8E" w:rsidRDefault="00CE2C9F" w:rsidP="00F906B7">
      <w:pPr>
        <w:pStyle w:val="ac"/>
        <w:spacing w:before="0" w:after="0" w:line="276" w:lineRule="auto"/>
        <w:ind w:left="567"/>
        <w:jc w:val="center"/>
        <w:rPr>
          <w:rStyle w:val="s1"/>
          <w:b/>
          <w:bCs/>
          <w:sz w:val="28"/>
          <w:szCs w:val="28"/>
        </w:rPr>
      </w:pPr>
      <w:r w:rsidRPr="00426A8E">
        <w:rPr>
          <w:rStyle w:val="s1"/>
          <w:b/>
          <w:bCs/>
          <w:sz w:val="28"/>
          <w:szCs w:val="28"/>
        </w:rPr>
        <w:lastRenderedPageBreak/>
        <w:t>1.</w:t>
      </w:r>
      <w:r w:rsidR="007E65B4" w:rsidRPr="00426A8E">
        <w:rPr>
          <w:rStyle w:val="s1"/>
          <w:b/>
          <w:bCs/>
          <w:sz w:val="28"/>
          <w:szCs w:val="28"/>
        </w:rPr>
        <w:t xml:space="preserve"> </w:t>
      </w:r>
      <w:r w:rsidRPr="00426A8E">
        <w:rPr>
          <w:rStyle w:val="s1"/>
          <w:b/>
          <w:bCs/>
          <w:sz w:val="28"/>
          <w:szCs w:val="28"/>
        </w:rPr>
        <w:t>ЦЕЛЕВОЙ РАЗДЕЛ</w:t>
      </w:r>
    </w:p>
    <w:p w:rsidR="00CE2C9F" w:rsidRPr="00426A8E" w:rsidRDefault="00CE2C9F" w:rsidP="00F906B7">
      <w:pPr>
        <w:pStyle w:val="ac"/>
        <w:spacing w:before="0" w:after="0" w:line="276" w:lineRule="auto"/>
        <w:ind w:left="567"/>
        <w:jc w:val="left"/>
        <w:rPr>
          <w:rStyle w:val="s1"/>
          <w:b/>
          <w:bCs/>
          <w:i/>
          <w:sz w:val="28"/>
          <w:szCs w:val="28"/>
        </w:rPr>
      </w:pPr>
    </w:p>
    <w:p w:rsidR="00D4177F" w:rsidRPr="00426A8E" w:rsidRDefault="00CE2C9F" w:rsidP="00F906B7">
      <w:pPr>
        <w:pStyle w:val="ac"/>
        <w:spacing w:before="0" w:after="0" w:line="276" w:lineRule="auto"/>
        <w:ind w:left="567"/>
        <w:jc w:val="left"/>
        <w:rPr>
          <w:rStyle w:val="s1"/>
          <w:b/>
          <w:bCs/>
          <w:i/>
          <w:sz w:val="28"/>
          <w:szCs w:val="28"/>
        </w:rPr>
      </w:pPr>
      <w:r w:rsidRPr="00426A8E">
        <w:rPr>
          <w:rStyle w:val="s1"/>
          <w:b/>
          <w:bCs/>
          <w:i/>
          <w:sz w:val="28"/>
          <w:szCs w:val="28"/>
        </w:rPr>
        <w:t xml:space="preserve">1.1 </w:t>
      </w:r>
      <w:r w:rsidR="00D4177F" w:rsidRPr="00426A8E">
        <w:rPr>
          <w:rStyle w:val="s1"/>
          <w:b/>
          <w:bCs/>
          <w:i/>
          <w:sz w:val="28"/>
          <w:szCs w:val="28"/>
        </w:rPr>
        <w:t>Пояснительная записка</w:t>
      </w:r>
    </w:p>
    <w:p w:rsidR="0007234C" w:rsidRPr="00426A8E" w:rsidRDefault="00514C64" w:rsidP="00F906B7">
      <w:pPr>
        <w:pStyle w:val="ac"/>
        <w:spacing w:after="0" w:line="276" w:lineRule="auto"/>
        <w:ind w:firstLine="1134"/>
        <w:rPr>
          <w:color w:val="auto"/>
          <w:sz w:val="28"/>
          <w:szCs w:val="28"/>
        </w:rPr>
      </w:pPr>
      <w:r w:rsidRPr="00426A8E">
        <w:rPr>
          <w:color w:val="auto"/>
          <w:sz w:val="28"/>
          <w:szCs w:val="28"/>
        </w:rPr>
        <w:t>Дошкольное детство – самоценный период в жизни человека, период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характеризующийся пластичностью, нераздельностью образного восприятия мира, потребностью безопасности</w:t>
      </w:r>
      <w:r w:rsidR="0007234C" w:rsidRPr="00426A8E">
        <w:rPr>
          <w:color w:val="auto"/>
          <w:sz w:val="28"/>
          <w:szCs w:val="28"/>
        </w:rPr>
        <w:t xml:space="preserve"> и защиты со стороны взрослых.</w:t>
      </w:r>
    </w:p>
    <w:p w:rsidR="00514C64" w:rsidRPr="00426A8E" w:rsidRDefault="0007234C" w:rsidP="00F906B7">
      <w:pPr>
        <w:pStyle w:val="ac"/>
        <w:spacing w:before="0" w:after="0" w:line="276" w:lineRule="auto"/>
        <w:ind w:firstLine="1134"/>
        <w:rPr>
          <w:color w:val="auto"/>
          <w:sz w:val="28"/>
          <w:szCs w:val="28"/>
        </w:rPr>
      </w:pPr>
      <w:r w:rsidRPr="00426A8E">
        <w:rPr>
          <w:color w:val="auto"/>
          <w:sz w:val="28"/>
          <w:szCs w:val="28"/>
        </w:rPr>
        <w:t>На пятом году дошкольного возраста</w:t>
      </w:r>
      <w:r w:rsidR="00514C64" w:rsidRPr="00426A8E">
        <w:rPr>
          <w:color w:val="auto"/>
          <w:sz w:val="28"/>
          <w:szCs w:val="28"/>
        </w:rPr>
        <w:t xml:space="preserve"> наряду с совместной деятельностью взрослого и детей, складываются навыки самостоятельной детской деятельности не только в рамках непосредственно образовательной деятельности, но и при проведении специфичных для дошкольного образования режимных моментов в повседневной жизни детского сада.</w:t>
      </w:r>
    </w:p>
    <w:p w:rsidR="00D4177F" w:rsidRPr="00426A8E" w:rsidRDefault="00C30BBF" w:rsidP="00F906B7">
      <w:pPr>
        <w:pStyle w:val="ac"/>
        <w:spacing w:before="0" w:after="0" w:line="276" w:lineRule="auto"/>
        <w:ind w:firstLine="1134"/>
        <w:rPr>
          <w:sz w:val="28"/>
          <w:szCs w:val="28"/>
        </w:rPr>
      </w:pPr>
      <w:r w:rsidRPr="00426A8E">
        <w:rPr>
          <w:sz w:val="28"/>
          <w:szCs w:val="28"/>
        </w:rPr>
        <w:t>Рабочая программа</w:t>
      </w:r>
      <w:r w:rsidR="00D4177F" w:rsidRPr="00426A8E">
        <w:rPr>
          <w:sz w:val="28"/>
          <w:szCs w:val="28"/>
        </w:rPr>
        <w:t xml:space="preserve"> воспитателей </w:t>
      </w:r>
      <w:r w:rsidR="00514C64" w:rsidRPr="00426A8E">
        <w:rPr>
          <w:sz w:val="28"/>
          <w:szCs w:val="28"/>
        </w:rPr>
        <w:t>средн</w:t>
      </w:r>
      <w:r w:rsidR="00D4177F" w:rsidRPr="00426A8E">
        <w:rPr>
          <w:sz w:val="28"/>
          <w:szCs w:val="28"/>
        </w:rPr>
        <w:t xml:space="preserve">ей группы </w:t>
      </w:r>
      <w:r w:rsidRPr="00426A8E">
        <w:rPr>
          <w:sz w:val="28"/>
          <w:szCs w:val="28"/>
        </w:rPr>
        <w:t>обеспечивает</w:t>
      </w:r>
      <w:r w:rsidR="00D4177F" w:rsidRPr="00426A8E">
        <w:rPr>
          <w:sz w:val="28"/>
          <w:szCs w:val="28"/>
        </w:rPr>
        <w:t xml:space="preserve"> выполнение  Федерального государственного образовательного стандарта дошкольного образования Российской Федерации, вариативной основной образовательной программы дошкольного образования «Истоки», целевых ориентиров ООП </w:t>
      </w:r>
      <w:r w:rsidR="000A5B5B">
        <w:rPr>
          <w:sz w:val="28"/>
          <w:szCs w:val="28"/>
        </w:rPr>
        <w:t>ДО</w:t>
      </w:r>
      <w:r w:rsidR="00D4177F" w:rsidRPr="00426A8E">
        <w:rPr>
          <w:sz w:val="28"/>
          <w:szCs w:val="28"/>
        </w:rPr>
        <w:t xml:space="preserve"> МБОУ</w:t>
      </w:r>
      <w:r w:rsidR="003975A3" w:rsidRPr="00426A8E">
        <w:rPr>
          <w:sz w:val="28"/>
          <w:szCs w:val="28"/>
        </w:rPr>
        <w:t xml:space="preserve"> </w:t>
      </w:r>
      <w:r w:rsidR="00D4177F" w:rsidRPr="00426A8E">
        <w:rPr>
          <w:sz w:val="28"/>
          <w:szCs w:val="28"/>
        </w:rPr>
        <w:t>СОШ</w:t>
      </w:r>
      <w:r w:rsidR="003975A3" w:rsidRPr="00426A8E">
        <w:rPr>
          <w:sz w:val="28"/>
          <w:szCs w:val="28"/>
        </w:rPr>
        <w:t xml:space="preserve"> </w:t>
      </w:r>
      <w:r w:rsidR="00D4177F" w:rsidRPr="00426A8E">
        <w:rPr>
          <w:sz w:val="28"/>
          <w:szCs w:val="28"/>
        </w:rPr>
        <w:t xml:space="preserve">ДС № 15. </w:t>
      </w:r>
    </w:p>
    <w:p w:rsidR="00D4177F" w:rsidRPr="00426A8E" w:rsidRDefault="00D4177F" w:rsidP="00F906B7">
      <w:pPr>
        <w:tabs>
          <w:tab w:val="left" w:pos="567"/>
        </w:tabs>
        <w:spacing w:after="0"/>
        <w:ind w:firstLine="1134"/>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 xml:space="preserve">Реализация программы обеспечивается на основе </w:t>
      </w:r>
      <w:r w:rsidR="008B1EE7" w:rsidRPr="00426A8E">
        <w:rPr>
          <w:rFonts w:ascii="Times New Roman" w:eastAsia="Times New Roman" w:hAnsi="Times New Roman" w:cs="Times New Roman"/>
          <w:sz w:val="28"/>
          <w:szCs w:val="28"/>
        </w:rPr>
        <w:t>образовательной программы</w:t>
      </w:r>
      <w:r w:rsidRPr="00426A8E">
        <w:rPr>
          <w:rFonts w:ascii="Times New Roman" w:eastAsia="Times New Roman" w:hAnsi="Times New Roman" w:cs="Times New Roman"/>
          <w:sz w:val="28"/>
          <w:szCs w:val="28"/>
        </w:rPr>
        <w:t xml:space="preserve"> «Истоки», </w:t>
      </w:r>
      <w:r w:rsidR="00C30BBF" w:rsidRPr="00426A8E">
        <w:rPr>
          <w:rFonts w:ascii="Times New Roman" w:eastAsia="Times New Roman" w:hAnsi="Times New Roman" w:cs="Times New Roman"/>
          <w:sz w:val="28"/>
          <w:szCs w:val="28"/>
        </w:rPr>
        <w:t>р</w:t>
      </w:r>
      <w:r w:rsidR="008B1EE7" w:rsidRPr="00426A8E">
        <w:rPr>
          <w:rFonts w:ascii="Times New Roman" w:eastAsia="Times New Roman" w:hAnsi="Times New Roman" w:cs="Times New Roman"/>
          <w:sz w:val="28"/>
          <w:szCs w:val="28"/>
        </w:rPr>
        <w:t>егиональной парциальной программы</w:t>
      </w:r>
      <w:r w:rsidR="00C30BBF" w:rsidRPr="00426A8E">
        <w:rPr>
          <w:rFonts w:ascii="Times New Roman" w:eastAsia="Times New Roman" w:hAnsi="Times New Roman" w:cs="Times New Roman"/>
          <w:sz w:val="28"/>
          <w:szCs w:val="28"/>
        </w:rPr>
        <w:t xml:space="preserve"> по гражданско-патриотическому воспитанию детей дошкольного возраста в Республике Крым «Крымский веночек»</w:t>
      </w:r>
      <w:r w:rsidR="008B1EE7" w:rsidRPr="00426A8E">
        <w:rPr>
          <w:rFonts w:ascii="Times New Roman" w:eastAsia="Times New Roman" w:hAnsi="Times New Roman" w:cs="Times New Roman"/>
          <w:sz w:val="28"/>
          <w:szCs w:val="28"/>
        </w:rPr>
        <w:t xml:space="preserve">, </w:t>
      </w:r>
      <w:r w:rsidRPr="00426A8E">
        <w:rPr>
          <w:rFonts w:ascii="Times New Roman" w:eastAsia="Times New Roman" w:hAnsi="Times New Roman" w:cs="Times New Roman"/>
          <w:sz w:val="28"/>
          <w:szCs w:val="28"/>
        </w:rPr>
        <w:t>авторских и парци</w:t>
      </w:r>
      <w:r w:rsidR="00060196" w:rsidRPr="00426A8E">
        <w:rPr>
          <w:rFonts w:ascii="Times New Roman" w:eastAsia="Times New Roman" w:hAnsi="Times New Roman" w:cs="Times New Roman"/>
          <w:sz w:val="28"/>
          <w:szCs w:val="28"/>
        </w:rPr>
        <w:t>альных программ, методических пособий</w:t>
      </w:r>
      <w:r w:rsidRPr="00426A8E">
        <w:rPr>
          <w:rFonts w:ascii="Times New Roman" w:eastAsia="Times New Roman" w:hAnsi="Times New Roman" w:cs="Times New Roman"/>
          <w:sz w:val="28"/>
          <w:szCs w:val="28"/>
        </w:rPr>
        <w:t>, комплексному планированию. Образовательная деятельность организуется в  соответствии с принципами и целями Стандарта в</w:t>
      </w:r>
      <w:r w:rsidR="008B1EE7" w:rsidRPr="00426A8E">
        <w:rPr>
          <w:rFonts w:ascii="Times New Roman" w:eastAsia="Times New Roman" w:hAnsi="Times New Roman" w:cs="Times New Roman"/>
          <w:sz w:val="28"/>
          <w:szCs w:val="28"/>
        </w:rPr>
        <w:t>ыбираемых педагогом с учетом</w:t>
      </w:r>
      <w:r w:rsidRPr="00426A8E">
        <w:rPr>
          <w:rFonts w:ascii="Times New Roman" w:eastAsia="Times New Roman" w:hAnsi="Times New Roman" w:cs="Times New Roman"/>
          <w:sz w:val="28"/>
          <w:szCs w:val="28"/>
        </w:rPr>
        <w:t xml:space="preserve"> многообразия конкретных условий реализации Программы, возраста воспитанников, состава групп</w:t>
      </w:r>
      <w:r w:rsidR="005F27D8" w:rsidRPr="00426A8E">
        <w:rPr>
          <w:rFonts w:ascii="Times New Roman" w:eastAsia="Times New Roman" w:hAnsi="Times New Roman" w:cs="Times New Roman"/>
          <w:sz w:val="28"/>
          <w:szCs w:val="28"/>
        </w:rPr>
        <w:t>ы</w:t>
      </w:r>
      <w:r w:rsidRPr="00426A8E">
        <w:rPr>
          <w:rFonts w:ascii="Times New Roman" w:eastAsia="Times New Roman" w:hAnsi="Times New Roman" w:cs="Times New Roman"/>
          <w:sz w:val="28"/>
          <w:szCs w:val="28"/>
        </w:rPr>
        <w:t>,  особенностей и интересов детей, запросов родит</w:t>
      </w:r>
      <w:r w:rsidR="003975A3" w:rsidRPr="00426A8E">
        <w:rPr>
          <w:rFonts w:ascii="Times New Roman" w:eastAsia="Times New Roman" w:hAnsi="Times New Roman" w:cs="Times New Roman"/>
          <w:sz w:val="28"/>
          <w:szCs w:val="28"/>
        </w:rPr>
        <w:t>елей (законных представителей)</w:t>
      </w:r>
      <w:r w:rsidR="00060196" w:rsidRPr="00426A8E">
        <w:rPr>
          <w:rFonts w:ascii="Times New Roman" w:eastAsia="Times New Roman" w:hAnsi="Times New Roman" w:cs="Times New Roman"/>
          <w:sz w:val="28"/>
          <w:szCs w:val="28"/>
        </w:rPr>
        <w:t xml:space="preserve"> </w:t>
      </w:r>
      <w:r w:rsidR="008B1EE7" w:rsidRPr="00426A8E">
        <w:rPr>
          <w:rFonts w:ascii="Times New Roman" w:eastAsia="Times New Roman" w:hAnsi="Times New Roman" w:cs="Times New Roman"/>
          <w:sz w:val="28"/>
          <w:szCs w:val="28"/>
        </w:rPr>
        <w:t>и географического, этнокультурного принципа Крымского региона,</w:t>
      </w:r>
    </w:p>
    <w:p w:rsidR="00D4177F" w:rsidRPr="00426A8E" w:rsidRDefault="00D4177F" w:rsidP="00F906B7">
      <w:pPr>
        <w:pStyle w:val="Standard"/>
        <w:spacing w:line="276" w:lineRule="auto"/>
        <w:ind w:right="-1" w:firstLine="1134"/>
        <w:jc w:val="both"/>
        <w:rPr>
          <w:rFonts w:cs="Times New Roman"/>
          <w:sz w:val="28"/>
          <w:szCs w:val="28"/>
        </w:rPr>
      </w:pPr>
      <w:r w:rsidRPr="00426A8E">
        <w:rPr>
          <w:rFonts w:cs="Times New Roman"/>
          <w:sz w:val="28"/>
          <w:szCs w:val="28"/>
        </w:rPr>
        <w:t xml:space="preserve">Рабочая программа выполняет основные функции: </w:t>
      </w:r>
    </w:p>
    <w:p w:rsidR="00D4177F" w:rsidRPr="00426A8E" w:rsidRDefault="00D4177F" w:rsidP="00F906B7">
      <w:pPr>
        <w:pStyle w:val="Standard"/>
        <w:spacing w:line="276" w:lineRule="auto"/>
        <w:ind w:right="-1" w:firstLine="1134"/>
        <w:jc w:val="both"/>
        <w:rPr>
          <w:rFonts w:cs="Times New Roman"/>
          <w:sz w:val="28"/>
          <w:szCs w:val="28"/>
        </w:rPr>
      </w:pPr>
      <w:r w:rsidRPr="00426A8E">
        <w:rPr>
          <w:rFonts w:eastAsia="Times New Roman" w:cs="Times New Roman"/>
          <w:kern w:val="0"/>
          <w:sz w:val="28"/>
          <w:szCs w:val="28"/>
        </w:rPr>
        <w:t xml:space="preserve">– </w:t>
      </w:r>
      <w:proofErr w:type="gramStart"/>
      <w:r w:rsidRPr="00426A8E">
        <w:rPr>
          <w:rFonts w:cs="Times New Roman"/>
          <w:sz w:val="28"/>
          <w:szCs w:val="28"/>
        </w:rPr>
        <w:t>нормативную</w:t>
      </w:r>
      <w:proofErr w:type="gramEnd"/>
      <w:r w:rsidRPr="00426A8E">
        <w:rPr>
          <w:rFonts w:cs="Times New Roman"/>
          <w:sz w:val="28"/>
          <w:szCs w:val="28"/>
        </w:rPr>
        <w:t xml:space="preserve"> (рабочая программа – документ, на основе которого осуществляется контроль за программы, полнотой усвоения материала воспитанниками),</w:t>
      </w:r>
    </w:p>
    <w:p w:rsidR="00D4177F" w:rsidRPr="00426A8E" w:rsidRDefault="00D4177F" w:rsidP="00F906B7">
      <w:pPr>
        <w:pStyle w:val="Standard"/>
        <w:spacing w:line="276" w:lineRule="auto"/>
        <w:ind w:right="-1" w:firstLine="1134"/>
        <w:jc w:val="both"/>
        <w:rPr>
          <w:rFonts w:cs="Times New Roman"/>
          <w:sz w:val="28"/>
          <w:szCs w:val="28"/>
        </w:rPr>
      </w:pPr>
      <w:r w:rsidRPr="00426A8E">
        <w:rPr>
          <w:rFonts w:eastAsia="Times New Roman" w:cs="Times New Roman"/>
          <w:kern w:val="0"/>
          <w:sz w:val="28"/>
          <w:szCs w:val="28"/>
        </w:rPr>
        <w:t xml:space="preserve">– </w:t>
      </w:r>
      <w:proofErr w:type="gramStart"/>
      <w:r w:rsidRPr="00426A8E">
        <w:rPr>
          <w:rFonts w:cs="Times New Roman"/>
          <w:sz w:val="28"/>
          <w:szCs w:val="28"/>
        </w:rPr>
        <w:t>информационную</w:t>
      </w:r>
      <w:proofErr w:type="gramEnd"/>
      <w:r w:rsidRPr="00426A8E">
        <w:rPr>
          <w:rFonts w:cs="Times New Roman"/>
          <w:sz w:val="28"/>
          <w:szCs w:val="28"/>
        </w:rPr>
        <w:t xml:space="preserve"> (позволяет получить представление о содержании, целях, последовательности изучения материала по образовательным областям, направлениям работы),</w:t>
      </w:r>
    </w:p>
    <w:p w:rsidR="00D4177F" w:rsidRPr="00426A8E" w:rsidRDefault="00D4177F" w:rsidP="00F906B7">
      <w:pPr>
        <w:pStyle w:val="Standard"/>
        <w:spacing w:line="276" w:lineRule="auto"/>
        <w:ind w:right="-1" w:firstLine="1134"/>
        <w:jc w:val="both"/>
        <w:rPr>
          <w:rFonts w:cs="Times New Roman"/>
          <w:sz w:val="28"/>
          <w:szCs w:val="28"/>
        </w:rPr>
      </w:pPr>
      <w:r w:rsidRPr="00426A8E">
        <w:rPr>
          <w:rFonts w:eastAsia="Times New Roman" w:cs="Times New Roman"/>
          <w:kern w:val="0"/>
          <w:sz w:val="28"/>
          <w:szCs w:val="28"/>
        </w:rPr>
        <w:t xml:space="preserve">– </w:t>
      </w:r>
      <w:proofErr w:type="gramStart"/>
      <w:r w:rsidRPr="00426A8E">
        <w:rPr>
          <w:rFonts w:cs="Times New Roman"/>
          <w:sz w:val="28"/>
          <w:szCs w:val="28"/>
        </w:rPr>
        <w:t>методическую</w:t>
      </w:r>
      <w:proofErr w:type="gramEnd"/>
      <w:r w:rsidRPr="00426A8E">
        <w:rPr>
          <w:rFonts w:cs="Times New Roman"/>
          <w:sz w:val="28"/>
          <w:szCs w:val="28"/>
        </w:rPr>
        <w:t xml:space="preserve"> (определяет используемые методы и приёмы, образовательные технологии),</w:t>
      </w:r>
    </w:p>
    <w:p w:rsidR="00D4177F" w:rsidRPr="00426A8E" w:rsidRDefault="000A5B5B" w:rsidP="000A5B5B">
      <w:pPr>
        <w:pStyle w:val="Standard"/>
        <w:spacing w:line="276" w:lineRule="auto"/>
        <w:ind w:right="-1"/>
        <w:jc w:val="both"/>
        <w:rPr>
          <w:rFonts w:cs="Times New Roman"/>
          <w:sz w:val="28"/>
          <w:szCs w:val="28"/>
        </w:rPr>
      </w:pPr>
      <w:r>
        <w:rPr>
          <w:rFonts w:eastAsia="Times New Roman" w:cs="Times New Roman"/>
          <w:kern w:val="0"/>
          <w:sz w:val="28"/>
          <w:szCs w:val="28"/>
        </w:rPr>
        <w:t xml:space="preserve">    </w:t>
      </w:r>
      <w:r w:rsidR="00D4177F" w:rsidRPr="00426A8E">
        <w:rPr>
          <w:rFonts w:eastAsia="Times New Roman" w:cs="Times New Roman"/>
          <w:kern w:val="0"/>
          <w:sz w:val="28"/>
          <w:szCs w:val="28"/>
        </w:rPr>
        <w:t xml:space="preserve">– </w:t>
      </w:r>
      <w:proofErr w:type="gramStart"/>
      <w:r w:rsidR="00D4177F" w:rsidRPr="00426A8E">
        <w:rPr>
          <w:rFonts w:cs="Times New Roman"/>
          <w:sz w:val="28"/>
          <w:szCs w:val="28"/>
        </w:rPr>
        <w:t>организационную</w:t>
      </w:r>
      <w:proofErr w:type="gramEnd"/>
      <w:r w:rsidR="00D4177F" w:rsidRPr="00426A8E">
        <w:rPr>
          <w:rFonts w:cs="Times New Roman"/>
          <w:sz w:val="28"/>
          <w:szCs w:val="28"/>
        </w:rPr>
        <w:t xml:space="preserve"> (определяет основные направления деятельности и </w:t>
      </w:r>
      <w:r w:rsidR="00D4177F" w:rsidRPr="00426A8E">
        <w:rPr>
          <w:rFonts w:cs="Times New Roman"/>
          <w:sz w:val="28"/>
          <w:szCs w:val="28"/>
        </w:rPr>
        <w:lastRenderedPageBreak/>
        <w:t xml:space="preserve">взаимодействия педагога, воспитанников, средств обучения), </w:t>
      </w:r>
    </w:p>
    <w:p w:rsidR="00426A8E" w:rsidRPr="00426A8E" w:rsidRDefault="00D4177F" w:rsidP="00863866">
      <w:pPr>
        <w:autoSpaceDE w:val="0"/>
        <w:autoSpaceDN w:val="0"/>
        <w:adjustRightInd w:val="0"/>
        <w:spacing w:after="0" w:line="360" w:lineRule="auto"/>
        <w:ind w:left="-567" w:firstLine="567"/>
        <w:jc w:val="center"/>
        <w:rPr>
          <w:rFonts w:ascii="Times New Roman" w:eastAsia="Times New Roman" w:hAnsi="Times New Roman" w:cs="Times New Roman"/>
          <w:b/>
          <w:bCs/>
          <w:sz w:val="28"/>
          <w:szCs w:val="28"/>
        </w:rPr>
      </w:pPr>
      <w:r w:rsidRPr="00426A8E">
        <w:rPr>
          <w:rFonts w:ascii="Times New Roman" w:eastAsia="Times New Roman" w:hAnsi="Times New Roman" w:cs="Times New Roman"/>
          <w:sz w:val="28"/>
          <w:szCs w:val="28"/>
        </w:rPr>
        <w:t xml:space="preserve">– </w:t>
      </w:r>
      <w:proofErr w:type="gramStart"/>
      <w:r w:rsidRPr="00426A8E">
        <w:rPr>
          <w:rFonts w:ascii="Times New Roman" w:hAnsi="Times New Roman" w:cs="Times New Roman"/>
          <w:sz w:val="28"/>
          <w:szCs w:val="28"/>
        </w:rPr>
        <w:t>планирующую</w:t>
      </w:r>
      <w:proofErr w:type="gramEnd"/>
      <w:r w:rsidRPr="00426A8E">
        <w:rPr>
          <w:rFonts w:ascii="Times New Roman" w:hAnsi="Times New Roman" w:cs="Times New Roman"/>
          <w:sz w:val="28"/>
          <w:szCs w:val="28"/>
        </w:rPr>
        <w:t xml:space="preserve"> (рабочая программа ориентируется на целевые ориентиры, возможные достижения ребёнка на этапе завершения дошкольного образования)</w:t>
      </w:r>
      <w:r w:rsidR="00426A8E" w:rsidRPr="00426A8E">
        <w:rPr>
          <w:rFonts w:ascii="Times New Roman" w:eastAsia="Times New Roman" w:hAnsi="Times New Roman" w:cs="Times New Roman"/>
          <w:b/>
          <w:bCs/>
          <w:sz w:val="28"/>
          <w:szCs w:val="28"/>
        </w:rPr>
        <w:t xml:space="preserve"> </w:t>
      </w:r>
      <w:r w:rsidR="00863866">
        <w:rPr>
          <w:rFonts w:ascii="Times New Roman" w:eastAsia="Times New Roman" w:hAnsi="Times New Roman" w:cs="Times New Roman"/>
          <w:b/>
          <w:bCs/>
          <w:sz w:val="28"/>
          <w:szCs w:val="28"/>
        </w:rPr>
        <w:t xml:space="preserve">      </w:t>
      </w:r>
      <w:r w:rsidR="00426A8E" w:rsidRPr="00426A8E">
        <w:rPr>
          <w:rFonts w:ascii="Times New Roman" w:eastAsia="Times New Roman" w:hAnsi="Times New Roman" w:cs="Times New Roman"/>
          <w:b/>
          <w:bCs/>
          <w:sz w:val="28"/>
          <w:szCs w:val="28"/>
        </w:rPr>
        <w:t>Нормативные документы, регламентирующие образовательную</w:t>
      </w:r>
    </w:p>
    <w:p w:rsidR="000A5B5B" w:rsidRDefault="00426A8E" w:rsidP="000A5B5B">
      <w:pPr>
        <w:autoSpaceDE w:val="0"/>
        <w:autoSpaceDN w:val="0"/>
        <w:adjustRightInd w:val="0"/>
        <w:spacing w:after="0" w:line="360" w:lineRule="auto"/>
        <w:ind w:left="-567" w:firstLine="567"/>
        <w:jc w:val="center"/>
        <w:rPr>
          <w:rFonts w:ascii="Times New Roman" w:eastAsia="Times New Roman" w:hAnsi="Times New Roman" w:cs="Times New Roman"/>
          <w:b/>
          <w:bCs/>
          <w:sz w:val="28"/>
          <w:szCs w:val="28"/>
        </w:rPr>
      </w:pPr>
      <w:r w:rsidRPr="00426A8E">
        <w:rPr>
          <w:rFonts w:ascii="Times New Roman" w:eastAsia="Times New Roman" w:hAnsi="Times New Roman" w:cs="Times New Roman"/>
          <w:b/>
          <w:bCs/>
          <w:sz w:val="28"/>
          <w:szCs w:val="28"/>
        </w:rPr>
        <w:t xml:space="preserve">деятельность дошкольных образовательных учреждений </w:t>
      </w:r>
    </w:p>
    <w:p w:rsidR="00426A8E" w:rsidRPr="00426A8E" w:rsidRDefault="00426A8E" w:rsidP="000A5B5B">
      <w:pPr>
        <w:autoSpaceDE w:val="0"/>
        <w:autoSpaceDN w:val="0"/>
        <w:adjustRightInd w:val="0"/>
        <w:spacing w:after="0" w:line="360" w:lineRule="auto"/>
        <w:ind w:left="-567" w:firstLine="567"/>
        <w:jc w:val="center"/>
        <w:rPr>
          <w:rFonts w:ascii="Times New Roman" w:eastAsia="Times New Roman" w:hAnsi="Times New Roman" w:cs="Times New Roman"/>
          <w:b/>
          <w:bCs/>
          <w:sz w:val="28"/>
          <w:szCs w:val="28"/>
        </w:rPr>
      </w:pPr>
      <w:r w:rsidRPr="00426A8E">
        <w:rPr>
          <w:rFonts w:ascii="Times New Roman" w:eastAsia="Times New Roman" w:hAnsi="Times New Roman" w:cs="Times New Roman"/>
          <w:b/>
          <w:bCs/>
          <w:sz w:val="28"/>
          <w:szCs w:val="28"/>
        </w:rPr>
        <w:t>в 2021/2022 учебном году</w:t>
      </w:r>
    </w:p>
    <w:p w:rsidR="00426A8E" w:rsidRPr="00426A8E" w:rsidRDefault="00426A8E" w:rsidP="000A5B5B">
      <w:pPr>
        <w:spacing w:after="0"/>
        <w:ind w:firstLine="708"/>
        <w:contextualSpacing/>
        <w:jc w:val="center"/>
        <w:rPr>
          <w:rFonts w:ascii="Times New Roman" w:eastAsia="Times New Roman" w:hAnsi="Times New Roman" w:cs="Times New Roman"/>
          <w:b/>
          <w:sz w:val="28"/>
          <w:szCs w:val="28"/>
        </w:rPr>
      </w:pPr>
      <w:r w:rsidRPr="00426A8E">
        <w:rPr>
          <w:rFonts w:ascii="Times New Roman" w:eastAsia="Times New Roman" w:hAnsi="Times New Roman" w:cs="Times New Roman"/>
          <w:b/>
          <w:sz w:val="28"/>
          <w:szCs w:val="28"/>
        </w:rPr>
        <w:t>Законы РФ:</w:t>
      </w:r>
    </w:p>
    <w:p w:rsidR="00426A8E" w:rsidRPr="00426A8E" w:rsidRDefault="00426A8E" w:rsidP="000A5B5B">
      <w:pPr>
        <w:spacing w:after="0"/>
        <w:ind w:firstLine="708"/>
        <w:contextualSpacing/>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 xml:space="preserve">- Конституция РФ от 12.12.1993 </w:t>
      </w:r>
      <w:r w:rsidRPr="00426A8E">
        <w:rPr>
          <w:rFonts w:ascii="Times New Roman" w:eastAsia="Times New Roman" w:hAnsi="Times New Roman" w:cs="Times New Roman"/>
          <w:bCs/>
          <w:color w:val="000000"/>
          <w:sz w:val="28"/>
          <w:szCs w:val="28"/>
          <w:shd w:val="clear" w:color="auto" w:fill="FFFFFF"/>
        </w:rPr>
        <w:t>(с изменениями, одобренными в ходе общероссийского голосования 01.07.2020)</w:t>
      </w:r>
    </w:p>
    <w:p w:rsidR="00426A8E" w:rsidRPr="00426A8E" w:rsidRDefault="00426A8E" w:rsidP="000A5B5B">
      <w:pPr>
        <w:shd w:val="clear" w:color="auto" w:fill="FFFFFF"/>
        <w:spacing w:after="0"/>
        <w:ind w:firstLine="708"/>
        <w:outlineLvl w:val="0"/>
        <w:rPr>
          <w:rFonts w:ascii="Times New Roman" w:eastAsia="Times New Roman" w:hAnsi="Times New Roman" w:cs="Times New Roman"/>
          <w:bCs/>
          <w:color w:val="000000"/>
          <w:kern w:val="36"/>
          <w:sz w:val="28"/>
          <w:szCs w:val="28"/>
        </w:rPr>
      </w:pPr>
      <w:r w:rsidRPr="00426A8E">
        <w:rPr>
          <w:rFonts w:ascii="Times New Roman" w:eastAsia="Times New Roman" w:hAnsi="Times New Roman" w:cs="Times New Roman"/>
          <w:bCs/>
          <w:kern w:val="36"/>
          <w:sz w:val="28"/>
          <w:szCs w:val="28"/>
        </w:rPr>
        <w:t>- Семейный кодекс РФ от 08.12.1995 № 223 ФЗ</w:t>
      </w:r>
      <w:r w:rsidRPr="00426A8E">
        <w:rPr>
          <w:rFonts w:ascii="Times New Roman" w:eastAsia="Times New Roman" w:hAnsi="Times New Roman" w:cs="Times New Roman"/>
          <w:bCs/>
          <w:color w:val="000000"/>
          <w:kern w:val="36"/>
          <w:sz w:val="28"/>
          <w:szCs w:val="28"/>
        </w:rPr>
        <w:t xml:space="preserve"> (с изменениями от 02.03.2021);</w:t>
      </w:r>
    </w:p>
    <w:p w:rsidR="00426A8E" w:rsidRPr="00426A8E" w:rsidRDefault="00426A8E" w:rsidP="000A5B5B">
      <w:pPr>
        <w:shd w:val="clear" w:color="auto" w:fill="FFFFFF"/>
        <w:spacing w:after="0"/>
        <w:ind w:firstLine="708"/>
        <w:outlineLvl w:val="0"/>
        <w:rPr>
          <w:rFonts w:ascii="Times New Roman" w:eastAsia="Times New Roman" w:hAnsi="Times New Roman" w:cs="Times New Roman"/>
          <w:bCs/>
          <w:color w:val="000000"/>
          <w:kern w:val="36"/>
          <w:sz w:val="28"/>
          <w:szCs w:val="28"/>
        </w:rPr>
      </w:pPr>
      <w:r w:rsidRPr="00426A8E">
        <w:rPr>
          <w:rFonts w:ascii="Times New Roman" w:eastAsia="Times New Roman" w:hAnsi="Times New Roman" w:cs="Times New Roman"/>
          <w:bCs/>
          <w:color w:val="000000"/>
          <w:kern w:val="36"/>
          <w:sz w:val="28"/>
          <w:szCs w:val="28"/>
        </w:rPr>
        <w:t xml:space="preserve">- </w:t>
      </w:r>
      <w:r w:rsidRPr="00426A8E">
        <w:rPr>
          <w:rFonts w:ascii="Times New Roman" w:eastAsia="Times New Roman" w:hAnsi="Times New Roman" w:cs="Times New Roman"/>
          <w:bCs/>
          <w:kern w:val="36"/>
          <w:sz w:val="28"/>
          <w:szCs w:val="28"/>
        </w:rPr>
        <w:t>Федеральный закон «Об основных гарантиях прав ребёнка в Российской Федерации» от 24.07.1998 №124-ФЗ (</w:t>
      </w:r>
      <w:proofErr w:type="gramStart"/>
      <w:r w:rsidRPr="00426A8E">
        <w:rPr>
          <w:rFonts w:ascii="Times New Roman" w:eastAsia="Times New Roman" w:hAnsi="Times New Roman" w:cs="Times New Roman"/>
          <w:bCs/>
          <w:kern w:val="36"/>
          <w:sz w:val="28"/>
          <w:szCs w:val="28"/>
        </w:rPr>
        <w:t>в</w:t>
      </w:r>
      <w:proofErr w:type="gramEnd"/>
      <w:r w:rsidRPr="00426A8E">
        <w:rPr>
          <w:rFonts w:ascii="Times New Roman" w:eastAsia="Times New Roman" w:hAnsi="Times New Roman" w:cs="Times New Roman"/>
          <w:bCs/>
          <w:kern w:val="36"/>
          <w:sz w:val="28"/>
          <w:szCs w:val="28"/>
        </w:rPr>
        <w:t xml:space="preserve"> </w:t>
      </w:r>
      <w:r w:rsidRPr="00426A8E">
        <w:rPr>
          <w:rFonts w:ascii="Times New Roman" w:eastAsia="Times New Roman" w:hAnsi="Times New Roman" w:cs="Times New Roman"/>
          <w:color w:val="000000"/>
          <w:kern w:val="36"/>
          <w:sz w:val="28"/>
          <w:szCs w:val="28"/>
          <w:shd w:val="clear" w:color="auto" w:fill="FFFFFF"/>
        </w:rPr>
        <w:t>редакция от 05.04.2021);</w:t>
      </w:r>
    </w:p>
    <w:p w:rsidR="00426A8E" w:rsidRPr="00426A8E" w:rsidRDefault="00426A8E" w:rsidP="000A5B5B">
      <w:pPr>
        <w:spacing w:after="0"/>
        <w:ind w:firstLine="708"/>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 xml:space="preserve"> - Федеральный закон от 29.12.2012 N 273-ФЗ (ред. от 31.07.2020) «Об образовании в Российской Федерации» (с изменениями и дополнениями);</w:t>
      </w:r>
    </w:p>
    <w:p w:rsidR="00426A8E" w:rsidRPr="00426A8E" w:rsidRDefault="00426A8E" w:rsidP="000A5B5B">
      <w:pPr>
        <w:spacing w:after="0"/>
        <w:ind w:firstLine="708"/>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 Федеральный закон от 08.06.2020 № 165-ФЗ «О внесении изменений в статьи 46 и 108 Федерального закона «Об образовании в Российской Федерации»;</w:t>
      </w:r>
    </w:p>
    <w:p w:rsidR="00426A8E" w:rsidRPr="00426A8E" w:rsidRDefault="00426A8E" w:rsidP="000A5B5B">
      <w:pPr>
        <w:spacing w:after="0"/>
        <w:ind w:firstLine="708"/>
        <w:jc w:val="both"/>
        <w:outlineLvl w:val="0"/>
        <w:rPr>
          <w:rFonts w:ascii="Times New Roman" w:eastAsia="Times New Roman" w:hAnsi="Times New Roman" w:cs="Times New Roman"/>
          <w:b/>
          <w:bCs/>
          <w:color w:val="333333"/>
          <w:kern w:val="36"/>
          <w:sz w:val="28"/>
          <w:szCs w:val="28"/>
        </w:rPr>
      </w:pPr>
      <w:r w:rsidRPr="00426A8E">
        <w:rPr>
          <w:rFonts w:ascii="Times New Roman" w:eastAsia="Times New Roman" w:hAnsi="Times New Roman" w:cs="Times New Roman"/>
          <w:b/>
          <w:bCs/>
          <w:kern w:val="36"/>
          <w:sz w:val="28"/>
          <w:szCs w:val="28"/>
        </w:rPr>
        <w:t>-</w:t>
      </w:r>
      <w:r w:rsidRPr="00426A8E">
        <w:rPr>
          <w:rFonts w:ascii="Times New Roman" w:eastAsia="Times New Roman" w:hAnsi="Times New Roman" w:cs="Times New Roman"/>
          <w:b/>
          <w:bCs/>
          <w:color w:val="333333"/>
          <w:kern w:val="36"/>
          <w:sz w:val="28"/>
          <w:szCs w:val="28"/>
        </w:rPr>
        <w:t xml:space="preserve"> </w:t>
      </w:r>
      <w:r w:rsidRPr="00426A8E">
        <w:rPr>
          <w:rFonts w:ascii="Times New Roman" w:eastAsia="Times New Roman" w:hAnsi="Times New Roman" w:cs="Times New Roman"/>
          <w:bCs/>
          <w:color w:val="333333"/>
          <w:kern w:val="36"/>
          <w:sz w:val="28"/>
          <w:szCs w:val="28"/>
        </w:rPr>
        <w:t>Указ Президента РФ от 21.07.2020 N 474 «О национальных целях развития Российской Федерации на период до 2030 года»;</w:t>
      </w:r>
    </w:p>
    <w:p w:rsidR="00426A8E" w:rsidRPr="000A5B5B" w:rsidRDefault="00426A8E" w:rsidP="000A5B5B">
      <w:pPr>
        <w:spacing w:after="0"/>
        <w:ind w:firstLine="708"/>
        <w:contextualSpacing/>
        <w:jc w:val="both"/>
        <w:rPr>
          <w:rFonts w:ascii="Times New Roman" w:eastAsia="Times New Roman" w:hAnsi="Times New Roman" w:cs="Times New Roman"/>
          <w:b/>
          <w:sz w:val="8"/>
          <w:szCs w:val="28"/>
        </w:rPr>
      </w:pPr>
    </w:p>
    <w:p w:rsidR="00426A8E" w:rsidRPr="00426A8E" w:rsidRDefault="00426A8E" w:rsidP="000A5B5B">
      <w:pPr>
        <w:spacing w:after="0"/>
        <w:ind w:firstLine="708"/>
        <w:contextualSpacing/>
        <w:jc w:val="both"/>
        <w:rPr>
          <w:rFonts w:ascii="Times New Roman" w:eastAsia="Times New Roman" w:hAnsi="Times New Roman" w:cs="Times New Roman"/>
          <w:b/>
          <w:sz w:val="28"/>
          <w:szCs w:val="28"/>
        </w:rPr>
      </w:pPr>
      <w:r w:rsidRPr="00426A8E">
        <w:rPr>
          <w:rFonts w:ascii="Times New Roman" w:eastAsia="Times New Roman" w:hAnsi="Times New Roman" w:cs="Times New Roman"/>
          <w:b/>
          <w:sz w:val="28"/>
          <w:szCs w:val="28"/>
        </w:rPr>
        <w:t>Нормативно-правовые документы Министерства просвещения РФ:</w:t>
      </w:r>
    </w:p>
    <w:p w:rsidR="00426A8E" w:rsidRPr="000A5B5B" w:rsidRDefault="00426A8E" w:rsidP="000A5B5B">
      <w:pPr>
        <w:spacing w:after="0"/>
        <w:ind w:firstLine="708"/>
        <w:contextualSpacing/>
        <w:jc w:val="both"/>
        <w:rPr>
          <w:rFonts w:ascii="Times New Roman" w:eastAsia="Times New Roman" w:hAnsi="Times New Roman" w:cs="Times New Roman"/>
          <w:b/>
          <w:sz w:val="14"/>
          <w:szCs w:val="28"/>
        </w:rPr>
      </w:pPr>
    </w:p>
    <w:p w:rsidR="00426A8E" w:rsidRPr="00426A8E" w:rsidRDefault="00426A8E" w:rsidP="000A5B5B">
      <w:pPr>
        <w:autoSpaceDE w:val="0"/>
        <w:autoSpaceDN w:val="0"/>
        <w:adjustRightInd w:val="0"/>
        <w:spacing w:after="0"/>
        <w:ind w:firstLine="708"/>
        <w:jc w:val="both"/>
        <w:rPr>
          <w:rFonts w:ascii="Times New Roman" w:eastAsia="Times New Roman" w:hAnsi="Times New Roman" w:cs="Times New Roman"/>
          <w:color w:val="333333"/>
          <w:sz w:val="28"/>
          <w:szCs w:val="28"/>
          <w:shd w:val="clear" w:color="auto" w:fill="FFFFFF"/>
        </w:rPr>
      </w:pPr>
      <w:r w:rsidRPr="00426A8E">
        <w:rPr>
          <w:rFonts w:ascii="Times New Roman" w:eastAsia="Times New Roman" w:hAnsi="Times New Roman" w:cs="Times New Roman"/>
          <w:sz w:val="28"/>
          <w:szCs w:val="28"/>
        </w:rPr>
        <w:t xml:space="preserve">- </w:t>
      </w:r>
      <w:r w:rsidRPr="00426A8E">
        <w:rPr>
          <w:rFonts w:ascii="Times New Roman" w:eastAsia="Times New Roman" w:hAnsi="Times New Roman" w:cs="Times New Roman"/>
          <w:bCs/>
          <w:color w:val="333333"/>
          <w:sz w:val="28"/>
          <w:szCs w:val="28"/>
          <w:shd w:val="clear" w:color="auto" w:fill="FFFFFF"/>
        </w:rPr>
        <w:t xml:space="preserve">Приказ </w:t>
      </w:r>
      <w:proofErr w:type="spellStart"/>
      <w:r w:rsidRPr="00426A8E">
        <w:rPr>
          <w:rFonts w:ascii="Times New Roman" w:eastAsia="Times New Roman" w:hAnsi="Times New Roman" w:cs="Times New Roman"/>
          <w:bCs/>
          <w:color w:val="333333"/>
          <w:sz w:val="28"/>
          <w:szCs w:val="28"/>
          <w:shd w:val="clear" w:color="auto" w:fill="FFFFFF"/>
        </w:rPr>
        <w:t>Минпросвещения</w:t>
      </w:r>
      <w:proofErr w:type="spellEnd"/>
      <w:r w:rsidRPr="00426A8E">
        <w:rPr>
          <w:rFonts w:ascii="Times New Roman" w:eastAsia="Times New Roman" w:hAnsi="Times New Roman" w:cs="Times New Roman"/>
          <w:bCs/>
          <w:color w:val="333333"/>
          <w:sz w:val="28"/>
          <w:szCs w:val="28"/>
          <w:shd w:val="clear" w:color="auto" w:fill="FFFFFF"/>
        </w:rPr>
        <w:t xml:space="preserve"> от 31.07.2020 № 373</w:t>
      </w:r>
      <w:r w:rsidRPr="00426A8E">
        <w:rPr>
          <w:rFonts w:ascii="Times New Roman" w:eastAsia="Times New Roman" w:hAnsi="Times New Roman" w:cs="Times New Roman"/>
          <w:color w:val="333333"/>
          <w:sz w:val="28"/>
          <w:szCs w:val="28"/>
          <w:shd w:val="clear" w:color="auto" w:fill="FFFFFF"/>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26A8E" w:rsidRPr="00426A8E" w:rsidRDefault="00426A8E" w:rsidP="000A5B5B">
      <w:pPr>
        <w:autoSpaceDE w:val="0"/>
        <w:autoSpaceDN w:val="0"/>
        <w:adjustRightInd w:val="0"/>
        <w:spacing w:after="0"/>
        <w:ind w:firstLine="708"/>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 xml:space="preserve">- Приказ </w:t>
      </w:r>
      <w:proofErr w:type="spellStart"/>
      <w:r w:rsidRPr="00426A8E">
        <w:rPr>
          <w:rFonts w:ascii="Times New Roman" w:eastAsia="Times New Roman" w:hAnsi="Times New Roman" w:cs="Times New Roman"/>
          <w:sz w:val="28"/>
          <w:szCs w:val="28"/>
        </w:rPr>
        <w:t>Минобрнауки</w:t>
      </w:r>
      <w:proofErr w:type="spellEnd"/>
      <w:r w:rsidRPr="00426A8E">
        <w:rPr>
          <w:rFonts w:ascii="Times New Roman" w:eastAsia="Times New Roman" w:hAnsi="Times New Roman" w:cs="Times New Roman"/>
          <w:sz w:val="28"/>
          <w:szCs w:val="28"/>
        </w:rPr>
        <w:t xml:space="preserve"> России от 17.10.2013 N 1155 «Об утверждении федерального государственного образовательного стандарта дошкольного образования» (ред. от 21.01.2019г);</w:t>
      </w:r>
    </w:p>
    <w:p w:rsidR="000A5B5B" w:rsidRPr="008E2543" w:rsidRDefault="00426A8E" w:rsidP="008E2543">
      <w:pPr>
        <w:autoSpaceDE w:val="0"/>
        <w:autoSpaceDN w:val="0"/>
        <w:adjustRightInd w:val="0"/>
        <w:spacing w:after="0"/>
        <w:ind w:firstLine="708"/>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 xml:space="preserve">- Приказ Министерства просвещения России от 15 мая 2020 г. № 236 «Об утверждении Порядка приема на </w:t>
      </w:r>
      <w:proofErr w:type="gramStart"/>
      <w:r w:rsidRPr="00426A8E">
        <w:rPr>
          <w:rFonts w:ascii="Times New Roman" w:eastAsia="Times New Roman" w:hAnsi="Times New Roman" w:cs="Times New Roman"/>
          <w:sz w:val="28"/>
          <w:szCs w:val="28"/>
        </w:rPr>
        <w:t>обучение по</w:t>
      </w:r>
      <w:proofErr w:type="gramEnd"/>
      <w:r w:rsidRPr="00426A8E">
        <w:rPr>
          <w:rFonts w:ascii="Times New Roman" w:eastAsia="Times New Roman" w:hAnsi="Times New Roman" w:cs="Times New Roman"/>
          <w:sz w:val="28"/>
          <w:szCs w:val="28"/>
        </w:rPr>
        <w:t xml:space="preserve"> образовательным прогр</w:t>
      </w:r>
      <w:r w:rsidR="008E2543">
        <w:rPr>
          <w:rFonts w:ascii="Times New Roman" w:eastAsia="Times New Roman" w:hAnsi="Times New Roman" w:cs="Times New Roman"/>
          <w:sz w:val="28"/>
          <w:szCs w:val="28"/>
        </w:rPr>
        <w:t>аммам дошкольного образования»;</w:t>
      </w:r>
    </w:p>
    <w:p w:rsidR="00426A8E" w:rsidRPr="00426A8E" w:rsidRDefault="00426A8E" w:rsidP="000A5B5B">
      <w:pPr>
        <w:spacing w:after="0"/>
        <w:ind w:firstLine="708"/>
        <w:contextualSpacing/>
        <w:jc w:val="center"/>
        <w:rPr>
          <w:rFonts w:ascii="Times New Roman" w:eastAsia="Times New Roman" w:hAnsi="Times New Roman" w:cs="Times New Roman"/>
          <w:b/>
          <w:sz w:val="28"/>
          <w:szCs w:val="28"/>
        </w:rPr>
      </w:pPr>
      <w:r w:rsidRPr="00426A8E">
        <w:rPr>
          <w:rFonts w:ascii="Times New Roman" w:eastAsia="Times New Roman" w:hAnsi="Times New Roman" w:cs="Times New Roman"/>
          <w:b/>
          <w:sz w:val="28"/>
          <w:szCs w:val="28"/>
        </w:rPr>
        <w:t>Документы Федеральных служб:</w:t>
      </w:r>
    </w:p>
    <w:p w:rsidR="00426A8E" w:rsidRPr="00426A8E" w:rsidRDefault="00426A8E" w:rsidP="000A5B5B">
      <w:pPr>
        <w:autoSpaceDE w:val="0"/>
        <w:autoSpaceDN w:val="0"/>
        <w:adjustRightInd w:val="0"/>
        <w:spacing w:after="0"/>
        <w:ind w:firstLine="708"/>
        <w:jc w:val="both"/>
        <w:rPr>
          <w:rFonts w:ascii="Times New Roman" w:eastAsia="Times New Roman" w:hAnsi="Times New Roman" w:cs="Times New Roman"/>
          <w:color w:val="333333"/>
          <w:sz w:val="28"/>
          <w:szCs w:val="28"/>
          <w:shd w:val="clear" w:color="auto" w:fill="FFFFFF"/>
        </w:rPr>
      </w:pPr>
      <w:r w:rsidRPr="00426A8E">
        <w:rPr>
          <w:rFonts w:ascii="Times New Roman" w:eastAsia="Times New Roman" w:hAnsi="Times New Roman" w:cs="Times New Roman"/>
          <w:bCs/>
          <w:color w:val="333333"/>
          <w:sz w:val="28"/>
          <w:szCs w:val="28"/>
          <w:shd w:val="clear" w:color="auto" w:fill="FFFFFF"/>
        </w:rPr>
        <w:t>- Постановление главного государственного санитарного врача  Российской Федерации от 27.10.2020 № 32</w:t>
      </w:r>
      <w:r w:rsidRPr="00426A8E">
        <w:rPr>
          <w:rFonts w:ascii="Times New Roman" w:eastAsia="Times New Roman" w:hAnsi="Times New Roman" w:cs="Times New Roman"/>
          <w:color w:val="333333"/>
          <w:sz w:val="28"/>
          <w:szCs w:val="28"/>
          <w:shd w:val="clear" w:color="auto" w:fill="FFFFFF"/>
        </w:rPr>
        <w:t>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426A8E" w:rsidRPr="00426A8E" w:rsidRDefault="00426A8E" w:rsidP="000A5B5B">
      <w:pPr>
        <w:autoSpaceDE w:val="0"/>
        <w:autoSpaceDN w:val="0"/>
        <w:adjustRightInd w:val="0"/>
        <w:spacing w:after="0"/>
        <w:ind w:firstLine="708"/>
        <w:jc w:val="both"/>
        <w:rPr>
          <w:rFonts w:ascii="Times New Roman" w:eastAsia="Times New Roman" w:hAnsi="Times New Roman" w:cs="Times New Roman"/>
          <w:color w:val="333333"/>
          <w:sz w:val="28"/>
          <w:szCs w:val="28"/>
          <w:shd w:val="clear" w:color="auto" w:fill="FFFFFF"/>
        </w:rPr>
      </w:pPr>
      <w:r w:rsidRPr="00426A8E">
        <w:rPr>
          <w:rFonts w:ascii="Times New Roman" w:eastAsia="Times New Roman" w:hAnsi="Times New Roman" w:cs="Times New Roman"/>
          <w:bCs/>
          <w:color w:val="333333"/>
          <w:sz w:val="28"/>
          <w:szCs w:val="28"/>
          <w:shd w:val="clear" w:color="auto" w:fill="FFFFFF"/>
        </w:rPr>
        <w:lastRenderedPageBreak/>
        <w:t>- Постановление главного государственного санитарного врача  Российской Федерации от 28.09.2020 № 28</w:t>
      </w:r>
      <w:r w:rsidRPr="00426A8E">
        <w:rPr>
          <w:rFonts w:ascii="Times New Roman" w:eastAsia="Times New Roman" w:hAnsi="Times New Roman" w:cs="Times New Roman"/>
          <w:color w:val="333333"/>
          <w:sz w:val="28"/>
          <w:szCs w:val="28"/>
          <w:shd w:val="clear" w:color="auto" w:fill="FFFFFF"/>
        </w:rPr>
        <w:t> «Об утверждении санитарно-эпидемиологических правил и норм СанПиН</w:t>
      </w:r>
      <w:r w:rsidRPr="00426A8E">
        <w:rPr>
          <w:rFonts w:ascii="Times New Roman" w:eastAsia="Times New Roman" w:hAnsi="Times New Roman" w:cs="Times New Roman"/>
          <w:bCs/>
          <w:color w:val="333333"/>
          <w:sz w:val="28"/>
          <w:szCs w:val="28"/>
          <w:shd w:val="clear" w:color="auto" w:fill="FFFFFF"/>
        </w:rPr>
        <w:t xml:space="preserve"> 2.4.3648-20</w:t>
      </w:r>
      <w:r w:rsidRPr="00426A8E">
        <w:rPr>
          <w:rFonts w:ascii="Times New Roman" w:eastAsia="Times New Roman" w:hAnsi="Times New Roman" w:cs="Times New Roman"/>
          <w:color w:val="333333"/>
          <w:sz w:val="28"/>
          <w:szCs w:val="28"/>
          <w:shd w:val="clear" w:color="auto" w:fill="FFFFFF"/>
        </w:rPr>
        <w:t> «Санитарно-эпидемиологические требования к организациям воспитания и обучения, отдыха и оздоровления детей и молодежи»;</w:t>
      </w:r>
    </w:p>
    <w:p w:rsidR="00426A8E" w:rsidRPr="00117EA2" w:rsidRDefault="00426A8E" w:rsidP="000A5B5B">
      <w:pPr>
        <w:shd w:val="clear" w:color="auto" w:fill="FFFFFF"/>
        <w:spacing w:after="0"/>
        <w:ind w:firstLine="708"/>
        <w:jc w:val="both"/>
        <w:textAlignment w:val="baseline"/>
        <w:rPr>
          <w:rFonts w:ascii="Times New Roman" w:eastAsia="Times New Roman" w:hAnsi="Times New Roman" w:cs="Times New Roman"/>
          <w:bCs/>
          <w:sz w:val="28"/>
          <w:szCs w:val="28"/>
        </w:rPr>
      </w:pPr>
      <w:r w:rsidRPr="00426A8E">
        <w:rPr>
          <w:rFonts w:ascii="Times New Roman" w:eastAsia="Times New Roman" w:hAnsi="Times New Roman" w:cs="Times New Roman"/>
          <w:bCs/>
          <w:color w:val="333333"/>
          <w:sz w:val="28"/>
          <w:szCs w:val="28"/>
          <w:shd w:val="clear" w:color="auto" w:fill="FFFFFF"/>
        </w:rPr>
        <w:t xml:space="preserve">- Постановление главного государственного санитарного врача  Российской Федерации от </w:t>
      </w:r>
      <w:r w:rsidRPr="00426A8E">
        <w:rPr>
          <w:rFonts w:ascii="Times New Roman" w:eastAsia="Times New Roman" w:hAnsi="Times New Roman" w:cs="Times New Roman"/>
          <w:bCs/>
          <w:sz w:val="28"/>
          <w:szCs w:val="28"/>
        </w:rPr>
        <w:t>28.01.2021 года N 4 «Об утверждении </w:t>
      </w:r>
      <w:hyperlink r:id="rId9" w:anchor="6580IP" w:history="1">
        <w:r w:rsidRPr="00117EA2">
          <w:rPr>
            <w:rFonts w:ascii="Times New Roman" w:eastAsia="Times New Roman" w:hAnsi="Times New Roman" w:cs="Times New Roman"/>
            <w:sz w:val="28"/>
            <w:szCs w:val="28"/>
          </w:rPr>
          <w:t>санитарных правил и норм СанПиН 3.3686-21 «Санитарно-эпидемиологические требования по профилактике инфекционных болезней»</w:t>
        </w:r>
      </w:hyperlink>
      <w:r w:rsidRPr="00117EA2">
        <w:rPr>
          <w:rFonts w:ascii="Times New Roman" w:eastAsia="Times New Roman" w:hAnsi="Times New Roman" w:cs="Times New Roman"/>
          <w:bCs/>
          <w:sz w:val="28"/>
          <w:szCs w:val="28"/>
        </w:rPr>
        <w:t>;</w:t>
      </w:r>
    </w:p>
    <w:p w:rsidR="00426A8E" w:rsidRPr="00426A8E" w:rsidRDefault="00426A8E" w:rsidP="000A5B5B">
      <w:pPr>
        <w:autoSpaceDE w:val="0"/>
        <w:autoSpaceDN w:val="0"/>
        <w:adjustRightInd w:val="0"/>
        <w:spacing w:after="0"/>
        <w:ind w:firstLine="708"/>
        <w:jc w:val="both"/>
        <w:rPr>
          <w:rFonts w:ascii="Times New Roman" w:eastAsia="Calibri" w:hAnsi="Times New Roman" w:cs="Times New Roman"/>
          <w:sz w:val="28"/>
          <w:szCs w:val="28"/>
        </w:rPr>
      </w:pPr>
      <w:r w:rsidRPr="00426A8E">
        <w:rPr>
          <w:rFonts w:ascii="Times New Roman" w:eastAsia="Times New Roman" w:hAnsi="Times New Roman" w:cs="Times New Roman"/>
          <w:sz w:val="28"/>
          <w:szCs w:val="28"/>
        </w:rPr>
        <w:t>-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426A8E" w:rsidRPr="00426A8E" w:rsidRDefault="00426A8E" w:rsidP="000A5B5B">
      <w:pPr>
        <w:autoSpaceDE w:val="0"/>
        <w:autoSpaceDN w:val="0"/>
        <w:adjustRightInd w:val="0"/>
        <w:spacing w:after="0"/>
        <w:ind w:firstLine="708"/>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 Приказ Министерства труда и социальной защиты Российской Федерации от 18.10.2013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w:t>
      </w:r>
      <w:r w:rsidR="000A5B5B">
        <w:rPr>
          <w:rFonts w:ascii="Times New Roman" w:eastAsia="Times New Roman" w:hAnsi="Times New Roman" w:cs="Times New Roman"/>
          <w:sz w:val="28"/>
          <w:szCs w:val="28"/>
        </w:rPr>
        <w:t>ования) (воспитатель, учитель)».</w:t>
      </w:r>
    </w:p>
    <w:p w:rsidR="000A5B5B" w:rsidRPr="000A5B5B" w:rsidRDefault="000A5B5B" w:rsidP="000A5B5B">
      <w:pPr>
        <w:autoSpaceDE w:val="0"/>
        <w:autoSpaceDN w:val="0"/>
        <w:adjustRightInd w:val="0"/>
        <w:spacing w:after="0"/>
        <w:jc w:val="center"/>
        <w:rPr>
          <w:rFonts w:ascii="Times New Roman" w:eastAsia="Times New Roman" w:hAnsi="Times New Roman" w:cs="Times New Roman"/>
          <w:b/>
          <w:sz w:val="6"/>
          <w:szCs w:val="28"/>
          <w:shd w:val="clear" w:color="auto" w:fill="FFFFFF"/>
        </w:rPr>
      </w:pPr>
    </w:p>
    <w:p w:rsidR="00426A8E" w:rsidRPr="00426A8E" w:rsidRDefault="00426A8E" w:rsidP="000A5B5B">
      <w:pPr>
        <w:autoSpaceDE w:val="0"/>
        <w:autoSpaceDN w:val="0"/>
        <w:adjustRightInd w:val="0"/>
        <w:spacing w:after="0"/>
        <w:jc w:val="center"/>
        <w:rPr>
          <w:rFonts w:ascii="Times New Roman" w:eastAsia="Times New Roman" w:hAnsi="Times New Roman" w:cs="Times New Roman"/>
          <w:b/>
          <w:sz w:val="28"/>
          <w:szCs w:val="28"/>
          <w:shd w:val="clear" w:color="auto" w:fill="FFFFFF"/>
        </w:rPr>
      </w:pPr>
      <w:r w:rsidRPr="00426A8E">
        <w:rPr>
          <w:rFonts w:ascii="Times New Roman" w:eastAsia="Times New Roman" w:hAnsi="Times New Roman" w:cs="Times New Roman"/>
          <w:b/>
          <w:sz w:val="28"/>
          <w:szCs w:val="28"/>
          <w:shd w:val="clear" w:color="auto" w:fill="FFFFFF"/>
        </w:rPr>
        <w:t>Региональные документы</w:t>
      </w:r>
    </w:p>
    <w:p w:rsidR="00426A8E" w:rsidRPr="00426A8E" w:rsidRDefault="00426A8E" w:rsidP="000A5B5B">
      <w:pPr>
        <w:autoSpaceDE w:val="0"/>
        <w:autoSpaceDN w:val="0"/>
        <w:adjustRightInd w:val="0"/>
        <w:spacing w:after="0"/>
        <w:ind w:firstLine="708"/>
        <w:jc w:val="both"/>
        <w:rPr>
          <w:rFonts w:ascii="Times New Roman" w:eastAsia="Times New Roman" w:hAnsi="Times New Roman" w:cs="Times New Roman"/>
          <w:sz w:val="28"/>
          <w:szCs w:val="28"/>
          <w:shd w:val="clear" w:color="auto" w:fill="FFFFFF"/>
        </w:rPr>
      </w:pPr>
      <w:r w:rsidRPr="00426A8E">
        <w:rPr>
          <w:rFonts w:ascii="Times New Roman" w:eastAsia="Times New Roman" w:hAnsi="Times New Roman" w:cs="Times New Roman"/>
          <w:sz w:val="28"/>
          <w:szCs w:val="28"/>
          <w:shd w:val="clear" w:color="auto" w:fill="FFFFFF"/>
        </w:rPr>
        <w:t>- Закон Республики Крым от 06.07.2015 №131-ЗРК/2015 «Об образовании в Республике Крым»;</w:t>
      </w:r>
    </w:p>
    <w:p w:rsidR="00426A8E" w:rsidRPr="00426A8E" w:rsidRDefault="00426A8E" w:rsidP="000A5B5B">
      <w:pPr>
        <w:autoSpaceDE w:val="0"/>
        <w:autoSpaceDN w:val="0"/>
        <w:adjustRightInd w:val="0"/>
        <w:spacing w:after="0"/>
        <w:ind w:firstLine="708"/>
        <w:jc w:val="both"/>
        <w:rPr>
          <w:rFonts w:ascii="Times New Roman" w:eastAsia="Times New Roman" w:hAnsi="Times New Roman" w:cs="Times New Roman"/>
          <w:sz w:val="28"/>
          <w:szCs w:val="28"/>
          <w:shd w:val="clear" w:color="auto" w:fill="FFFFFF"/>
        </w:rPr>
      </w:pPr>
      <w:r w:rsidRPr="00426A8E">
        <w:rPr>
          <w:rFonts w:ascii="Times New Roman" w:eastAsia="Times New Roman" w:hAnsi="Times New Roman" w:cs="Times New Roman"/>
          <w:sz w:val="28"/>
          <w:szCs w:val="28"/>
        </w:rPr>
        <w:t>- Указ Главы Республики Крым от 17 марта 2020 №63-У «О введении режима повышенной готовности на территории Республики Крым» (с изменениями и дополнениями);</w:t>
      </w:r>
    </w:p>
    <w:p w:rsidR="000A5B5B" w:rsidRPr="008E2543" w:rsidRDefault="00426A8E" w:rsidP="008E2543">
      <w:pPr>
        <w:spacing w:after="0"/>
        <w:ind w:firstLine="708"/>
        <w:jc w:val="both"/>
        <w:rPr>
          <w:rFonts w:ascii="Times New Roman" w:eastAsia="Calibri" w:hAnsi="Times New Roman" w:cs="Times New Roman"/>
          <w:sz w:val="28"/>
          <w:szCs w:val="28"/>
        </w:rPr>
      </w:pPr>
      <w:r w:rsidRPr="00426A8E">
        <w:rPr>
          <w:rFonts w:ascii="Times New Roman" w:eastAsia="Times New Roman" w:hAnsi="Times New Roman" w:cs="Times New Roman"/>
          <w:sz w:val="28"/>
          <w:szCs w:val="28"/>
        </w:rPr>
        <w:t>- «Методические рекомендации по написанию календарного плана работы педагога в дошкольном образовательном учреждении» Министерства образования, науки и молодежи Республики Крым от 16.12.2015 г. № 01-14/3805.</w:t>
      </w:r>
    </w:p>
    <w:p w:rsidR="00426A8E" w:rsidRPr="00426A8E" w:rsidRDefault="00426A8E" w:rsidP="000A5B5B">
      <w:pPr>
        <w:spacing w:after="0"/>
        <w:ind w:firstLine="708"/>
        <w:contextualSpacing/>
        <w:jc w:val="center"/>
        <w:rPr>
          <w:rFonts w:ascii="Times New Roman" w:eastAsia="Times New Roman" w:hAnsi="Times New Roman" w:cs="Times New Roman"/>
          <w:b/>
          <w:sz w:val="28"/>
          <w:szCs w:val="28"/>
        </w:rPr>
      </w:pPr>
      <w:r w:rsidRPr="00426A8E">
        <w:rPr>
          <w:rFonts w:ascii="Times New Roman" w:eastAsia="Times New Roman" w:hAnsi="Times New Roman" w:cs="Times New Roman"/>
          <w:b/>
          <w:sz w:val="28"/>
          <w:szCs w:val="28"/>
        </w:rPr>
        <w:t>Международно-правовые акты:</w:t>
      </w:r>
    </w:p>
    <w:p w:rsidR="00426A8E" w:rsidRPr="00426A8E" w:rsidRDefault="00426A8E" w:rsidP="000A5B5B">
      <w:pPr>
        <w:spacing w:after="0"/>
        <w:ind w:firstLine="708"/>
        <w:contextualSpacing/>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1. Конвенция о защите прав человека от 04.11.1950;</w:t>
      </w:r>
    </w:p>
    <w:p w:rsidR="00426A8E" w:rsidRPr="00426A8E" w:rsidRDefault="00426A8E" w:rsidP="000A5B5B">
      <w:pPr>
        <w:spacing w:after="0"/>
        <w:ind w:firstLine="708"/>
        <w:contextualSpacing/>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2. Конвенция о правах ребёнка (принята резолюцией 44/25 Генеральной Ассамбл</w:t>
      </w:r>
      <w:proofErr w:type="gramStart"/>
      <w:r w:rsidRPr="00426A8E">
        <w:rPr>
          <w:rFonts w:ascii="Times New Roman" w:eastAsia="Times New Roman" w:hAnsi="Times New Roman" w:cs="Times New Roman"/>
          <w:sz w:val="28"/>
          <w:szCs w:val="28"/>
        </w:rPr>
        <w:t>еи ОО</w:t>
      </w:r>
      <w:proofErr w:type="gramEnd"/>
      <w:r w:rsidRPr="00426A8E">
        <w:rPr>
          <w:rFonts w:ascii="Times New Roman" w:eastAsia="Times New Roman" w:hAnsi="Times New Roman" w:cs="Times New Roman"/>
          <w:sz w:val="28"/>
          <w:szCs w:val="28"/>
        </w:rPr>
        <w:t>Н 20.11.1989, вступила в силу для СССР 15.09.1990);</w:t>
      </w:r>
    </w:p>
    <w:p w:rsidR="00426A8E" w:rsidRPr="00426A8E" w:rsidRDefault="00426A8E" w:rsidP="000A5B5B">
      <w:pPr>
        <w:spacing w:after="0"/>
        <w:ind w:firstLine="708"/>
        <w:contextualSpacing/>
        <w:jc w:val="both"/>
        <w:rPr>
          <w:rFonts w:ascii="Times New Roman" w:eastAsia="Times New Roman" w:hAnsi="Times New Roman" w:cs="Times New Roman"/>
          <w:sz w:val="28"/>
          <w:szCs w:val="28"/>
        </w:rPr>
      </w:pPr>
      <w:r w:rsidRPr="00426A8E">
        <w:rPr>
          <w:rFonts w:ascii="Times New Roman" w:eastAsia="Times New Roman" w:hAnsi="Times New Roman" w:cs="Times New Roman"/>
          <w:sz w:val="28"/>
          <w:szCs w:val="28"/>
        </w:rPr>
        <w:t>3. Декларация прав ребёнка (провозглашена резолюцией 1386 (</w:t>
      </w:r>
      <w:r w:rsidRPr="00426A8E">
        <w:rPr>
          <w:rFonts w:ascii="Times New Roman" w:eastAsia="Times New Roman" w:hAnsi="Times New Roman" w:cs="Times New Roman"/>
          <w:sz w:val="28"/>
          <w:szCs w:val="28"/>
          <w:lang w:val="en-US"/>
        </w:rPr>
        <w:t>XIV</w:t>
      </w:r>
      <w:r w:rsidRPr="00426A8E">
        <w:rPr>
          <w:rFonts w:ascii="Times New Roman" w:eastAsia="Times New Roman" w:hAnsi="Times New Roman" w:cs="Times New Roman"/>
          <w:sz w:val="28"/>
          <w:szCs w:val="28"/>
        </w:rPr>
        <w:t xml:space="preserve"> Генеральной Ассамбл</w:t>
      </w:r>
      <w:proofErr w:type="gramStart"/>
      <w:r w:rsidRPr="00426A8E">
        <w:rPr>
          <w:rFonts w:ascii="Times New Roman" w:eastAsia="Times New Roman" w:hAnsi="Times New Roman" w:cs="Times New Roman"/>
          <w:sz w:val="28"/>
          <w:szCs w:val="28"/>
        </w:rPr>
        <w:t>еи ОО</w:t>
      </w:r>
      <w:proofErr w:type="gramEnd"/>
      <w:r w:rsidRPr="00426A8E">
        <w:rPr>
          <w:rFonts w:ascii="Times New Roman" w:eastAsia="Times New Roman" w:hAnsi="Times New Roman" w:cs="Times New Roman"/>
          <w:sz w:val="28"/>
          <w:szCs w:val="28"/>
        </w:rPr>
        <w:t>Н от 20.11.1959);</w:t>
      </w:r>
    </w:p>
    <w:p w:rsidR="00117EA2" w:rsidRPr="00552FD2" w:rsidRDefault="00117EA2" w:rsidP="00117EA2">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552FD2">
        <w:rPr>
          <w:rFonts w:ascii="Times New Roman" w:eastAsia="Times New Roman" w:hAnsi="Times New Roman" w:cs="Times New Roman"/>
          <w:b/>
          <w:sz w:val="24"/>
          <w:szCs w:val="24"/>
        </w:rPr>
        <w:t>Документы локального уровня:</w:t>
      </w:r>
    </w:p>
    <w:p w:rsidR="000A5B5B" w:rsidRPr="00AB2DDB" w:rsidRDefault="000A5B5B" w:rsidP="000A5B5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Устав, утвержденный Администрацией г</w:t>
      </w:r>
      <w:proofErr w:type="gramStart"/>
      <w:r w:rsidRPr="00AB2DDB">
        <w:rPr>
          <w:rFonts w:ascii="Times New Roman" w:eastAsia="Calibri" w:hAnsi="Times New Roman" w:cs="Times New Roman"/>
          <w:sz w:val="28"/>
          <w:szCs w:val="28"/>
        </w:rPr>
        <w:t>.С</w:t>
      </w:r>
      <w:proofErr w:type="gramEnd"/>
      <w:r w:rsidRPr="00AB2DDB">
        <w:rPr>
          <w:rFonts w:ascii="Times New Roman" w:eastAsia="Calibri" w:hAnsi="Times New Roman" w:cs="Times New Roman"/>
          <w:sz w:val="28"/>
          <w:szCs w:val="28"/>
        </w:rPr>
        <w:t>имферополя Республики Крым от 27.12.2014г. № 23411А приложение к постановлению №41 от 25.12.2012г.;</w:t>
      </w:r>
    </w:p>
    <w:p w:rsidR="000A5B5B" w:rsidRPr="00AB2DDB" w:rsidRDefault="000A5B5B" w:rsidP="000A5B5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xml:space="preserve">-Свидетельство о государственной регистрации юридического лица </w:t>
      </w:r>
      <w:r w:rsidRPr="00AB2DDB">
        <w:rPr>
          <w:rFonts w:ascii="Times New Roman" w:eastAsia="Calibri" w:hAnsi="Times New Roman" w:cs="Times New Roman"/>
          <w:sz w:val="28"/>
          <w:szCs w:val="28"/>
          <w:shd w:val="clear" w:color="auto" w:fill="FFFFFF"/>
        </w:rPr>
        <w:t>№ 1159102010077</w:t>
      </w:r>
      <w:r w:rsidRPr="00AB2DDB">
        <w:rPr>
          <w:rFonts w:ascii="Times New Roman" w:eastAsia="Calibri" w:hAnsi="Times New Roman" w:cs="Times New Roman"/>
          <w:sz w:val="28"/>
          <w:szCs w:val="28"/>
        </w:rPr>
        <w:t>;</w:t>
      </w:r>
    </w:p>
    <w:p w:rsidR="000A5B5B" w:rsidRPr="00AB2DDB" w:rsidRDefault="000A5B5B" w:rsidP="000A5B5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lastRenderedPageBreak/>
        <w:t>- Свидетельство о постановке на учет российской организации в налоговом органе по месту ее нахождения ИНН №9102069181;</w:t>
      </w:r>
    </w:p>
    <w:p w:rsidR="000A5B5B" w:rsidRPr="00AB2DDB" w:rsidRDefault="000A5B5B" w:rsidP="000A5B5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xml:space="preserve">- ООП ДО МБОУ СОШДС №15 </w:t>
      </w:r>
      <w:proofErr w:type="gramStart"/>
      <w:r w:rsidRPr="00AB2DDB">
        <w:rPr>
          <w:rFonts w:ascii="Times New Roman" w:eastAsia="Calibri" w:hAnsi="Times New Roman" w:cs="Times New Roman"/>
          <w:sz w:val="28"/>
          <w:szCs w:val="28"/>
        </w:rPr>
        <w:t>утверждённая</w:t>
      </w:r>
      <w:proofErr w:type="gramEnd"/>
      <w:r w:rsidRPr="00AB2DDB">
        <w:rPr>
          <w:rFonts w:ascii="Times New Roman" w:eastAsia="Calibri" w:hAnsi="Times New Roman" w:cs="Times New Roman"/>
          <w:sz w:val="28"/>
          <w:szCs w:val="28"/>
        </w:rPr>
        <w:t xml:space="preserve"> 26.08.2020г. педагогическим советом приказ №483;</w:t>
      </w:r>
    </w:p>
    <w:p w:rsidR="000A5B5B" w:rsidRDefault="000A5B5B" w:rsidP="000A5B5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xml:space="preserve">- Лицензия на </w:t>
      </w:r>
      <w:proofErr w:type="gramStart"/>
      <w:r w:rsidRPr="00AB2DDB">
        <w:rPr>
          <w:rFonts w:ascii="Times New Roman" w:eastAsia="Calibri" w:hAnsi="Times New Roman" w:cs="Times New Roman"/>
          <w:sz w:val="28"/>
          <w:szCs w:val="28"/>
        </w:rPr>
        <w:t>право ведения</w:t>
      </w:r>
      <w:proofErr w:type="gramEnd"/>
      <w:r w:rsidRPr="00AB2DDB">
        <w:rPr>
          <w:rFonts w:ascii="Times New Roman" w:eastAsia="Calibri" w:hAnsi="Times New Roman" w:cs="Times New Roman"/>
          <w:sz w:val="28"/>
          <w:szCs w:val="28"/>
        </w:rPr>
        <w:t xml:space="preserve"> образовательной деятельности № 0384 серия 82Л01 №0000401 от 27.06. 2016г.</w:t>
      </w:r>
    </w:p>
    <w:p w:rsidR="000F32CD" w:rsidRPr="00E4218D" w:rsidRDefault="00D4177F" w:rsidP="00E4218D">
      <w:pPr>
        <w:pStyle w:val="af9"/>
        <w:widowControl/>
        <w:tabs>
          <w:tab w:val="left" w:pos="284"/>
        </w:tabs>
        <w:suppressAutoHyphens w:val="0"/>
        <w:autoSpaceDE w:val="0"/>
        <w:autoSpaceDN w:val="0"/>
        <w:adjustRightInd w:val="0"/>
        <w:spacing w:line="360" w:lineRule="auto"/>
        <w:ind w:left="284"/>
        <w:jc w:val="both"/>
        <w:rPr>
          <w:i/>
          <w:color w:val="000000"/>
          <w:sz w:val="28"/>
          <w:szCs w:val="28"/>
        </w:rPr>
      </w:pPr>
      <w:r w:rsidRPr="00A114FD">
        <w:rPr>
          <w:sz w:val="28"/>
          <w:szCs w:val="28"/>
        </w:rPr>
        <w:t xml:space="preserve">Программа разработана в соответствии с федеральным государственным образовательным стандартом дошкольного образования и с учетом следующих программ: </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591"/>
        <w:gridCol w:w="499"/>
        <w:gridCol w:w="4163"/>
      </w:tblGrid>
      <w:tr w:rsidR="00D4177F" w:rsidRPr="00336C07" w:rsidTr="00521E6A">
        <w:tc>
          <w:tcPr>
            <w:tcW w:w="817" w:type="dxa"/>
          </w:tcPr>
          <w:p w:rsidR="00D4177F" w:rsidRPr="000F32CD" w:rsidRDefault="00D4177F" w:rsidP="000F32CD">
            <w:pPr>
              <w:pStyle w:val="a8"/>
              <w:jc w:val="center"/>
              <w:rPr>
                <w:rFonts w:ascii="Times New Roman" w:hAnsi="Times New Roman" w:cs="Times New Roman"/>
                <w:b/>
                <w:sz w:val="24"/>
                <w:szCs w:val="24"/>
              </w:rPr>
            </w:pPr>
            <w:r w:rsidRPr="000F32CD">
              <w:rPr>
                <w:rFonts w:ascii="Times New Roman" w:hAnsi="Times New Roman" w:cs="Times New Roman"/>
                <w:b/>
                <w:sz w:val="24"/>
                <w:szCs w:val="24"/>
              </w:rPr>
              <w:t>№</w:t>
            </w:r>
          </w:p>
        </w:tc>
        <w:tc>
          <w:tcPr>
            <w:tcW w:w="4591" w:type="dxa"/>
          </w:tcPr>
          <w:p w:rsidR="00D4177F" w:rsidRPr="000F32CD" w:rsidRDefault="00D4177F" w:rsidP="000F32CD">
            <w:pPr>
              <w:pStyle w:val="a8"/>
              <w:jc w:val="center"/>
              <w:rPr>
                <w:rFonts w:ascii="Times New Roman" w:hAnsi="Times New Roman" w:cs="Times New Roman"/>
                <w:b/>
                <w:sz w:val="24"/>
                <w:szCs w:val="24"/>
              </w:rPr>
            </w:pPr>
            <w:r w:rsidRPr="000F32CD">
              <w:rPr>
                <w:rFonts w:ascii="Times New Roman" w:hAnsi="Times New Roman" w:cs="Times New Roman"/>
                <w:b/>
                <w:sz w:val="24"/>
                <w:szCs w:val="24"/>
              </w:rPr>
              <w:t>Название программы</w:t>
            </w:r>
          </w:p>
        </w:tc>
        <w:tc>
          <w:tcPr>
            <w:tcW w:w="4662" w:type="dxa"/>
            <w:gridSpan w:val="2"/>
          </w:tcPr>
          <w:p w:rsidR="00D4177F" w:rsidRPr="000F32CD" w:rsidRDefault="00D4177F" w:rsidP="000F32CD">
            <w:pPr>
              <w:pStyle w:val="a8"/>
              <w:jc w:val="center"/>
              <w:rPr>
                <w:rFonts w:ascii="Times New Roman" w:hAnsi="Times New Roman" w:cs="Times New Roman"/>
                <w:b/>
                <w:sz w:val="24"/>
                <w:szCs w:val="24"/>
              </w:rPr>
            </w:pPr>
            <w:r w:rsidRPr="000F32CD">
              <w:rPr>
                <w:rFonts w:ascii="Times New Roman" w:hAnsi="Times New Roman" w:cs="Times New Roman"/>
                <w:b/>
                <w:sz w:val="24"/>
                <w:szCs w:val="24"/>
              </w:rPr>
              <w:t>Автор, место и год издания, кем утверждена.</w:t>
            </w:r>
          </w:p>
        </w:tc>
      </w:tr>
      <w:tr w:rsidR="00D4177F" w:rsidRPr="00D27AFE" w:rsidTr="00521E6A">
        <w:tc>
          <w:tcPr>
            <w:tcW w:w="10070" w:type="dxa"/>
            <w:gridSpan w:val="4"/>
          </w:tcPr>
          <w:p w:rsidR="00D4177F" w:rsidRPr="000F32CD" w:rsidRDefault="00D4177F" w:rsidP="000F32CD">
            <w:pPr>
              <w:pStyle w:val="a8"/>
              <w:rPr>
                <w:rFonts w:ascii="Times New Roman" w:hAnsi="Times New Roman" w:cs="Times New Roman"/>
                <w:sz w:val="28"/>
                <w:szCs w:val="28"/>
              </w:rPr>
            </w:pPr>
            <w:r w:rsidRPr="000F32CD">
              <w:rPr>
                <w:rFonts w:ascii="Times New Roman" w:hAnsi="Times New Roman" w:cs="Times New Roman"/>
                <w:sz w:val="28"/>
                <w:szCs w:val="28"/>
              </w:rPr>
              <w:t>Основная</w:t>
            </w:r>
          </w:p>
        </w:tc>
      </w:tr>
      <w:tr w:rsidR="00D4177F" w:rsidRPr="00D27AFE" w:rsidTr="00521E6A">
        <w:tc>
          <w:tcPr>
            <w:tcW w:w="817" w:type="dxa"/>
          </w:tcPr>
          <w:p w:rsidR="00D4177F" w:rsidRPr="000F32CD" w:rsidRDefault="00D4177F" w:rsidP="000F32CD">
            <w:pPr>
              <w:pStyle w:val="a8"/>
              <w:rPr>
                <w:rFonts w:ascii="Times New Roman" w:hAnsi="Times New Roman" w:cs="Times New Roman"/>
                <w:sz w:val="28"/>
                <w:szCs w:val="28"/>
              </w:rPr>
            </w:pPr>
          </w:p>
        </w:tc>
        <w:tc>
          <w:tcPr>
            <w:tcW w:w="5090" w:type="dxa"/>
            <w:gridSpan w:val="2"/>
          </w:tcPr>
          <w:p w:rsidR="00D4177F" w:rsidRPr="000F32CD" w:rsidRDefault="00D4177F" w:rsidP="000F32CD">
            <w:pPr>
              <w:pStyle w:val="a8"/>
              <w:rPr>
                <w:rFonts w:ascii="Times New Roman" w:hAnsi="Times New Roman" w:cs="Times New Roman"/>
                <w:sz w:val="28"/>
                <w:szCs w:val="28"/>
                <w:lang w:val="uk-UA"/>
              </w:rPr>
            </w:pPr>
            <w:r w:rsidRPr="000F32CD">
              <w:rPr>
                <w:rFonts w:ascii="Times New Roman" w:hAnsi="Times New Roman" w:cs="Times New Roman"/>
                <w:sz w:val="28"/>
                <w:szCs w:val="28"/>
                <w:lang w:val="uk-UA"/>
              </w:rPr>
              <w:t>«</w:t>
            </w:r>
            <w:proofErr w:type="spellStart"/>
            <w:r w:rsidRPr="000F32CD">
              <w:rPr>
                <w:rFonts w:ascii="Times New Roman" w:hAnsi="Times New Roman" w:cs="Times New Roman"/>
                <w:sz w:val="28"/>
                <w:szCs w:val="28"/>
                <w:lang w:val="uk-UA"/>
              </w:rPr>
              <w:t>Истоки</w:t>
            </w:r>
            <w:proofErr w:type="spellEnd"/>
            <w:r w:rsidRPr="000F32CD">
              <w:rPr>
                <w:rFonts w:ascii="Times New Roman" w:hAnsi="Times New Roman" w:cs="Times New Roman"/>
                <w:sz w:val="28"/>
                <w:szCs w:val="28"/>
                <w:lang w:val="uk-UA"/>
              </w:rPr>
              <w:t>»</w:t>
            </w:r>
          </w:p>
          <w:p w:rsidR="00D4177F" w:rsidRPr="000F32CD" w:rsidRDefault="00D4177F" w:rsidP="000F32CD">
            <w:pPr>
              <w:pStyle w:val="a8"/>
              <w:rPr>
                <w:rFonts w:ascii="Times New Roman" w:hAnsi="Times New Roman" w:cs="Times New Roman"/>
                <w:sz w:val="28"/>
                <w:szCs w:val="28"/>
                <w:lang w:val="uk-UA"/>
              </w:rPr>
            </w:pPr>
            <w:proofErr w:type="spellStart"/>
            <w:r w:rsidRPr="000F32CD">
              <w:rPr>
                <w:rFonts w:ascii="Times New Roman" w:hAnsi="Times New Roman" w:cs="Times New Roman"/>
                <w:sz w:val="28"/>
                <w:szCs w:val="28"/>
                <w:lang w:val="uk-UA"/>
              </w:rPr>
              <w:t>Вариативная</w:t>
            </w:r>
            <w:proofErr w:type="spellEnd"/>
            <w:r w:rsidRPr="000F32CD">
              <w:rPr>
                <w:rFonts w:ascii="Times New Roman" w:hAnsi="Times New Roman" w:cs="Times New Roman"/>
                <w:sz w:val="28"/>
                <w:szCs w:val="28"/>
                <w:lang w:val="uk-UA"/>
              </w:rPr>
              <w:t xml:space="preserve"> </w:t>
            </w:r>
            <w:proofErr w:type="spellStart"/>
            <w:r w:rsidRPr="000F32CD">
              <w:rPr>
                <w:rFonts w:ascii="Times New Roman" w:hAnsi="Times New Roman" w:cs="Times New Roman"/>
                <w:sz w:val="28"/>
                <w:szCs w:val="28"/>
                <w:lang w:val="uk-UA"/>
              </w:rPr>
              <w:t>основная</w:t>
            </w:r>
            <w:proofErr w:type="spellEnd"/>
            <w:r w:rsidRPr="000F32CD">
              <w:rPr>
                <w:rFonts w:ascii="Times New Roman" w:hAnsi="Times New Roman" w:cs="Times New Roman"/>
                <w:sz w:val="28"/>
                <w:szCs w:val="28"/>
                <w:lang w:val="uk-UA"/>
              </w:rPr>
              <w:t xml:space="preserve"> </w:t>
            </w:r>
            <w:proofErr w:type="spellStart"/>
            <w:r w:rsidRPr="000F32CD">
              <w:rPr>
                <w:rFonts w:ascii="Times New Roman" w:hAnsi="Times New Roman" w:cs="Times New Roman"/>
                <w:sz w:val="28"/>
                <w:szCs w:val="28"/>
                <w:lang w:val="uk-UA"/>
              </w:rPr>
              <w:t>образовательная</w:t>
            </w:r>
            <w:proofErr w:type="spellEnd"/>
            <w:r w:rsidRPr="000F32CD">
              <w:rPr>
                <w:rFonts w:ascii="Times New Roman" w:hAnsi="Times New Roman" w:cs="Times New Roman"/>
                <w:sz w:val="28"/>
                <w:szCs w:val="28"/>
                <w:lang w:val="uk-UA"/>
              </w:rPr>
              <w:t xml:space="preserve"> </w:t>
            </w:r>
            <w:proofErr w:type="spellStart"/>
            <w:r w:rsidRPr="000F32CD">
              <w:rPr>
                <w:rFonts w:ascii="Times New Roman" w:hAnsi="Times New Roman" w:cs="Times New Roman"/>
                <w:sz w:val="28"/>
                <w:szCs w:val="28"/>
                <w:lang w:val="uk-UA"/>
              </w:rPr>
              <w:t>программа</w:t>
            </w:r>
            <w:proofErr w:type="spellEnd"/>
            <w:r w:rsidRPr="000F32CD">
              <w:rPr>
                <w:rFonts w:ascii="Times New Roman" w:hAnsi="Times New Roman" w:cs="Times New Roman"/>
                <w:sz w:val="28"/>
                <w:szCs w:val="28"/>
                <w:lang w:val="uk-UA"/>
              </w:rPr>
              <w:t xml:space="preserve"> </w:t>
            </w:r>
            <w:proofErr w:type="spellStart"/>
            <w:r w:rsidRPr="000F32CD">
              <w:rPr>
                <w:rFonts w:ascii="Times New Roman" w:hAnsi="Times New Roman" w:cs="Times New Roman"/>
                <w:sz w:val="28"/>
                <w:szCs w:val="28"/>
                <w:lang w:val="uk-UA"/>
              </w:rPr>
              <w:t>дошкольного</w:t>
            </w:r>
            <w:proofErr w:type="spellEnd"/>
            <w:r w:rsidRPr="000F32CD">
              <w:rPr>
                <w:rFonts w:ascii="Times New Roman" w:hAnsi="Times New Roman" w:cs="Times New Roman"/>
                <w:sz w:val="28"/>
                <w:szCs w:val="28"/>
                <w:lang w:val="uk-UA"/>
              </w:rPr>
              <w:t xml:space="preserve"> </w:t>
            </w:r>
            <w:proofErr w:type="spellStart"/>
            <w:r w:rsidRPr="000F32CD">
              <w:rPr>
                <w:rFonts w:ascii="Times New Roman" w:hAnsi="Times New Roman" w:cs="Times New Roman"/>
                <w:sz w:val="28"/>
                <w:szCs w:val="28"/>
                <w:lang w:val="uk-UA"/>
              </w:rPr>
              <w:t>образования</w:t>
            </w:r>
            <w:proofErr w:type="spellEnd"/>
            <w:r w:rsidRPr="000F32CD">
              <w:rPr>
                <w:rFonts w:ascii="Times New Roman" w:hAnsi="Times New Roman" w:cs="Times New Roman"/>
                <w:sz w:val="28"/>
                <w:szCs w:val="28"/>
                <w:lang w:val="uk-UA"/>
              </w:rPr>
              <w:t xml:space="preserve">. – 5-е </w:t>
            </w:r>
            <w:r w:rsidRPr="000F32CD">
              <w:rPr>
                <w:rFonts w:ascii="Times New Roman" w:hAnsi="Times New Roman" w:cs="Times New Roman"/>
                <w:sz w:val="28"/>
                <w:szCs w:val="28"/>
              </w:rPr>
              <w:t>и</w:t>
            </w:r>
            <w:proofErr w:type="spellStart"/>
            <w:r w:rsidRPr="000F32CD">
              <w:rPr>
                <w:rFonts w:ascii="Times New Roman" w:hAnsi="Times New Roman" w:cs="Times New Roman"/>
                <w:sz w:val="28"/>
                <w:szCs w:val="28"/>
                <w:lang w:val="uk-UA"/>
              </w:rPr>
              <w:t>зд</w:t>
            </w:r>
            <w:proofErr w:type="spellEnd"/>
            <w:r w:rsidRPr="000F32CD">
              <w:rPr>
                <w:rFonts w:ascii="Times New Roman" w:hAnsi="Times New Roman" w:cs="Times New Roman"/>
                <w:sz w:val="28"/>
                <w:szCs w:val="28"/>
                <w:lang w:val="uk-UA"/>
              </w:rPr>
              <w:t xml:space="preserve">. – М.: ТЦ Сфера, 2014. </w:t>
            </w:r>
          </w:p>
        </w:tc>
        <w:tc>
          <w:tcPr>
            <w:tcW w:w="4163" w:type="dxa"/>
          </w:tcPr>
          <w:p w:rsidR="00D4177F" w:rsidRPr="000F32CD" w:rsidRDefault="00D4177F" w:rsidP="000F32CD">
            <w:pPr>
              <w:pStyle w:val="a8"/>
              <w:rPr>
                <w:rFonts w:ascii="Times New Roman" w:hAnsi="Times New Roman" w:cs="Times New Roman"/>
                <w:sz w:val="28"/>
                <w:szCs w:val="28"/>
                <w:lang w:val="uk-UA"/>
              </w:rPr>
            </w:pPr>
            <w:r w:rsidRPr="000F32CD">
              <w:rPr>
                <w:rFonts w:ascii="Times New Roman" w:hAnsi="Times New Roman" w:cs="Times New Roman"/>
                <w:sz w:val="28"/>
                <w:szCs w:val="28"/>
                <w:lang w:val="uk-UA"/>
              </w:rPr>
              <w:t>Л.А. Парамонова</w:t>
            </w:r>
          </w:p>
        </w:tc>
      </w:tr>
      <w:tr w:rsidR="00D4177F" w:rsidRPr="00D27AFE" w:rsidTr="00521E6A">
        <w:tc>
          <w:tcPr>
            <w:tcW w:w="10070" w:type="dxa"/>
            <w:gridSpan w:val="4"/>
          </w:tcPr>
          <w:p w:rsidR="00D4177F" w:rsidRPr="000F32CD" w:rsidRDefault="00D4177F" w:rsidP="000F32CD">
            <w:pPr>
              <w:pStyle w:val="a8"/>
              <w:rPr>
                <w:rFonts w:ascii="Times New Roman" w:hAnsi="Times New Roman" w:cs="Times New Roman"/>
                <w:sz w:val="28"/>
                <w:szCs w:val="28"/>
                <w:lang w:val="uk-UA"/>
              </w:rPr>
            </w:pPr>
            <w:proofErr w:type="spellStart"/>
            <w:r w:rsidRPr="000F32CD">
              <w:rPr>
                <w:rFonts w:ascii="Times New Roman" w:hAnsi="Times New Roman" w:cs="Times New Roman"/>
                <w:sz w:val="28"/>
                <w:szCs w:val="28"/>
                <w:lang w:val="uk-UA"/>
              </w:rPr>
              <w:t>Региональные</w:t>
            </w:r>
            <w:proofErr w:type="spellEnd"/>
          </w:p>
        </w:tc>
      </w:tr>
      <w:tr w:rsidR="00D4177F" w:rsidRPr="00D27AFE" w:rsidTr="00521E6A">
        <w:tc>
          <w:tcPr>
            <w:tcW w:w="817" w:type="dxa"/>
          </w:tcPr>
          <w:p w:rsidR="00D4177F" w:rsidRPr="000F32CD" w:rsidRDefault="00D4177F" w:rsidP="000F32CD">
            <w:pPr>
              <w:pStyle w:val="a8"/>
              <w:rPr>
                <w:rFonts w:ascii="Times New Roman" w:hAnsi="Times New Roman" w:cs="Times New Roman"/>
                <w:sz w:val="28"/>
                <w:szCs w:val="28"/>
              </w:rPr>
            </w:pPr>
          </w:p>
        </w:tc>
        <w:tc>
          <w:tcPr>
            <w:tcW w:w="5090" w:type="dxa"/>
            <w:gridSpan w:val="2"/>
          </w:tcPr>
          <w:p w:rsidR="00D4177F" w:rsidRPr="000F32CD" w:rsidRDefault="000F32CD" w:rsidP="000F32CD">
            <w:pPr>
              <w:pStyle w:val="a8"/>
              <w:rPr>
                <w:rFonts w:ascii="Times New Roman" w:hAnsi="Times New Roman" w:cs="Times New Roman"/>
                <w:sz w:val="28"/>
                <w:szCs w:val="28"/>
              </w:rPr>
            </w:pPr>
            <w:r>
              <w:rPr>
                <w:rFonts w:ascii="Times New Roman" w:hAnsi="Times New Roman" w:cs="Times New Roman"/>
                <w:sz w:val="28"/>
                <w:szCs w:val="28"/>
              </w:rPr>
              <w:t>«Крымский веночек»</w:t>
            </w:r>
            <w:r w:rsidR="00466C71" w:rsidRPr="000F32CD">
              <w:rPr>
                <w:rFonts w:ascii="Times New Roman" w:hAnsi="Times New Roman" w:cs="Times New Roman"/>
                <w:sz w:val="28"/>
                <w:szCs w:val="28"/>
              </w:rPr>
              <w:t xml:space="preserve"> Региональная парциальная программа по гражданско-патриотическому воспитанию детей дошкольного возраста в Республике Крым</w:t>
            </w:r>
          </w:p>
        </w:tc>
        <w:tc>
          <w:tcPr>
            <w:tcW w:w="4163" w:type="dxa"/>
          </w:tcPr>
          <w:p w:rsidR="00CE2C9F" w:rsidRPr="000F32CD" w:rsidRDefault="00CE2C9F" w:rsidP="000F32CD">
            <w:pPr>
              <w:pStyle w:val="a8"/>
              <w:rPr>
                <w:rFonts w:ascii="Times New Roman" w:hAnsi="Times New Roman" w:cs="Times New Roman"/>
                <w:sz w:val="28"/>
                <w:szCs w:val="28"/>
              </w:rPr>
            </w:pPr>
            <w:r w:rsidRPr="000F32CD">
              <w:rPr>
                <w:rFonts w:ascii="Times New Roman" w:hAnsi="Times New Roman" w:cs="Times New Roman"/>
                <w:sz w:val="28"/>
                <w:szCs w:val="28"/>
              </w:rPr>
              <w:t>Издательство «Наша Школа», 2017г. г. Симферополь</w:t>
            </w:r>
          </w:p>
          <w:p w:rsidR="00D4177F" w:rsidRPr="000F32CD" w:rsidRDefault="00CE2C9F" w:rsidP="000F32CD">
            <w:pPr>
              <w:pStyle w:val="a8"/>
              <w:rPr>
                <w:rFonts w:ascii="Times New Roman" w:hAnsi="Times New Roman" w:cs="Times New Roman"/>
                <w:sz w:val="28"/>
                <w:szCs w:val="28"/>
              </w:rPr>
            </w:pPr>
            <w:r w:rsidRPr="000F32CD">
              <w:rPr>
                <w:rFonts w:ascii="Times New Roman" w:hAnsi="Times New Roman" w:cs="Times New Roman"/>
                <w:sz w:val="28"/>
                <w:szCs w:val="28"/>
              </w:rPr>
              <w:t xml:space="preserve">авторы: </w:t>
            </w:r>
            <w:proofErr w:type="spellStart"/>
            <w:r w:rsidRPr="000F32CD">
              <w:rPr>
                <w:rFonts w:ascii="Times New Roman" w:hAnsi="Times New Roman" w:cs="Times New Roman"/>
                <w:sz w:val="28"/>
                <w:szCs w:val="28"/>
              </w:rPr>
              <w:t>Мухоморина</w:t>
            </w:r>
            <w:proofErr w:type="spellEnd"/>
            <w:r w:rsidRPr="000F32CD">
              <w:rPr>
                <w:rFonts w:ascii="Times New Roman" w:hAnsi="Times New Roman" w:cs="Times New Roman"/>
                <w:sz w:val="28"/>
                <w:szCs w:val="28"/>
              </w:rPr>
              <w:t xml:space="preserve"> Л. Г.,   </w:t>
            </w:r>
            <w:proofErr w:type="spellStart"/>
            <w:r w:rsidRPr="000F32CD">
              <w:rPr>
                <w:rFonts w:ascii="Times New Roman" w:hAnsi="Times New Roman" w:cs="Times New Roman"/>
                <w:sz w:val="28"/>
                <w:szCs w:val="28"/>
              </w:rPr>
              <w:t>Кемилева</w:t>
            </w:r>
            <w:proofErr w:type="spellEnd"/>
            <w:r w:rsidRPr="000F32CD">
              <w:rPr>
                <w:rFonts w:ascii="Times New Roman" w:hAnsi="Times New Roman" w:cs="Times New Roman"/>
                <w:sz w:val="28"/>
                <w:szCs w:val="28"/>
              </w:rPr>
              <w:t xml:space="preserve">, </w:t>
            </w:r>
            <w:proofErr w:type="spellStart"/>
            <w:r w:rsidRPr="000F32CD">
              <w:rPr>
                <w:rFonts w:ascii="Times New Roman" w:hAnsi="Times New Roman" w:cs="Times New Roman"/>
                <w:sz w:val="28"/>
                <w:szCs w:val="28"/>
              </w:rPr>
              <w:t>Тригуб</w:t>
            </w:r>
            <w:proofErr w:type="spellEnd"/>
            <w:r w:rsidRPr="000F32CD">
              <w:rPr>
                <w:rFonts w:ascii="Times New Roman" w:hAnsi="Times New Roman" w:cs="Times New Roman"/>
                <w:sz w:val="28"/>
                <w:szCs w:val="28"/>
              </w:rPr>
              <w:t xml:space="preserve"> Л. М., Феклистова Е. В.</w:t>
            </w:r>
          </w:p>
        </w:tc>
      </w:tr>
      <w:tr w:rsidR="000F32CD" w:rsidRPr="00D27AFE" w:rsidTr="0010585D">
        <w:tc>
          <w:tcPr>
            <w:tcW w:w="10070" w:type="dxa"/>
            <w:gridSpan w:val="4"/>
          </w:tcPr>
          <w:p w:rsidR="000F32CD" w:rsidRPr="000F32CD" w:rsidRDefault="000F32CD" w:rsidP="000F32CD">
            <w:pPr>
              <w:pStyle w:val="a8"/>
              <w:rPr>
                <w:rFonts w:ascii="Times New Roman" w:hAnsi="Times New Roman" w:cs="Times New Roman"/>
                <w:sz w:val="28"/>
                <w:szCs w:val="28"/>
              </w:rPr>
            </w:pPr>
            <w:r w:rsidRPr="000F32CD">
              <w:rPr>
                <w:rFonts w:ascii="Times New Roman" w:hAnsi="Times New Roman" w:cs="Times New Roman"/>
                <w:sz w:val="28"/>
                <w:szCs w:val="28"/>
              </w:rPr>
              <w:t>Парциальные, авторские программы</w:t>
            </w:r>
          </w:p>
        </w:tc>
      </w:tr>
      <w:tr w:rsidR="00D4177F" w:rsidRPr="000F5D0C" w:rsidTr="00521E6A">
        <w:tc>
          <w:tcPr>
            <w:tcW w:w="817" w:type="dxa"/>
          </w:tcPr>
          <w:p w:rsidR="00D4177F" w:rsidRPr="000F32CD" w:rsidRDefault="00D4177F" w:rsidP="000F32CD">
            <w:pPr>
              <w:pStyle w:val="a8"/>
              <w:rPr>
                <w:rFonts w:ascii="Times New Roman" w:hAnsi="Times New Roman" w:cs="Times New Roman"/>
                <w:sz w:val="28"/>
                <w:szCs w:val="28"/>
              </w:rPr>
            </w:pPr>
            <w:r w:rsidRPr="000F32CD">
              <w:rPr>
                <w:rFonts w:ascii="Times New Roman" w:hAnsi="Times New Roman" w:cs="Times New Roman"/>
                <w:sz w:val="28"/>
                <w:szCs w:val="28"/>
              </w:rPr>
              <w:t>1.</w:t>
            </w:r>
          </w:p>
        </w:tc>
        <w:tc>
          <w:tcPr>
            <w:tcW w:w="5090" w:type="dxa"/>
            <w:gridSpan w:val="2"/>
          </w:tcPr>
          <w:p w:rsidR="00D4177F" w:rsidRPr="000F32CD" w:rsidRDefault="008A376B" w:rsidP="000F32CD">
            <w:pPr>
              <w:pStyle w:val="a8"/>
              <w:rPr>
                <w:rFonts w:ascii="Times New Roman" w:hAnsi="Times New Roman" w:cs="Times New Roman"/>
                <w:sz w:val="28"/>
                <w:szCs w:val="28"/>
              </w:rPr>
            </w:pPr>
            <w:r w:rsidRPr="000F32CD">
              <w:rPr>
                <w:rFonts w:ascii="Times New Roman" w:hAnsi="Times New Roman" w:cs="Times New Roman"/>
                <w:sz w:val="28"/>
                <w:szCs w:val="28"/>
              </w:rPr>
              <w:t>«Я, ты, мы»</w:t>
            </w:r>
            <w:r w:rsidRPr="000F32CD">
              <w:rPr>
                <w:rStyle w:val="apple-converted-space"/>
                <w:rFonts w:ascii="Times New Roman" w:hAnsi="Times New Roman" w:cs="Times New Roman"/>
                <w:sz w:val="28"/>
                <w:szCs w:val="28"/>
              </w:rPr>
              <w:t> </w:t>
            </w:r>
            <w:r w:rsidRPr="000F32CD">
              <w:rPr>
                <w:rStyle w:val="aff8"/>
                <w:rFonts w:ascii="Times New Roman" w:hAnsi="Times New Roman" w:cs="Times New Roman"/>
                <w:i w:val="0"/>
                <w:sz w:val="28"/>
                <w:szCs w:val="28"/>
                <w:lang w:val="ru-RU"/>
              </w:rPr>
              <w:t xml:space="preserve"> (программа</w:t>
            </w:r>
            <w:r w:rsidRPr="000F32CD">
              <w:rPr>
                <w:rStyle w:val="aff8"/>
                <w:rFonts w:ascii="Times New Roman" w:hAnsi="Times New Roman" w:cs="Times New Roman"/>
                <w:sz w:val="28"/>
                <w:szCs w:val="28"/>
                <w:lang w:val="ru-RU"/>
              </w:rPr>
              <w:t xml:space="preserve"> </w:t>
            </w:r>
            <w:r w:rsidRPr="000F32CD">
              <w:rPr>
                <w:rFonts w:ascii="Times New Roman" w:hAnsi="Times New Roman" w:cs="Times New Roman"/>
                <w:sz w:val="28"/>
                <w:szCs w:val="28"/>
              </w:rPr>
              <w:t>социально-эмоционального развития ребенка дошкольного возраста)</w:t>
            </w:r>
          </w:p>
        </w:tc>
        <w:tc>
          <w:tcPr>
            <w:tcW w:w="4163" w:type="dxa"/>
          </w:tcPr>
          <w:p w:rsidR="008A376B" w:rsidRPr="000F32CD" w:rsidRDefault="008A376B" w:rsidP="000F32CD">
            <w:pPr>
              <w:pStyle w:val="a8"/>
              <w:rPr>
                <w:rStyle w:val="aff8"/>
                <w:rFonts w:ascii="Times New Roman" w:hAnsi="Times New Roman" w:cs="Times New Roman"/>
                <w:b/>
                <w:i w:val="0"/>
                <w:sz w:val="28"/>
                <w:szCs w:val="28"/>
                <w:lang w:val="ru-RU"/>
              </w:rPr>
            </w:pPr>
            <w:r w:rsidRPr="000F32CD">
              <w:rPr>
                <w:rStyle w:val="aff8"/>
                <w:rFonts w:ascii="Times New Roman" w:hAnsi="Times New Roman" w:cs="Times New Roman"/>
                <w:i w:val="0"/>
                <w:sz w:val="28"/>
                <w:szCs w:val="28"/>
                <w:lang w:val="ru-RU"/>
              </w:rPr>
              <w:t>О. Л. Князева,</w:t>
            </w:r>
          </w:p>
          <w:p w:rsidR="00D4177F" w:rsidRPr="000F32CD" w:rsidRDefault="008A376B" w:rsidP="000F32CD">
            <w:pPr>
              <w:pStyle w:val="a8"/>
              <w:rPr>
                <w:rFonts w:ascii="Times New Roman" w:hAnsi="Times New Roman" w:cs="Times New Roman"/>
                <w:color w:val="000000"/>
                <w:sz w:val="28"/>
                <w:szCs w:val="28"/>
              </w:rPr>
            </w:pPr>
            <w:r w:rsidRPr="000F32CD">
              <w:rPr>
                <w:rStyle w:val="aff8"/>
                <w:rFonts w:ascii="Times New Roman" w:hAnsi="Times New Roman" w:cs="Times New Roman"/>
                <w:i w:val="0"/>
                <w:sz w:val="28"/>
                <w:szCs w:val="28"/>
                <w:lang w:val="ru-RU"/>
              </w:rPr>
              <w:t xml:space="preserve">Р. Б. </w:t>
            </w:r>
            <w:proofErr w:type="spellStart"/>
            <w:r w:rsidRPr="000F32CD">
              <w:rPr>
                <w:rStyle w:val="aff8"/>
                <w:rFonts w:ascii="Times New Roman" w:hAnsi="Times New Roman" w:cs="Times New Roman"/>
                <w:i w:val="0"/>
                <w:sz w:val="28"/>
                <w:szCs w:val="28"/>
                <w:lang w:val="ru-RU"/>
              </w:rPr>
              <w:t>Стеркина</w:t>
            </w:r>
            <w:proofErr w:type="spellEnd"/>
          </w:p>
        </w:tc>
      </w:tr>
      <w:tr w:rsidR="00D4177F" w:rsidRPr="002E659E" w:rsidTr="00521E6A">
        <w:tc>
          <w:tcPr>
            <w:tcW w:w="817" w:type="dxa"/>
          </w:tcPr>
          <w:p w:rsidR="00D4177F" w:rsidRPr="000F32CD" w:rsidRDefault="00D4177F" w:rsidP="000F32CD">
            <w:pPr>
              <w:pStyle w:val="a8"/>
              <w:rPr>
                <w:rFonts w:ascii="Times New Roman" w:hAnsi="Times New Roman" w:cs="Times New Roman"/>
                <w:sz w:val="28"/>
                <w:szCs w:val="28"/>
              </w:rPr>
            </w:pPr>
            <w:r w:rsidRPr="000F32CD">
              <w:rPr>
                <w:rFonts w:ascii="Times New Roman" w:hAnsi="Times New Roman" w:cs="Times New Roman"/>
                <w:sz w:val="28"/>
                <w:szCs w:val="28"/>
              </w:rPr>
              <w:t>2.</w:t>
            </w:r>
          </w:p>
        </w:tc>
        <w:tc>
          <w:tcPr>
            <w:tcW w:w="5090" w:type="dxa"/>
            <w:gridSpan w:val="2"/>
          </w:tcPr>
          <w:p w:rsidR="00D4177F" w:rsidRPr="000F32CD" w:rsidRDefault="00AD03A6" w:rsidP="000F32CD">
            <w:pPr>
              <w:pStyle w:val="a8"/>
              <w:rPr>
                <w:rFonts w:ascii="Times New Roman" w:hAnsi="Times New Roman" w:cs="Times New Roman"/>
                <w:sz w:val="28"/>
                <w:szCs w:val="28"/>
              </w:rPr>
            </w:pPr>
            <w:r w:rsidRPr="000F32CD">
              <w:rPr>
                <w:rFonts w:ascii="Times New Roman" w:hAnsi="Times New Roman" w:cs="Times New Roman"/>
                <w:kern w:val="36"/>
                <w:sz w:val="28"/>
                <w:szCs w:val="28"/>
              </w:rPr>
              <w:t xml:space="preserve">«Основы безопасности детей дошкольного возраста» </w:t>
            </w:r>
            <w:r w:rsidR="00FB7950" w:rsidRPr="000F32CD">
              <w:rPr>
                <w:rFonts w:ascii="Times New Roman" w:hAnsi="Times New Roman" w:cs="Times New Roman"/>
                <w:bCs/>
                <w:color w:val="000000"/>
                <w:sz w:val="28"/>
                <w:szCs w:val="28"/>
              </w:rPr>
              <w:t>Программа</w:t>
            </w:r>
          </w:p>
        </w:tc>
        <w:tc>
          <w:tcPr>
            <w:tcW w:w="4163" w:type="dxa"/>
          </w:tcPr>
          <w:p w:rsidR="00AD03A6" w:rsidRPr="000F32CD" w:rsidRDefault="00AD03A6" w:rsidP="000F32CD">
            <w:pPr>
              <w:pStyle w:val="a8"/>
              <w:rPr>
                <w:rFonts w:ascii="Times New Roman" w:hAnsi="Times New Roman" w:cs="Times New Roman"/>
                <w:kern w:val="36"/>
                <w:sz w:val="28"/>
                <w:szCs w:val="28"/>
              </w:rPr>
            </w:pPr>
            <w:r w:rsidRPr="000F32CD">
              <w:rPr>
                <w:rFonts w:ascii="Times New Roman" w:hAnsi="Times New Roman" w:cs="Times New Roman"/>
                <w:kern w:val="36"/>
                <w:sz w:val="28"/>
                <w:szCs w:val="28"/>
              </w:rPr>
              <w:t xml:space="preserve">Р.Б. </w:t>
            </w:r>
            <w:proofErr w:type="spellStart"/>
            <w:r w:rsidRPr="000F32CD">
              <w:rPr>
                <w:rFonts w:ascii="Times New Roman" w:hAnsi="Times New Roman" w:cs="Times New Roman"/>
                <w:kern w:val="36"/>
                <w:sz w:val="28"/>
                <w:szCs w:val="28"/>
              </w:rPr>
              <w:t>Стеркина</w:t>
            </w:r>
            <w:proofErr w:type="spellEnd"/>
            <w:r w:rsidRPr="000F32CD">
              <w:rPr>
                <w:rFonts w:ascii="Times New Roman" w:hAnsi="Times New Roman" w:cs="Times New Roman"/>
                <w:kern w:val="36"/>
                <w:sz w:val="28"/>
                <w:szCs w:val="28"/>
              </w:rPr>
              <w:t>,</w:t>
            </w:r>
          </w:p>
          <w:p w:rsidR="00AD03A6" w:rsidRPr="000F32CD" w:rsidRDefault="00AD03A6" w:rsidP="000F32CD">
            <w:pPr>
              <w:pStyle w:val="a8"/>
              <w:rPr>
                <w:rFonts w:ascii="Times New Roman" w:hAnsi="Times New Roman" w:cs="Times New Roman"/>
                <w:kern w:val="36"/>
                <w:sz w:val="28"/>
                <w:szCs w:val="28"/>
              </w:rPr>
            </w:pPr>
            <w:r w:rsidRPr="000F32CD">
              <w:rPr>
                <w:rFonts w:ascii="Times New Roman" w:hAnsi="Times New Roman" w:cs="Times New Roman"/>
                <w:kern w:val="36"/>
                <w:sz w:val="28"/>
                <w:szCs w:val="28"/>
              </w:rPr>
              <w:t>О.Л. Князева,</w:t>
            </w:r>
          </w:p>
          <w:p w:rsidR="00D4177F" w:rsidRPr="000F32CD" w:rsidRDefault="00AD03A6" w:rsidP="000F32CD">
            <w:pPr>
              <w:pStyle w:val="a8"/>
              <w:rPr>
                <w:rFonts w:ascii="Times New Roman" w:hAnsi="Times New Roman" w:cs="Times New Roman"/>
                <w:sz w:val="28"/>
                <w:szCs w:val="28"/>
              </w:rPr>
            </w:pPr>
            <w:r w:rsidRPr="000F32CD">
              <w:rPr>
                <w:rFonts w:ascii="Times New Roman" w:hAnsi="Times New Roman" w:cs="Times New Roman"/>
                <w:kern w:val="36"/>
                <w:sz w:val="28"/>
                <w:szCs w:val="28"/>
              </w:rPr>
              <w:t>Н.Н. Авдеева</w:t>
            </w:r>
          </w:p>
        </w:tc>
      </w:tr>
      <w:tr w:rsidR="00D4177F" w:rsidRPr="002E659E" w:rsidTr="00521E6A">
        <w:tc>
          <w:tcPr>
            <w:tcW w:w="817" w:type="dxa"/>
          </w:tcPr>
          <w:p w:rsidR="00D4177F" w:rsidRPr="000F32CD" w:rsidRDefault="00CE2C9F" w:rsidP="000F32CD">
            <w:pPr>
              <w:pStyle w:val="a8"/>
              <w:rPr>
                <w:rFonts w:ascii="Times New Roman" w:hAnsi="Times New Roman" w:cs="Times New Roman"/>
                <w:sz w:val="28"/>
                <w:szCs w:val="28"/>
              </w:rPr>
            </w:pPr>
            <w:r w:rsidRPr="000F32CD">
              <w:rPr>
                <w:rFonts w:ascii="Times New Roman" w:hAnsi="Times New Roman" w:cs="Times New Roman"/>
                <w:sz w:val="28"/>
                <w:szCs w:val="28"/>
              </w:rPr>
              <w:t>3</w:t>
            </w:r>
            <w:r w:rsidR="00FB448E" w:rsidRPr="000F32CD">
              <w:rPr>
                <w:rFonts w:ascii="Times New Roman" w:hAnsi="Times New Roman" w:cs="Times New Roman"/>
                <w:sz w:val="28"/>
                <w:szCs w:val="28"/>
              </w:rPr>
              <w:t>.</w:t>
            </w:r>
          </w:p>
        </w:tc>
        <w:tc>
          <w:tcPr>
            <w:tcW w:w="5090" w:type="dxa"/>
            <w:gridSpan w:val="2"/>
          </w:tcPr>
          <w:p w:rsidR="00D4177F" w:rsidRPr="000F32CD" w:rsidRDefault="00AD03A6" w:rsidP="000F32CD">
            <w:pPr>
              <w:pStyle w:val="a8"/>
              <w:rPr>
                <w:rFonts w:ascii="Times New Roman" w:hAnsi="Times New Roman" w:cs="Times New Roman"/>
                <w:sz w:val="28"/>
                <w:szCs w:val="28"/>
              </w:rPr>
            </w:pPr>
            <w:r w:rsidRPr="000F32CD">
              <w:rPr>
                <w:rFonts w:ascii="Times New Roman" w:hAnsi="Times New Roman" w:cs="Times New Roman"/>
                <w:sz w:val="28"/>
                <w:szCs w:val="28"/>
              </w:rPr>
              <w:t xml:space="preserve">Математика для детей </w:t>
            </w:r>
            <w:r w:rsidR="00594C9D" w:rsidRPr="000F32CD">
              <w:rPr>
                <w:rFonts w:ascii="Times New Roman" w:hAnsi="Times New Roman" w:cs="Times New Roman"/>
                <w:sz w:val="28"/>
                <w:szCs w:val="28"/>
              </w:rPr>
              <w:t xml:space="preserve">4-5 </w:t>
            </w:r>
            <w:r w:rsidRPr="000F32CD">
              <w:rPr>
                <w:rFonts w:ascii="Times New Roman" w:hAnsi="Times New Roman" w:cs="Times New Roman"/>
                <w:sz w:val="28"/>
                <w:szCs w:val="28"/>
              </w:rPr>
              <w:t xml:space="preserve">лет учебно-методическое пособие к рабочей тетради </w:t>
            </w:r>
          </w:p>
        </w:tc>
        <w:tc>
          <w:tcPr>
            <w:tcW w:w="4163" w:type="dxa"/>
          </w:tcPr>
          <w:p w:rsidR="00D4177F" w:rsidRPr="000F32CD" w:rsidRDefault="00D4177F" w:rsidP="000F32CD">
            <w:pPr>
              <w:pStyle w:val="a8"/>
              <w:rPr>
                <w:rFonts w:ascii="Times New Roman" w:hAnsi="Times New Roman" w:cs="Times New Roman"/>
                <w:sz w:val="28"/>
                <w:szCs w:val="28"/>
              </w:rPr>
            </w:pPr>
            <w:r w:rsidRPr="000F32CD">
              <w:rPr>
                <w:rFonts w:ascii="Times New Roman" w:hAnsi="Times New Roman" w:cs="Times New Roman"/>
                <w:sz w:val="28"/>
                <w:szCs w:val="28"/>
              </w:rPr>
              <w:t>Е.В. Колесникова</w:t>
            </w:r>
          </w:p>
        </w:tc>
      </w:tr>
      <w:tr w:rsidR="00D4177F" w:rsidRPr="002E659E" w:rsidTr="00521E6A">
        <w:tc>
          <w:tcPr>
            <w:tcW w:w="817" w:type="dxa"/>
          </w:tcPr>
          <w:p w:rsidR="00D4177F" w:rsidRPr="000F32CD" w:rsidRDefault="00FB448E" w:rsidP="000F32CD">
            <w:pPr>
              <w:pStyle w:val="a8"/>
              <w:rPr>
                <w:rFonts w:ascii="Times New Roman" w:hAnsi="Times New Roman" w:cs="Times New Roman"/>
                <w:sz w:val="28"/>
                <w:szCs w:val="28"/>
              </w:rPr>
            </w:pPr>
            <w:r w:rsidRPr="000F32CD">
              <w:rPr>
                <w:rFonts w:ascii="Times New Roman" w:hAnsi="Times New Roman" w:cs="Times New Roman"/>
                <w:sz w:val="28"/>
                <w:szCs w:val="28"/>
              </w:rPr>
              <w:t>5.</w:t>
            </w:r>
          </w:p>
        </w:tc>
        <w:tc>
          <w:tcPr>
            <w:tcW w:w="5090" w:type="dxa"/>
            <w:gridSpan w:val="2"/>
          </w:tcPr>
          <w:p w:rsidR="00D4177F" w:rsidRPr="000F32CD" w:rsidRDefault="00AD03A6" w:rsidP="000F32CD">
            <w:pPr>
              <w:pStyle w:val="a8"/>
              <w:rPr>
                <w:rFonts w:ascii="Times New Roman" w:hAnsi="Times New Roman" w:cs="Times New Roman"/>
                <w:sz w:val="28"/>
                <w:szCs w:val="28"/>
              </w:rPr>
            </w:pPr>
            <w:r w:rsidRPr="000F32CD">
              <w:rPr>
                <w:rFonts w:ascii="Times New Roman" w:hAnsi="Times New Roman" w:cs="Times New Roman"/>
                <w:sz w:val="28"/>
                <w:szCs w:val="28"/>
              </w:rPr>
              <w:t xml:space="preserve">Рабочая тетрадь  </w:t>
            </w:r>
            <w:r w:rsidRPr="000F32CD">
              <w:rPr>
                <w:rFonts w:ascii="Times New Roman" w:hAnsi="Times New Roman" w:cs="Times New Roman"/>
                <w:bCs/>
                <w:kern w:val="36"/>
                <w:sz w:val="28"/>
                <w:szCs w:val="28"/>
              </w:rPr>
              <w:t>«Я</w:t>
            </w:r>
            <w:r w:rsidR="00594C9D" w:rsidRPr="000F32CD">
              <w:rPr>
                <w:rFonts w:ascii="Times New Roman" w:hAnsi="Times New Roman" w:cs="Times New Roman"/>
                <w:bCs/>
                <w:kern w:val="36"/>
                <w:sz w:val="28"/>
                <w:szCs w:val="28"/>
              </w:rPr>
              <w:t xml:space="preserve"> считаю до 5</w:t>
            </w:r>
            <w:r w:rsidRPr="000F32CD">
              <w:rPr>
                <w:rFonts w:ascii="Times New Roman" w:hAnsi="Times New Roman" w:cs="Times New Roman"/>
                <w:bCs/>
                <w:kern w:val="36"/>
                <w:sz w:val="28"/>
                <w:szCs w:val="28"/>
              </w:rPr>
              <w:t>»</w:t>
            </w:r>
            <w:r w:rsidRPr="000F32CD">
              <w:rPr>
                <w:rFonts w:ascii="Times New Roman" w:hAnsi="Times New Roman" w:cs="Times New Roman"/>
                <w:sz w:val="28"/>
                <w:szCs w:val="28"/>
              </w:rPr>
              <w:t xml:space="preserve"> </w:t>
            </w:r>
          </w:p>
        </w:tc>
        <w:tc>
          <w:tcPr>
            <w:tcW w:w="4163" w:type="dxa"/>
          </w:tcPr>
          <w:p w:rsidR="00D4177F" w:rsidRPr="000F32CD" w:rsidRDefault="00D4177F" w:rsidP="000F32CD">
            <w:pPr>
              <w:pStyle w:val="a8"/>
              <w:rPr>
                <w:rFonts w:ascii="Times New Roman" w:hAnsi="Times New Roman" w:cs="Times New Roman"/>
                <w:sz w:val="28"/>
                <w:szCs w:val="28"/>
              </w:rPr>
            </w:pPr>
            <w:r w:rsidRPr="000F32CD">
              <w:rPr>
                <w:rFonts w:ascii="Times New Roman" w:hAnsi="Times New Roman" w:cs="Times New Roman"/>
                <w:sz w:val="28"/>
                <w:szCs w:val="28"/>
              </w:rPr>
              <w:t>Е.В. Колесникова</w:t>
            </w:r>
          </w:p>
        </w:tc>
      </w:tr>
      <w:tr w:rsidR="00B5253C" w:rsidRPr="002E659E" w:rsidTr="00521E6A">
        <w:tc>
          <w:tcPr>
            <w:tcW w:w="817" w:type="dxa"/>
          </w:tcPr>
          <w:p w:rsidR="00B5253C" w:rsidRPr="000F32CD" w:rsidRDefault="00B5253C" w:rsidP="000F32CD">
            <w:pPr>
              <w:pStyle w:val="a8"/>
              <w:rPr>
                <w:rFonts w:ascii="Times New Roman" w:hAnsi="Times New Roman" w:cs="Times New Roman"/>
                <w:sz w:val="28"/>
                <w:szCs w:val="28"/>
              </w:rPr>
            </w:pPr>
            <w:r w:rsidRPr="000F32CD">
              <w:rPr>
                <w:rFonts w:ascii="Times New Roman" w:hAnsi="Times New Roman" w:cs="Times New Roman"/>
                <w:sz w:val="28"/>
                <w:szCs w:val="28"/>
              </w:rPr>
              <w:t>6.</w:t>
            </w:r>
          </w:p>
        </w:tc>
        <w:tc>
          <w:tcPr>
            <w:tcW w:w="5090" w:type="dxa"/>
            <w:gridSpan w:val="2"/>
          </w:tcPr>
          <w:p w:rsidR="00B5253C" w:rsidRPr="000F32CD" w:rsidRDefault="00B5253C" w:rsidP="000F32CD">
            <w:pPr>
              <w:pStyle w:val="a8"/>
              <w:rPr>
                <w:rFonts w:ascii="Times New Roman" w:hAnsi="Times New Roman" w:cs="Times New Roman"/>
                <w:sz w:val="28"/>
                <w:szCs w:val="28"/>
              </w:rPr>
            </w:pPr>
            <w:proofErr w:type="spellStart"/>
            <w:r w:rsidRPr="000F32CD">
              <w:rPr>
                <w:rFonts w:ascii="Times New Roman" w:hAnsi="Times New Roman" w:cs="Times New Roman"/>
                <w:sz w:val="28"/>
                <w:szCs w:val="28"/>
              </w:rPr>
              <w:t>И</w:t>
            </w:r>
            <w:r w:rsidR="00594C9D" w:rsidRPr="000F32CD">
              <w:rPr>
                <w:rFonts w:ascii="Times New Roman" w:hAnsi="Times New Roman" w:cs="Times New Roman"/>
                <w:sz w:val="28"/>
                <w:szCs w:val="28"/>
              </w:rPr>
              <w:t>гралочка</w:t>
            </w:r>
            <w:proofErr w:type="spellEnd"/>
            <w:r w:rsidR="00594C9D" w:rsidRPr="000F32CD">
              <w:rPr>
                <w:rFonts w:ascii="Times New Roman" w:hAnsi="Times New Roman" w:cs="Times New Roman"/>
                <w:sz w:val="28"/>
                <w:szCs w:val="28"/>
              </w:rPr>
              <w:t>. Математика для детей 4-5</w:t>
            </w:r>
            <w:r w:rsidRPr="000F32CD">
              <w:rPr>
                <w:rFonts w:ascii="Times New Roman" w:hAnsi="Times New Roman" w:cs="Times New Roman"/>
                <w:sz w:val="28"/>
                <w:szCs w:val="28"/>
              </w:rPr>
              <w:t xml:space="preserve"> лет</w:t>
            </w:r>
          </w:p>
        </w:tc>
        <w:tc>
          <w:tcPr>
            <w:tcW w:w="4163" w:type="dxa"/>
          </w:tcPr>
          <w:p w:rsidR="00B5253C" w:rsidRPr="000F32CD" w:rsidRDefault="00117EA2" w:rsidP="000F32CD">
            <w:pPr>
              <w:pStyle w:val="a8"/>
              <w:rPr>
                <w:rFonts w:ascii="Times New Roman" w:hAnsi="Times New Roman" w:cs="Times New Roman"/>
                <w:sz w:val="28"/>
                <w:szCs w:val="28"/>
              </w:rPr>
            </w:pPr>
            <w:r>
              <w:rPr>
                <w:rFonts w:ascii="Times New Roman" w:hAnsi="Times New Roman" w:cs="Times New Roman"/>
                <w:sz w:val="28"/>
                <w:szCs w:val="28"/>
              </w:rPr>
              <w:t>Л.</w:t>
            </w:r>
            <w:r w:rsidR="00B5253C" w:rsidRPr="000F32CD">
              <w:rPr>
                <w:rFonts w:ascii="Times New Roman" w:hAnsi="Times New Roman" w:cs="Times New Roman"/>
                <w:sz w:val="28"/>
                <w:szCs w:val="28"/>
              </w:rPr>
              <w:t xml:space="preserve">Г. </w:t>
            </w:r>
            <w:proofErr w:type="spellStart"/>
            <w:r w:rsidR="00B5253C" w:rsidRPr="000F32CD">
              <w:rPr>
                <w:rFonts w:ascii="Times New Roman" w:hAnsi="Times New Roman" w:cs="Times New Roman"/>
                <w:sz w:val="28"/>
                <w:szCs w:val="28"/>
              </w:rPr>
              <w:t>Петерсон</w:t>
            </w:r>
            <w:proofErr w:type="spellEnd"/>
            <w:r w:rsidR="00B5253C" w:rsidRPr="000F32CD">
              <w:rPr>
                <w:rFonts w:ascii="Times New Roman" w:hAnsi="Times New Roman" w:cs="Times New Roman"/>
                <w:sz w:val="28"/>
                <w:szCs w:val="28"/>
              </w:rPr>
              <w:t xml:space="preserve">, </w:t>
            </w:r>
            <w:proofErr w:type="spellStart"/>
            <w:r w:rsidR="00B5253C" w:rsidRPr="000F32CD">
              <w:rPr>
                <w:rFonts w:ascii="Times New Roman" w:hAnsi="Times New Roman" w:cs="Times New Roman"/>
                <w:sz w:val="28"/>
                <w:szCs w:val="28"/>
              </w:rPr>
              <w:t>Е.Е.Кочемасова</w:t>
            </w:r>
            <w:proofErr w:type="spellEnd"/>
          </w:p>
        </w:tc>
      </w:tr>
      <w:tr w:rsidR="00B5253C" w:rsidRPr="00A41EF9" w:rsidTr="00521E6A">
        <w:trPr>
          <w:trHeight w:val="316"/>
        </w:trPr>
        <w:tc>
          <w:tcPr>
            <w:tcW w:w="817" w:type="dxa"/>
          </w:tcPr>
          <w:p w:rsidR="00B5253C" w:rsidRPr="000F32CD" w:rsidRDefault="00B5253C" w:rsidP="000F32CD">
            <w:pPr>
              <w:pStyle w:val="a8"/>
              <w:rPr>
                <w:rFonts w:ascii="Times New Roman" w:hAnsi="Times New Roman" w:cs="Times New Roman"/>
                <w:sz w:val="28"/>
                <w:szCs w:val="28"/>
              </w:rPr>
            </w:pPr>
            <w:r w:rsidRPr="000F32CD">
              <w:rPr>
                <w:rFonts w:ascii="Times New Roman" w:hAnsi="Times New Roman" w:cs="Times New Roman"/>
                <w:sz w:val="28"/>
                <w:szCs w:val="28"/>
              </w:rPr>
              <w:t>7.</w:t>
            </w:r>
          </w:p>
        </w:tc>
        <w:tc>
          <w:tcPr>
            <w:tcW w:w="5090" w:type="dxa"/>
            <w:gridSpan w:val="2"/>
          </w:tcPr>
          <w:p w:rsidR="00B5253C" w:rsidRPr="000F32CD" w:rsidRDefault="00B5253C" w:rsidP="000F32CD">
            <w:pPr>
              <w:pStyle w:val="a8"/>
              <w:rPr>
                <w:rFonts w:ascii="Times New Roman" w:hAnsi="Times New Roman" w:cs="Times New Roman"/>
                <w:sz w:val="28"/>
                <w:szCs w:val="28"/>
              </w:rPr>
            </w:pPr>
            <w:r w:rsidRPr="000F32CD">
              <w:rPr>
                <w:rFonts w:ascii="Times New Roman" w:hAnsi="Times New Roman" w:cs="Times New Roman"/>
                <w:sz w:val="28"/>
                <w:szCs w:val="28"/>
              </w:rPr>
              <w:t>Развитие речи детей 3-5 лет. Программа.</w:t>
            </w:r>
          </w:p>
        </w:tc>
        <w:tc>
          <w:tcPr>
            <w:tcW w:w="4163" w:type="dxa"/>
          </w:tcPr>
          <w:p w:rsidR="00B5253C" w:rsidRPr="000F32CD" w:rsidRDefault="00B5253C" w:rsidP="000F32CD">
            <w:pPr>
              <w:pStyle w:val="a8"/>
              <w:rPr>
                <w:rFonts w:ascii="Times New Roman" w:hAnsi="Times New Roman" w:cs="Times New Roman"/>
                <w:sz w:val="28"/>
                <w:szCs w:val="28"/>
              </w:rPr>
            </w:pPr>
            <w:r w:rsidRPr="000F32CD">
              <w:rPr>
                <w:rFonts w:ascii="Times New Roman" w:hAnsi="Times New Roman" w:cs="Times New Roman"/>
                <w:sz w:val="28"/>
                <w:szCs w:val="28"/>
              </w:rPr>
              <w:t>О.С.Ушакова</w:t>
            </w:r>
          </w:p>
        </w:tc>
      </w:tr>
      <w:tr w:rsidR="00B5253C" w:rsidRPr="00A41EF9" w:rsidTr="00521E6A">
        <w:trPr>
          <w:trHeight w:val="316"/>
        </w:trPr>
        <w:tc>
          <w:tcPr>
            <w:tcW w:w="817" w:type="dxa"/>
          </w:tcPr>
          <w:p w:rsidR="00B5253C" w:rsidRPr="000F32CD" w:rsidRDefault="00B5253C" w:rsidP="000F32CD">
            <w:pPr>
              <w:pStyle w:val="a8"/>
              <w:rPr>
                <w:rFonts w:ascii="Times New Roman" w:hAnsi="Times New Roman" w:cs="Times New Roman"/>
                <w:sz w:val="28"/>
                <w:szCs w:val="28"/>
              </w:rPr>
            </w:pPr>
            <w:r w:rsidRPr="000F32CD">
              <w:rPr>
                <w:rFonts w:ascii="Times New Roman" w:hAnsi="Times New Roman" w:cs="Times New Roman"/>
                <w:sz w:val="28"/>
                <w:szCs w:val="28"/>
              </w:rPr>
              <w:t>8.</w:t>
            </w:r>
          </w:p>
        </w:tc>
        <w:tc>
          <w:tcPr>
            <w:tcW w:w="5090" w:type="dxa"/>
            <w:gridSpan w:val="2"/>
          </w:tcPr>
          <w:p w:rsidR="00B5253C" w:rsidRPr="000F32CD" w:rsidRDefault="00B5253C" w:rsidP="000F32CD">
            <w:pPr>
              <w:pStyle w:val="a8"/>
              <w:rPr>
                <w:rFonts w:ascii="Times New Roman" w:hAnsi="Times New Roman" w:cs="Times New Roman"/>
                <w:bCs/>
                <w:i/>
                <w:sz w:val="28"/>
                <w:szCs w:val="28"/>
              </w:rPr>
            </w:pPr>
            <w:r w:rsidRPr="000F32CD">
              <w:rPr>
                <w:rFonts w:ascii="Times New Roman" w:hAnsi="Times New Roman" w:cs="Times New Roman"/>
                <w:sz w:val="28"/>
                <w:szCs w:val="28"/>
              </w:rPr>
              <w:t xml:space="preserve">Рабочая тетрадь по развитию речи детей </w:t>
            </w:r>
            <w:r w:rsidR="00594C9D" w:rsidRPr="000F32CD">
              <w:rPr>
                <w:rFonts w:ascii="Times New Roman" w:hAnsi="Times New Roman" w:cs="Times New Roman"/>
                <w:sz w:val="28"/>
                <w:szCs w:val="28"/>
              </w:rPr>
              <w:t xml:space="preserve">4-5 </w:t>
            </w:r>
            <w:r w:rsidRPr="000F32CD">
              <w:rPr>
                <w:rFonts w:ascii="Times New Roman" w:hAnsi="Times New Roman" w:cs="Times New Roman"/>
                <w:sz w:val="28"/>
                <w:szCs w:val="28"/>
              </w:rPr>
              <w:t>лет.</w:t>
            </w:r>
          </w:p>
        </w:tc>
        <w:tc>
          <w:tcPr>
            <w:tcW w:w="4163" w:type="dxa"/>
          </w:tcPr>
          <w:p w:rsidR="00B5253C" w:rsidRPr="000F32CD" w:rsidRDefault="00B5253C" w:rsidP="000F32CD">
            <w:pPr>
              <w:pStyle w:val="a8"/>
              <w:rPr>
                <w:rFonts w:ascii="Times New Roman" w:hAnsi="Times New Roman" w:cs="Times New Roman"/>
                <w:sz w:val="28"/>
                <w:szCs w:val="28"/>
              </w:rPr>
            </w:pPr>
            <w:r w:rsidRPr="000F32CD">
              <w:rPr>
                <w:rFonts w:ascii="Times New Roman" w:hAnsi="Times New Roman" w:cs="Times New Roman"/>
                <w:sz w:val="28"/>
                <w:szCs w:val="28"/>
              </w:rPr>
              <w:t>О.С. Ушакова</w:t>
            </w:r>
          </w:p>
        </w:tc>
      </w:tr>
      <w:tr w:rsidR="00B5253C" w:rsidRPr="00A41EF9" w:rsidTr="00521E6A">
        <w:tc>
          <w:tcPr>
            <w:tcW w:w="817" w:type="dxa"/>
          </w:tcPr>
          <w:p w:rsidR="00B5253C" w:rsidRPr="000F32CD" w:rsidRDefault="00B5253C" w:rsidP="000F32CD">
            <w:pPr>
              <w:pStyle w:val="a8"/>
              <w:rPr>
                <w:rFonts w:ascii="Times New Roman" w:hAnsi="Times New Roman" w:cs="Times New Roman"/>
                <w:sz w:val="28"/>
                <w:szCs w:val="28"/>
              </w:rPr>
            </w:pPr>
            <w:r w:rsidRPr="000F32CD">
              <w:rPr>
                <w:rFonts w:ascii="Times New Roman" w:hAnsi="Times New Roman" w:cs="Times New Roman"/>
                <w:sz w:val="28"/>
                <w:szCs w:val="28"/>
              </w:rPr>
              <w:t>9.</w:t>
            </w:r>
          </w:p>
        </w:tc>
        <w:tc>
          <w:tcPr>
            <w:tcW w:w="5090" w:type="dxa"/>
            <w:gridSpan w:val="2"/>
          </w:tcPr>
          <w:p w:rsidR="00B5253C" w:rsidRPr="00863866" w:rsidRDefault="00863866" w:rsidP="000F32CD">
            <w:pPr>
              <w:pStyle w:val="a8"/>
              <w:rPr>
                <w:rFonts w:ascii="Times New Roman" w:hAnsi="Times New Roman" w:cs="Times New Roman"/>
                <w:sz w:val="28"/>
                <w:szCs w:val="28"/>
              </w:rPr>
            </w:pPr>
            <w:r>
              <w:rPr>
                <w:rFonts w:ascii="Times New Roman" w:hAnsi="Times New Roman" w:cs="Times New Roman"/>
                <w:sz w:val="28"/>
                <w:szCs w:val="28"/>
              </w:rPr>
              <w:t xml:space="preserve">Экономическое воспитание дошкольников: формирование предпосылок финансовой грамотности </w:t>
            </w:r>
            <w:r>
              <w:rPr>
                <w:rFonts w:ascii="Times New Roman" w:hAnsi="Times New Roman" w:cs="Times New Roman"/>
                <w:sz w:val="28"/>
                <w:szCs w:val="28"/>
              </w:rPr>
              <w:lastRenderedPageBreak/>
              <w:t>для старших дошкольников</w:t>
            </w:r>
          </w:p>
        </w:tc>
        <w:tc>
          <w:tcPr>
            <w:tcW w:w="4163" w:type="dxa"/>
          </w:tcPr>
          <w:p w:rsidR="00B5253C" w:rsidRPr="000F32CD" w:rsidRDefault="00233619" w:rsidP="000F32CD">
            <w:pPr>
              <w:pStyle w:val="a8"/>
              <w:rPr>
                <w:rFonts w:ascii="Times New Roman" w:hAnsi="Times New Roman" w:cs="Times New Roman"/>
                <w:sz w:val="28"/>
                <w:szCs w:val="28"/>
              </w:rPr>
            </w:pPr>
            <w:r>
              <w:rPr>
                <w:rFonts w:ascii="Times New Roman" w:hAnsi="Times New Roman" w:cs="Times New Roman"/>
                <w:sz w:val="28"/>
                <w:szCs w:val="28"/>
              </w:rPr>
              <w:lastRenderedPageBreak/>
              <w:t xml:space="preserve">Сборник методических материалов на основе парциальной образовательной </w:t>
            </w:r>
            <w:r>
              <w:rPr>
                <w:rFonts w:ascii="Times New Roman" w:hAnsi="Times New Roman" w:cs="Times New Roman"/>
                <w:sz w:val="28"/>
                <w:szCs w:val="28"/>
              </w:rPr>
              <w:lastRenderedPageBreak/>
              <w:t>программы дошкольного образования для детей 5-7 лет</w:t>
            </w:r>
          </w:p>
        </w:tc>
      </w:tr>
      <w:tr w:rsidR="00B5253C" w:rsidRPr="00A41EF9" w:rsidTr="00521E6A">
        <w:tc>
          <w:tcPr>
            <w:tcW w:w="817" w:type="dxa"/>
          </w:tcPr>
          <w:p w:rsidR="00B5253C" w:rsidRPr="000F32CD" w:rsidRDefault="00B5253C" w:rsidP="000F32CD">
            <w:pPr>
              <w:pStyle w:val="a8"/>
              <w:rPr>
                <w:rFonts w:ascii="Times New Roman" w:hAnsi="Times New Roman" w:cs="Times New Roman"/>
                <w:sz w:val="28"/>
                <w:szCs w:val="28"/>
              </w:rPr>
            </w:pPr>
            <w:r w:rsidRPr="000F32CD">
              <w:rPr>
                <w:rFonts w:ascii="Times New Roman" w:hAnsi="Times New Roman" w:cs="Times New Roman"/>
                <w:sz w:val="28"/>
                <w:szCs w:val="28"/>
              </w:rPr>
              <w:lastRenderedPageBreak/>
              <w:t>10.</w:t>
            </w:r>
          </w:p>
        </w:tc>
        <w:tc>
          <w:tcPr>
            <w:tcW w:w="5090" w:type="dxa"/>
            <w:gridSpan w:val="2"/>
          </w:tcPr>
          <w:p w:rsidR="00B5253C" w:rsidRPr="000F32CD" w:rsidRDefault="00B5253C" w:rsidP="000F32CD">
            <w:pPr>
              <w:pStyle w:val="a8"/>
              <w:rPr>
                <w:rFonts w:ascii="Times New Roman" w:hAnsi="Times New Roman" w:cs="Times New Roman"/>
                <w:i/>
                <w:sz w:val="28"/>
                <w:szCs w:val="28"/>
              </w:rPr>
            </w:pPr>
            <w:r w:rsidRPr="000F32CD">
              <w:rPr>
                <w:rFonts w:ascii="Times New Roman" w:hAnsi="Times New Roman" w:cs="Times New Roman"/>
                <w:sz w:val="28"/>
                <w:szCs w:val="28"/>
              </w:rPr>
              <w:t xml:space="preserve">«Цветные ладошки» Программа художественного воспитания, обучения и развития детей 2-7 лет. </w:t>
            </w:r>
          </w:p>
        </w:tc>
        <w:tc>
          <w:tcPr>
            <w:tcW w:w="4163" w:type="dxa"/>
          </w:tcPr>
          <w:p w:rsidR="00B5253C" w:rsidRPr="000F32CD" w:rsidRDefault="00B5253C" w:rsidP="000F32CD">
            <w:pPr>
              <w:pStyle w:val="a8"/>
              <w:rPr>
                <w:rFonts w:ascii="Times New Roman" w:hAnsi="Times New Roman" w:cs="Times New Roman"/>
                <w:color w:val="000000"/>
                <w:sz w:val="28"/>
                <w:szCs w:val="28"/>
              </w:rPr>
            </w:pPr>
            <w:r w:rsidRPr="000F32CD">
              <w:rPr>
                <w:rFonts w:ascii="Times New Roman" w:hAnsi="Times New Roman" w:cs="Times New Roman"/>
                <w:sz w:val="28"/>
                <w:szCs w:val="28"/>
              </w:rPr>
              <w:t>И.А.Лыкова</w:t>
            </w:r>
          </w:p>
        </w:tc>
      </w:tr>
    </w:tbl>
    <w:p w:rsidR="001F2C4B" w:rsidRDefault="001F2C4B" w:rsidP="009C6473">
      <w:pPr>
        <w:tabs>
          <w:tab w:val="left" w:pos="142"/>
        </w:tabs>
        <w:spacing w:after="0"/>
        <w:ind w:right="-1"/>
        <w:rPr>
          <w:rFonts w:ascii="Times New Roman" w:hAnsi="Times New Roman" w:cs="Times New Roman"/>
          <w:b/>
          <w:sz w:val="28"/>
          <w:szCs w:val="28"/>
        </w:rPr>
      </w:pPr>
    </w:p>
    <w:p w:rsidR="007E6AE7" w:rsidRPr="00CE2C9F" w:rsidRDefault="00CE2C9F" w:rsidP="007762B3">
      <w:pPr>
        <w:pStyle w:val="af9"/>
        <w:numPr>
          <w:ilvl w:val="1"/>
          <w:numId w:val="13"/>
        </w:numPr>
        <w:rPr>
          <w:b/>
          <w:i/>
          <w:sz w:val="28"/>
          <w:szCs w:val="28"/>
        </w:rPr>
      </w:pPr>
      <w:r>
        <w:rPr>
          <w:rFonts w:eastAsia="Times New Roman"/>
          <w:b/>
          <w:i/>
          <w:sz w:val="28"/>
          <w:szCs w:val="28"/>
        </w:rPr>
        <w:t xml:space="preserve"> </w:t>
      </w:r>
      <w:r w:rsidR="00FB7950" w:rsidRPr="00CE2C9F">
        <w:rPr>
          <w:rFonts w:eastAsia="Times New Roman"/>
          <w:b/>
          <w:i/>
          <w:sz w:val="28"/>
          <w:szCs w:val="28"/>
        </w:rPr>
        <w:t xml:space="preserve">Возрастные и индивидуальные особенности детей </w:t>
      </w:r>
      <w:r w:rsidR="00725622">
        <w:rPr>
          <w:b/>
          <w:i/>
          <w:sz w:val="28"/>
          <w:szCs w:val="28"/>
        </w:rPr>
        <w:t>пя</w:t>
      </w:r>
      <w:r w:rsidR="00FB7950" w:rsidRPr="00CE2C9F">
        <w:rPr>
          <w:b/>
          <w:i/>
          <w:sz w:val="28"/>
          <w:szCs w:val="28"/>
        </w:rPr>
        <w:t>т</w:t>
      </w:r>
      <w:r w:rsidR="00FB7950" w:rsidRPr="00CE2C9F">
        <w:rPr>
          <w:rFonts w:eastAsia="Times New Roman"/>
          <w:b/>
          <w:i/>
          <w:sz w:val="28"/>
          <w:szCs w:val="28"/>
        </w:rPr>
        <w:t xml:space="preserve">ого года жизни  </w:t>
      </w:r>
      <w:r w:rsidR="007E6B65">
        <w:rPr>
          <w:rFonts w:eastAsia="Times New Roman"/>
          <w:b/>
          <w:i/>
          <w:sz w:val="28"/>
          <w:szCs w:val="28"/>
        </w:rPr>
        <w:t xml:space="preserve">                        </w:t>
      </w:r>
      <w:r w:rsidR="00FB7950" w:rsidRPr="00CE2C9F">
        <w:rPr>
          <w:rFonts w:eastAsia="Times New Roman"/>
          <w:b/>
          <w:i/>
          <w:sz w:val="28"/>
          <w:szCs w:val="28"/>
        </w:rPr>
        <w:t>(</w:t>
      </w:r>
      <w:r w:rsidR="00725622">
        <w:rPr>
          <w:b/>
          <w:i/>
          <w:sz w:val="28"/>
          <w:szCs w:val="28"/>
        </w:rPr>
        <w:t>4-5 лет</w:t>
      </w:r>
      <w:r w:rsidR="00FB7950" w:rsidRPr="00CE2C9F">
        <w:rPr>
          <w:rFonts w:eastAsia="Times New Roman"/>
          <w:b/>
          <w:i/>
          <w:sz w:val="28"/>
          <w:szCs w:val="28"/>
        </w:rPr>
        <w:t xml:space="preserve">) </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Позитивные  изменения  наблюдаются  в  развитии  моторики.  Дошкольники  лучше удерживают  </w:t>
      </w:r>
      <w:proofErr w:type="gramStart"/>
      <w:r w:rsidRPr="00725622">
        <w:rPr>
          <w:rStyle w:val="FontStyle207"/>
          <w:rFonts w:ascii="Times New Roman" w:eastAsiaTheme="majorEastAsia" w:hAnsi="Times New Roman"/>
          <w:sz w:val="28"/>
          <w:szCs w:val="28"/>
        </w:rPr>
        <w:t>равновесие</w:t>
      </w:r>
      <w:proofErr w:type="gramEnd"/>
      <w:r w:rsidRPr="00725622">
        <w:rPr>
          <w:rStyle w:val="FontStyle207"/>
          <w:rFonts w:ascii="Times New Roman" w:eastAsiaTheme="majorEastAsia" w:hAnsi="Times New Roman"/>
          <w:sz w:val="28"/>
          <w:szCs w:val="28"/>
        </w:rPr>
        <w:t xml:space="preserve">  перешаги</w:t>
      </w:r>
      <w:r w:rsidR="004E50A5">
        <w:rPr>
          <w:rStyle w:val="FontStyle207"/>
          <w:rFonts w:ascii="Times New Roman" w:eastAsiaTheme="majorEastAsia" w:hAnsi="Times New Roman"/>
          <w:sz w:val="28"/>
          <w:szCs w:val="28"/>
        </w:rPr>
        <w:t>вая  через  небольшие  преграды</w:t>
      </w:r>
      <w:r w:rsidRPr="00725622">
        <w:rPr>
          <w:rStyle w:val="FontStyle207"/>
          <w:rFonts w:ascii="Times New Roman" w:eastAsiaTheme="majorEastAsia" w:hAnsi="Times New Roman"/>
          <w:sz w:val="28"/>
          <w:szCs w:val="28"/>
        </w:rPr>
        <w:t>, нанизывает  бусины  (20 шт.)  средней  величины  (или  пуговицы)  на  толстую  леску.</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725622">
        <w:rPr>
          <w:rStyle w:val="FontStyle207"/>
          <w:rFonts w:ascii="Times New Roman" w:eastAsiaTheme="majorEastAsia" w:hAnsi="Times New Roman"/>
          <w:sz w:val="28"/>
          <w:szCs w:val="28"/>
        </w:rPr>
        <w:t>способен</w:t>
      </w:r>
      <w:proofErr w:type="gramEnd"/>
      <w:r w:rsidRPr="00725622">
        <w:rPr>
          <w:rStyle w:val="FontStyle207"/>
          <w:rFonts w:ascii="Times New Roman" w:eastAsiaTheme="majorEastAsia" w:hAnsi="Times New Roman"/>
          <w:sz w:val="28"/>
          <w:szCs w:val="28"/>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w:t>
      </w:r>
      <w:r w:rsidRPr="00725622">
        <w:rPr>
          <w:rStyle w:val="FontStyle207"/>
          <w:rFonts w:ascii="Times New Roman" w:eastAsiaTheme="majorEastAsia" w:hAnsi="Times New Roman"/>
          <w:sz w:val="28"/>
          <w:szCs w:val="28"/>
        </w:rPr>
        <w:lastRenderedPageBreak/>
        <w:t>от  двух  до  пяти  детей, а продолжительность совместных  игр  составляет  в среднем  15-20 мин.</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Ребенок начитает регулировать свое поведение в соответствии с принятыми в обществе нормами; умеет довести начатое дело </w:t>
      </w:r>
      <w:proofErr w:type="gramStart"/>
      <w:r w:rsidRPr="00725622">
        <w:rPr>
          <w:rStyle w:val="FontStyle207"/>
          <w:rFonts w:ascii="Times New Roman" w:eastAsiaTheme="majorEastAsia" w:hAnsi="Times New Roman"/>
          <w:sz w:val="28"/>
          <w:szCs w:val="28"/>
        </w:rPr>
        <w:t>до</w:t>
      </w:r>
      <w:proofErr w:type="gramEnd"/>
      <w:r w:rsidRPr="00725622">
        <w:rPr>
          <w:rStyle w:val="FontStyle207"/>
          <w:rFonts w:ascii="Times New Roman" w:eastAsiaTheme="majorEastAsia" w:hAnsi="Times New Roman"/>
          <w:sz w:val="28"/>
          <w:szCs w:val="28"/>
        </w:rPr>
        <w:t xml:space="preserve"> </w:t>
      </w:r>
      <w:r w:rsidR="00192B77">
        <w:rPr>
          <w:rStyle w:val="FontStyle207"/>
          <w:rFonts w:ascii="Times New Roman" w:eastAsiaTheme="majorEastAsia" w:hAnsi="Times New Roman"/>
          <w:sz w:val="28"/>
          <w:szCs w:val="28"/>
        </w:rPr>
        <w:t>-</w:t>
      </w:r>
      <w:r w:rsidRPr="00725622">
        <w:rPr>
          <w:rStyle w:val="FontStyle207"/>
          <w:rFonts w:ascii="Times New Roman" w:eastAsiaTheme="majorEastAsia" w:hAnsi="Times New Roman"/>
          <w:sz w:val="28"/>
          <w:szCs w:val="28"/>
        </w:rPr>
        <w:t xml:space="preserve"> </w:t>
      </w:r>
      <w:proofErr w:type="gramStart"/>
      <w:r w:rsidRPr="00725622">
        <w:rPr>
          <w:rStyle w:val="FontStyle207"/>
          <w:rFonts w:ascii="Times New Roman" w:eastAsiaTheme="majorEastAsia" w:hAnsi="Times New Roman"/>
          <w:sz w:val="28"/>
          <w:szCs w:val="28"/>
        </w:rPr>
        <w:t>проявление</w:t>
      </w:r>
      <w:proofErr w:type="gramEnd"/>
      <w:r w:rsidRPr="00725622">
        <w:rPr>
          <w:rStyle w:val="FontStyle207"/>
          <w:rFonts w:ascii="Times New Roman" w:eastAsiaTheme="majorEastAsia" w:hAnsi="Times New Roman"/>
          <w:sz w:val="28"/>
          <w:szCs w:val="28"/>
        </w:rPr>
        <w:t xml:space="preserve">  произвольности.</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proofErr w:type="gramStart"/>
      <w:r w:rsidRPr="00725622">
        <w:rPr>
          <w:rStyle w:val="FontStyle207"/>
          <w:rFonts w:ascii="Times New Roman" w:eastAsiaTheme="majorEastAsia" w:hAnsi="Times New Roman"/>
          <w:sz w:val="28"/>
          <w:szCs w:val="28"/>
        </w:rPr>
        <w:t>форму</w:t>
      </w:r>
      <w:proofErr w:type="gramEnd"/>
      <w:r w:rsidRPr="00725622">
        <w:rPr>
          <w:rStyle w:val="FontStyle207"/>
          <w:rFonts w:ascii="Times New Roman" w:eastAsiaTheme="majorEastAsia" w:hAnsi="Times New Roman"/>
          <w:sz w:val="28"/>
          <w:szCs w:val="28"/>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w:t>
      </w:r>
      <w:r w:rsidRPr="00725622">
        <w:rPr>
          <w:rStyle w:val="FontStyle207"/>
          <w:rFonts w:ascii="Times New Roman" w:eastAsiaTheme="majorEastAsia" w:hAnsi="Times New Roman"/>
          <w:sz w:val="28"/>
          <w:szCs w:val="28"/>
        </w:rPr>
        <w:lastRenderedPageBreak/>
        <w:t xml:space="preserve">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725622">
        <w:rPr>
          <w:rStyle w:val="FontStyle207"/>
          <w:rFonts w:ascii="Times New Roman" w:eastAsiaTheme="majorEastAsia" w:hAnsi="Times New Roman"/>
          <w:sz w:val="28"/>
          <w:szCs w:val="28"/>
        </w:rPr>
        <w:t>со</w:t>
      </w:r>
      <w:proofErr w:type="gramEnd"/>
      <w:r w:rsidRPr="00725622">
        <w:rPr>
          <w:rStyle w:val="FontStyle207"/>
          <w:rFonts w:ascii="Times New Roman" w:eastAsiaTheme="majorEastAsia" w:hAnsi="Times New Roman"/>
          <w:sz w:val="28"/>
          <w:szCs w:val="28"/>
        </w:rPr>
        <w:t xml:space="preserve">  взрослым  становится  </w:t>
      </w:r>
      <w:proofErr w:type="spellStart"/>
      <w:r w:rsidRPr="00725622">
        <w:rPr>
          <w:rStyle w:val="FontStyle207"/>
          <w:rFonts w:ascii="Times New Roman" w:eastAsiaTheme="majorEastAsia" w:hAnsi="Times New Roman"/>
          <w:sz w:val="28"/>
          <w:szCs w:val="28"/>
        </w:rPr>
        <w:t>внеситуативной</w:t>
      </w:r>
      <w:proofErr w:type="spellEnd"/>
      <w:r w:rsidRPr="00725622">
        <w:rPr>
          <w:rStyle w:val="FontStyle207"/>
          <w:rFonts w:ascii="Times New Roman" w:eastAsiaTheme="majorEastAsia" w:hAnsi="Times New Roman"/>
          <w:sz w:val="28"/>
          <w:szCs w:val="28"/>
        </w:rPr>
        <w:t>.</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 xml:space="preserve">На  пятом  году  жизни  ребенок  осознаннее  воспринимает  произведения  художественного, изобразительного, 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725622">
        <w:rPr>
          <w:rStyle w:val="FontStyle207"/>
          <w:rFonts w:ascii="Times New Roman" w:eastAsiaTheme="majorEastAsia" w:hAnsi="Times New Roman"/>
          <w:sz w:val="28"/>
          <w:szCs w:val="28"/>
        </w:rPr>
        <w:t>увиденное</w:t>
      </w:r>
      <w:proofErr w:type="gramEnd"/>
      <w:r w:rsidRPr="00725622">
        <w:rPr>
          <w:rStyle w:val="FontStyle207"/>
          <w:rFonts w:ascii="Times New Roman" w:eastAsiaTheme="majorEastAsia" w:hAnsi="Times New Roman"/>
          <w:sz w:val="28"/>
          <w:szCs w:val="28"/>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725622">
        <w:rPr>
          <w:rStyle w:val="FontStyle207"/>
          <w:rFonts w:ascii="Times New Roman" w:eastAsiaTheme="majorEastAsia" w:hAnsi="Times New Roman"/>
          <w:sz w:val="28"/>
          <w:szCs w:val="28"/>
        </w:rPr>
        <w:t>со</w:t>
      </w:r>
      <w:proofErr w:type="gramEnd"/>
      <w:r w:rsidRPr="00725622">
        <w:rPr>
          <w:rStyle w:val="FontStyle207"/>
          <w:rFonts w:ascii="Times New Roman" w:eastAsiaTheme="majorEastAsia" w:hAnsi="Times New Roman"/>
          <w:sz w:val="28"/>
          <w:szCs w:val="28"/>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725622" w:rsidRPr="00725622" w:rsidRDefault="00725622" w:rsidP="00725622">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CD5780" w:rsidRDefault="00725622" w:rsidP="004E50A5">
      <w:pPr>
        <w:pStyle w:val="a8"/>
        <w:ind w:firstLine="1134"/>
        <w:jc w:val="both"/>
        <w:rPr>
          <w:rStyle w:val="FontStyle207"/>
          <w:rFonts w:ascii="Times New Roman" w:eastAsiaTheme="majorEastAsia" w:hAnsi="Times New Roman"/>
          <w:sz w:val="28"/>
          <w:szCs w:val="28"/>
        </w:rPr>
      </w:pPr>
      <w:r w:rsidRPr="00725622">
        <w:rPr>
          <w:rStyle w:val="FontStyle207"/>
          <w:rFonts w:ascii="Times New Roman" w:eastAsiaTheme="majorEastAsia" w:hAnsi="Times New Roman"/>
          <w:sz w:val="28"/>
          <w:szCs w:val="28"/>
        </w:rPr>
        <w:t>К  5-ти  годам  ребенок  выполняет  элемен</w:t>
      </w:r>
      <w:r w:rsidR="009C6473">
        <w:rPr>
          <w:rStyle w:val="FontStyle207"/>
          <w:rFonts w:ascii="Times New Roman" w:eastAsiaTheme="majorEastAsia" w:hAnsi="Times New Roman"/>
          <w:sz w:val="28"/>
          <w:szCs w:val="28"/>
        </w:rPr>
        <w:t>тарные  танцевальные  движения</w:t>
      </w:r>
      <w:r w:rsidRPr="00725622">
        <w:rPr>
          <w:rStyle w:val="FontStyle207"/>
          <w:rFonts w:ascii="Times New Roman" w:eastAsiaTheme="majorEastAsia" w:hAnsi="Times New Roman"/>
          <w:sz w:val="28"/>
          <w:szCs w:val="28"/>
        </w:rPr>
        <w:t>.  Может  петь  протяжно,  при  этом  вместе  начинать  и  заканчивать  пение.  Развитию исполнительской  деятельности  способствует доминирование в данном  во</w:t>
      </w:r>
      <w:r w:rsidR="009C6473">
        <w:rPr>
          <w:rStyle w:val="FontStyle207"/>
          <w:rFonts w:ascii="Times New Roman" w:eastAsiaTheme="majorEastAsia" w:hAnsi="Times New Roman"/>
          <w:sz w:val="28"/>
          <w:szCs w:val="28"/>
        </w:rPr>
        <w:t>зрасте продуктивной  мотивации</w:t>
      </w:r>
      <w:r w:rsidRPr="00725622">
        <w:rPr>
          <w:rStyle w:val="FontStyle207"/>
          <w:rFonts w:ascii="Times New Roman" w:eastAsiaTheme="majorEastAsia" w:hAnsi="Times New Roman"/>
          <w:sz w:val="28"/>
          <w:szCs w:val="28"/>
        </w:rPr>
        <w:t>.  Дети  делают  первые  попытки  творчества.</w:t>
      </w:r>
    </w:p>
    <w:p w:rsidR="004E50A5" w:rsidRPr="004E50A5" w:rsidRDefault="004E50A5" w:rsidP="004E50A5">
      <w:pPr>
        <w:pStyle w:val="a8"/>
        <w:ind w:firstLine="1134"/>
        <w:jc w:val="both"/>
        <w:rPr>
          <w:rFonts w:ascii="Times New Roman" w:eastAsiaTheme="majorEastAsia" w:hAnsi="Times New Roman" w:cs="Century Schoolbook"/>
          <w:sz w:val="28"/>
          <w:szCs w:val="28"/>
        </w:rPr>
      </w:pPr>
    </w:p>
    <w:p w:rsidR="009C6473" w:rsidRDefault="009C6473" w:rsidP="007762B3">
      <w:pPr>
        <w:numPr>
          <w:ilvl w:val="1"/>
          <w:numId w:val="13"/>
        </w:numPr>
        <w:autoSpaceDE w:val="0"/>
        <w:autoSpaceDN w:val="0"/>
        <w:adjustRightInd w:val="0"/>
        <w:spacing w:after="0" w:line="360" w:lineRule="auto"/>
        <w:jc w:val="both"/>
        <w:rPr>
          <w:rFonts w:ascii="Times New Roman" w:hAnsi="Times New Roman"/>
          <w:b/>
          <w:i/>
          <w:sz w:val="28"/>
          <w:szCs w:val="28"/>
        </w:rPr>
      </w:pPr>
      <w:r>
        <w:rPr>
          <w:rFonts w:ascii="Times New Roman" w:hAnsi="Times New Roman"/>
          <w:b/>
          <w:i/>
          <w:sz w:val="28"/>
          <w:szCs w:val="28"/>
        </w:rPr>
        <w:t xml:space="preserve"> </w:t>
      </w:r>
      <w:r w:rsidR="00D3273A" w:rsidRPr="00964892">
        <w:rPr>
          <w:rFonts w:ascii="Times New Roman" w:hAnsi="Times New Roman"/>
          <w:b/>
          <w:i/>
          <w:sz w:val="28"/>
          <w:szCs w:val="28"/>
        </w:rPr>
        <w:t>Планируемые результаты как целевые ориентиры освоения Программы</w:t>
      </w:r>
    </w:p>
    <w:p w:rsidR="00B63A27" w:rsidRPr="00B63A27" w:rsidRDefault="00B63A27" w:rsidP="00B63A27">
      <w:pPr>
        <w:autoSpaceDE w:val="0"/>
        <w:autoSpaceDN w:val="0"/>
        <w:adjustRightInd w:val="0"/>
        <w:spacing w:after="0" w:line="240" w:lineRule="auto"/>
        <w:ind w:left="284"/>
        <w:jc w:val="both"/>
        <w:rPr>
          <w:rFonts w:ascii="Times New Roman" w:hAnsi="Times New Roman"/>
          <w:b/>
          <w:i/>
          <w:sz w:val="16"/>
          <w:szCs w:val="16"/>
        </w:rPr>
      </w:pPr>
    </w:p>
    <w:p w:rsidR="0025736E" w:rsidRPr="0025736E" w:rsidRDefault="0025736E" w:rsidP="0025736E">
      <w:pPr>
        <w:autoSpaceDE w:val="0"/>
        <w:autoSpaceDN w:val="0"/>
        <w:adjustRightInd w:val="0"/>
        <w:spacing w:after="0"/>
        <w:ind w:firstLine="1134"/>
        <w:jc w:val="both"/>
        <w:rPr>
          <w:rFonts w:ascii="Times New Roman" w:hAnsi="Times New Roman"/>
          <w:sz w:val="28"/>
          <w:szCs w:val="28"/>
        </w:rPr>
      </w:pPr>
      <w:proofErr w:type="gramStart"/>
      <w:r w:rsidRPr="0025736E">
        <w:rPr>
          <w:rFonts w:ascii="Times New Roman" w:hAnsi="Times New Roman"/>
          <w:sz w:val="28"/>
          <w:szCs w:val="28"/>
        </w:rPr>
        <w:t>Промежуточные результаты освоения Программы формулируются в соответствии с целевыми ориентирами Федеральных государственных образовательными стандартов по всем направлениям развития детей.</w:t>
      </w:r>
      <w:proofErr w:type="gramEnd"/>
    </w:p>
    <w:p w:rsidR="0025736E" w:rsidRPr="0025736E" w:rsidRDefault="0025736E" w:rsidP="0025736E">
      <w:pPr>
        <w:autoSpaceDE w:val="0"/>
        <w:autoSpaceDN w:val="0"/>
        <w:adjustRightInd w:val="0"/>
        <w:spacing w:after="0"/>
        <w:ind w:firstLine="1134"/>
        <w:jc w:val="both"/>
        <w:rPr>
          <w:rFonts w:ascii="Times New Roman" w:hAnsi="Times New Roman"/>
          <w:sz w:val="28"/>
          <w:szCs w:val="28"/>
        </w:rPr>
      </w:pPr>
      <w:r w:rsidRPr="0025736E">
        <w:rPr>
          <w:rFonts w:ascii="Times New Roman" w:hAnsi="Times New Roman"/>
          <w:sz w:val="28"/>
          <w:szCs w:val="28"/>
        </w:rPr>
        <w:t>В программе отражен интегрированный подход по 5 образовательным областям:</w:t>
      </w:r>
    </w:p>
    <w:p w:rsidR="0025736E" w:rsidRPr="0025736E" w:rsidRDefault="0025736E" w:rsidP="0025736E">
      <w:pPr>
        <w:autoSpaceDE w:val="0"/>
        <w:autoSpaceDN w:val="0"/>
        <w:adjustRightInd w:val="0"/>
        <w:spacing w:after="0"/>
        <w:ind w:firstLine="1134"/>
        <w:jc w:val="both"/>
        <w:rPr>
          <w:rFonts w:ascii="Times New Roman" w:hAnsi="Times New Roman"/>
          <w:sz w:val="28"/>
          <w:szCs w:val="28"/>
        </w:rPr>
      </w:pPr>
      <w:r w:rsidRPr="003975A3">
        <w:rPr>
          <w:rFonts w:ascii="Times New Roman" w:hAnsi="Times New Roman"/>
          <w:i/>
          <w:sz w:val="28"/>
          <w:szCs w:val="28"/>
        </w:rPr>
        <w:t>Социально – коммуникативное</w:t>
      </w:r>
      <w:r w:rsidRPr="0025736E">
        <w:rPr>
          <w:rFonts w:ascii="Times New Roman" w:hAnsi="Times New Roman"/>
          <w:sz w:val="28"/>
          <w:szCs w:val="28"/>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5736E">
        <w:rPr>
          <w:rFonts w:ascii="Times New Roman" w:hAnsi="Times New Roman"/>
          <w:sz w:val="28"/>
          <w:szCs w:val="28"/>
        </w:rPr>
        <w:t>со</w:t>
      </w:r>
      <w:proofErr w:type="gramEnd"/>
      <w:r w:rsidRPr="0025736E">
        <w:rPr>
          <w:rFonts w:ascii="Times New Roman" w:hAnsi="Times New Roman"/>
          <w:sz w:val="28"/>
          <w:szCs w:val="28"/>
        </w:rPr>
        <w:t xml:space="preserve"> взрослым и </w:t>
      </w:r>
      <w:r w:rsidRPr="0025736E">
        <w:rPr>
          <w:rFonts w:ascii="Times New Roman" w:hAnsi="Times New Roman"/>
          <w:sz w:val="28"/>
          <w:szCs w:val="28"/>
        </w:rPr>
        <w:lastRenderedPageBreak/>
        <w:t xml:space="preserve">сверстниками; становление самостоятельности, целенаправленности и </w:t>
      </w:r>
      <w:proofErr w:type="spellStart"/>
      <w:r w:rsidRPr="0025736E">
        <w:rPr>
          <w:rFonts w:ascii="Times New Roman" w:hAnsi="Times New Roman"/>
          <w:sz w:val="28"/>
          <w:szCs w:val="28"/>
        </w:rPr>
        <w:t>саморегуляции</w:t>
      </w:r>
      <w:proofErr w:type="spellEnd"/>
      <w:r w:rsidRPr="0025736E">
        <w:rPr>
          <w:rFonts w:ascii="Times New Roman" w:hAnsi="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формирования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5736E" w:rsidRPr="0025736E" w:rsidRDefault="0025736E" w:rsidP="0025736E">
      <w:pPr>
        <w:autoSpaceDE w:val="0"/>
        <w:autoSpaceDN w:val="0"/>
        <w:adjustRightInd w:val="0"/>
        <w:spacing w:after="0"/>
        <w:ind w:firstLine="1134"/>
        <w:jc w:val="both"/>
        <w:rPr>
          <w:rFonts w:ascii="Times New Roman" w:hAnsi="Times New Roman"/>
          <w:sz w:val="28"/>
          <w:szCs w:val="28"/>
        </w:rPr>
      </w:pPr>
      <w:r w:rsidRPr="003975A3">
        <w:rPr>
          <w:rFonts w:ascii="Times New Roman" w:hAnsi="Times New Roman"/>
          <w:i/>
          <w:sz w:val="28"/>
          <w:szCs w:val="28"/>
        </w:rPr>
        <w:t>Познавательное развитие</w:t>
      </w:r>
      <w:r w:rsidRPr="0025736E">
        <w:rPr>
          <w:rFonts w:ascii="Times New Roman" w:hAnsi="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25736E">
        <w:rPr>
          <w:rFonts w:ascii="Times New Roman" w:hAnsi="Times New Roman"/>
          <w:sz w:val="28"/>
          <w:szCs w:val="28"/>
        </w:rPr>
        <w:t>формирование первичных представлений о себе, других людях,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w:t>
      </w:r>
      <w:proofErr w:type="gramEnd"/>
      <w:r w:rsidRPr="0025736E">
        <w:rPr>
          <w:rFonts w:ascii="Times New Roman" w:hAnsi="Times New Roman"/>
          <w:sz w:val="28"/>
          <w:szCs w:val="28"/>
        </w:rPr>
        <w:t xml:space="preserve"> как </w:t>
      </w:r>
      <w:proofErr w:type="gramStart"/>
      <w:r w:rsidRPr="0025736E">
        <w:rPr>
          <w:rFonts w:ascii="Times New Roman" w:hAnsi="Times New Roman"/>
          <w:sz w:val="28"/>
          <w:szCs w:val="28"/>
        </w:rPr>
        <w:t>общем</w:t>
      </w:r>
      <w:proofErr w:type="gramEnd"/>
      <w:r w:rsidRPr="0025736E">
        <w:rPr>
          <w:rFonts w:ascii="Times New Roman" w:hAnsi="Times New Roman"/>
          <w:sz w:val="28"/>
          <w:szCs w:val="28"/>
        </w:rPr>
        <w:t xml:space="preserve"> доме людей, об особенностях ее природы, многообразии стран и народов мира.</w:t>
      </w:r>
    </w:p>
    <w:p w:rsidR="0025736E" w:rsidRPr="0025736E" w:rsidRDefault="0025736E" w:rsidP="0025736E">
      <w:pPr>
        <w:autoSpaceDE w:val="0"/>
        <w:autoSpaceDN w:val="0"/>
        <w:adjustRightInd w:val="0"/>
        <w:spacing w:after="0"/>
        <w:ind w:firstLine="1134"/>
        <w:jc w:val="both"/>
        <w:rPr>
          <w:rFonts w:ascii="Times New Roman" w:hAnsi="Times New Roman"/>
          <w:sz w:val="28"/>
          <w:szCs w:val="28"/>
        </w:rPr>
      </w:pPr>
      <w:r w:rsidRPr="003975A3">
        <w:rPr>
          <w:rFonts w:ascii="Times New Roman" w:hAnsi="Times New Roman"/>
          <w:i/>
          <w:sz w:val="28"/>
          <w:szCs w:val="28"/>
        </w:rPr>
        <w:t xml:space="preserve">Речевое развитие </w:t>
      </w:r>
      <w:r w:rsidRPr="0025736E">
        <w:rPr>
          <w:rFonts w:ascii="Times New Roman" w:hAnsi="Times New Roman"/>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литературы; формирование звуковой аналитико – синтетической активности как предпосылки обучения грамоте.</w:t>
      </w:r>
    </w:p>
    <w:p w:rsidR="0025736E" w:rsidRPr="0025736E" w:rsidRDefault="0025736E" w:rsidP="0025736E">
      <w:pPr>
        <w:autoSpaceDE w:val="0"/>
        <w:autoSpaceDN w:val="0"/>
        <w:adjustRightInd w:val="0"/>
        <w:spacing w:after="0"/>
        <w:ind w:firstLine="1134"/>
        <w:jc w:val="both"/>
        <w:rPr>
          <w:rFonts w:ascii="Times New Roman" w:hAnsi="Times New Roman"/>
          <w:sz w:val="28"/>
          <w:szCs w:val="28"/>
        </w:rPr>
      </w:pPr>
      <w:proofErr w:type="gramStart"/>
      <w:r w:rsidRPr="003975A3">
        <w:rPr>
          <w:rFonts w:ascii="Times New Roman" w:hAnsi="Times New Roman"/>
          <w:i/>
          <w:sz w:val="28"/>
          <w:szCs w:val="28"/>
        </w:rPr>
        <w:t>Художественно – эстетическое</w:t>
      </w:r>
      <w:r w:rsidRPr="0025736E">
        <w:rPr>
          <w:rFonts w:ascii="Times New Roman" w:hAnsi="Times New Roman"/>
          <w:sz w:val="28"/>
          <w:szCs w:val="28"/>
        </w:rPr>
        <w:t xml:space="preserve"> развитие предполагает развитие предпосылок ценностно – смыслового восприятия и понимания произведений искусства (словестного,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др.)</w:t>
      </w:r>
      <w:proofErr w:type="gramEnd"/>
    </w:p>
    <w:p w:rsidR="0025736E" w:rsidRPr="0025736E" w:rsidRDefault="0025736E" w:rsidP="0025736E">
      <w:pPr>
        <w:autoSpaceDE w:val="0"/>
        <w:autoSpaceDN w:val="0"/>
        <w:adjustRightInd w:val="0"/>
        <w:spacing w:after="0"/>
        <w:ind w:firstLine="1134"/>
        <w:jc w:val="both"/>
        <w:rPr>
          <w:rFonts w:ascii="Times New Roman" w:hAnsi="Times New Roman"/>
          <w:sz w:val="28"/>
          <w:szCs w:val="28"/>
        </w:rPr>
      </w:pPr>
      <w:r w:rsidRPr="003975A3">
        <w:rPr>
          <w:rFonts w:ascii="Times New Roman" w:hAnsi="Times New Roman"/>
          <w:i/>
          <w:sz w:val="28"/>
          <w:szCs w:val="28"/>
        </w:rPr>
        <w:t>Физическое</w:t>
      </w:r>
      <w:r w:rsidRPr="0025736E">
        <w:rPr>
          <w:rFonts w:ascii="Times New Roman" w:hAnsi="Times New Roman"/>
          <w:sz w:val="28"/>
          <w:szCs w:val="28"/>
        </w:rPr>
        <w:t xml:space="preserve">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25736E">
        <w:rPr>
          <w:rFonts w:ascii="Times New Roman" w:hAnsi="Times New Roman"/>
          <w:sz w:val="28"/>
          <w:szCs w:val="28"/>
        </w:rPr>
        <w:t>способствующих правильному формированию опорно–</w:t>
      </w:r>
      <w:r w:rsidRPr="0025736E">
        <w:rPr>
          <w:rFonts w:ascii="Times New Roman" w:hAnsi="Times New Roman"/>
          <w:sz w:val="28"/>
          <w:szCs w:val="28"/>
        </w:rPr>
        <w:lastRenderedPageBreak/>
        <w:t xml:space="preserve">двигательной системы организма, развитию равновесия, координации движений, крупной и мелко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25736E">
        <w:rPr>
          <w:rFonts w:ascii="Times New Roman" w:hAnsi="Times New Roman"/>
          <w:sz w:val="28"/>
          <w:szCs w:val="28"/>
        </w:rPr>
        <w:t>саморегуляции</w:t>
      </w:r>
      <w:proofErr w:type="spellEnd"/>
      <w:r w:rsidRPr="0025736E">
        <w:rPr>
          <w:rFonts w:ascii="Times New Roman" w:hAnsi="Times New Roman"/>
          <w:sz w:val="28"/>
          <w:szCs w:val="28"/>
        </w:rPr>
        <w:t xml:space="preserve"> в двигательной сфере;</w:t>
      </w:r>
      <w:proofErr w:type="gramEnd"/>
      <w:r w:rsidRPr="0025736E">
        <w:rPr>
          <w:rFonts w:ascii="Times New Roman" w:hAnsi="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5736E" w:rsidRPr="0025736E" w:rsidRDefault="0025736E" w:rsidP="0025736E">
      <w:pPr>
        <w:autoSpaceDE w:val="0"/>
        <w:autoSpaceDN w:val="0"/>
        <w:adjustRightInd w:val="0"/>
        <w:spacing w:after="0"/>
        <w:ind w:firstLine="1134"/>
        <w:jc w:val="both"/>
        <w:rPr>
          <w:rFonts w:ascii="Times New Roman" w:hAnsi="Times New Roman"/>
          <w:sz w:val="28"/>
          <w:szCs w:val="28"/>
        </w:rPr>
      </w:pPr>
      <w:proofErr w:type="gramStart"/>
      <w:r w:rsidRPr="0025736E">
        <w:rPr>
          <w:rFonts w:ascii="Times New Roman" w:hAnsi="Times New Roman"/>
          <w:sz w:val="28"/>
          <w:szCs w:val="28"/>
        </w:rPr>
        <w:t xml:space="preserve">В связи с вышеизложенным, основными целевыми направлениями в работе с детьми младшего дошкольного возраста, являются: </w:t>
      </w:r>
      <w:proofErr w:type="gramEnd"/>
    </w:p>
    <w:p w:rsidR="0025736E" w:rsidRPr="0025736E" w:rsidRDefault="0025736E" w:rsidP="0025736E">
      <w:pPr>
        <w:autoSpaceDE w:val="0"/>
        <w:autoSpaceDN w:val="0"/>
        <w:adjustRightInd w:val="0"/>
        <w:spacing w:after="0"/>
        <w:jc w:val="both"/>
        <w:rPr>
          <w:rFonts w:ascii="Times New Roman" w:hAnsi="Times New Roman"/>
          <w:sz w:val="28"/>
          <w:szCs w:val="28"/>
        </w:rPr>
      </w:pPr>
      <w:r w:rsidRPr="0025736E">
        <w:rPr>
          <w:rFonts w:ascii="Times New Roman" w:hAnsi="Times New Roman"/>
          <w:sz w:val="28"/>
          <w:szCs w:val="28"/>
        </w:rPr>
        <w:t>•</w:t>
      </w:r>
      <w:r w:rsidRPr="0025736E">
        <w:rPr>
          <w:rFonts w:ascii="Times New Roman" w:hAnsi="Times New Roman"/>
          <w:sz w:val="28"/>
          <w:szCs w:val="28"/>
        </w:rPr>
        <w:tab/>
        <w:t>сохранение и укрепление физического и психического здоровья детей; забота об эмоциональном комфорте каждого ребенка;</w:t>
      </w:r>
    </w:p>
    <w:p w:rsidR="0025736E" w:rsidRPr="0025736E" w:rsidRDefault="0025736E" w:rsidP="0025736E">
      <w:pPr>
        <w:autoSpaceDE w:val="0"/>
        <w:autoSpaceDN w:val="0"/>
        <w:adjustRightInd w:val="0"/>
        <w:spacing w:after="0"/>
        <w:jc w:val="both"/>
        <w:rPr>
          <w:rFonts w:ascii="Times New Roman" w:hAnsi="Times New Roman"/>
          <w:sz w:val="28"/>
          <w:szCs w:val="28"/>
        </w:rPr>
      </w:pPr>
      <w:r w:rsidRPr="0025736E">
        <w:rPr>
          <w:rFonts w:ascii="Times New Roman" w:hAnsi="Times New Roman"/>
          <w:sz w:val="28"/>
          <w:szCs w:val="28"/>
        </w:rPr>
        <w:t>•</w:t>
      </w:r>
      <w:r w:rsidRPr="0025736E">
        <w:rPr>
          <w:rFonts w:ascii="Times New Roman" w:hAnsi="Times New Roman"/>
          <w:sz w:val="28"/>
          <w:szCs w:val="28"/>
        </w:rPr>
        <w:tab/>
        <w:t xml:space="preserve"> создание условий для развития сюжетно-ролевой игры; </w:t>
      </w:r>
    </w:p>
    <w:p w:rsidR="0025736E" w:rsidRPr="0025736E" w:rsidRDefault="0025736E" w:rsidP="0025736E">
      <w:pPr>
        <w:autoSpaceDE w:val="0"/>
        <w:autoSpaceDN w:val="0"/>
        <w:adjustRightInd w:val="0"/>
        <w:spacing w:after="0"/>
        <w:jc w:val="both"/>
        <w:rPr>
          <w:rFonts w:ascii="Times New Roman" w:hAnsi="Times New Roman"/>
          <w:sz w:val="28"/>
          <w:szCs w:val="28"/>
        </w:rPr>
      </w:pPr>
      <w:r w:rsidRPr="0025736E">
        <w:rPr>
          <w:rFonts w:ascii="Times New Roman" w:hAnsi="Times New Roman"/>
          <w:sz w:val="28"/>
          <w:szCs w:val="28"/>
        </w:rPr>
        <w:t>•</w:t>
      </w:r>
      <w:r w:rsidRPr="0025736E">
        <w:rPr>
          <w:rFonts w:ascii="Times New Roman" w:hAnsi="Times New Roman"/>
          <w:sz w:val="28"/>
          <w:szCs w:val="28"/>
        </w:rPr>
        <w:tab/>
        <w:t xml:space="preserve">доброжелательное общение с ребенком на познавательные темы, создание условий для практического экспериментирования, способствование развитию речи, любознательности и инициативности; </w:t>
      </w:r>
    </w:p>
    <w:p w:rsidR="0025736E" w:rsidRPr="0025736E" w:rsidRDefault="0025736E" w:rsidP="0025736E">
      <w:pPr>
        <w:autoSpaceDE w:val="0"/>
        <w:autoSpaceDN w:val="0"/>
        <w:adjustRightInd w:val="0"/>
        <w:spacing w:after="0"/>
        <w:jc w:val="both"/>
        <w:rPr>
          <w:rFonts w:ascii="Times New Roman" w:hAnsi="Times New Roman"/>
          <w:sz w:val="28"/>
          <w:szCs w:val="28"/>
        </w:rPr>
      </w:pPr>
      <w:r w:rsidRPr="0025736E">
        <w:rPr>
          <w:rFonts w:ascii="Times New Roman" w:hAnsi="Times New Roman"/>
          <w:sz w:val="28"/>
          <w:szCs w:val="28"/>
        </w:rPr>
        <w:t>•</w:t>
      </w:r>
      <w:r w:rsidRPr="0025736E">
        <w:rPr>
          <w:rFonts w:ascii="Times New Roman" w:hAnsi="Times New Roman"/>
          <w:sz w:val="28"/>
          <w:szCs w:val="28"/>
        </w:rPr>
        <w:tab/>
        <w:t>формирование у детей интерес к художественным видам деятельности как средству самовыражения.</w:t>
      </w:r>
    </w:p>
    <w:p w:rsidR="0025736E" w:rsidRDefault="0025736E" w:rsidP="00037BF8">
      <w:pPr>
        <w:pStyle w:val="Default"/>
        <w:spacing w:after="9"/>
        <w:jc w:val="both"/>
        <w:rPr>
          <w:color w:val="auto"/>
          <w:sz w:val="28"/>
          <w:szCs w:val="28"/>
        </w:rPr>
      </w:pPr>
    </w:p>
    <w:p w:rsidR="00037BF8" w:rsidRPr="00435C1A" w:rsidRDefault="00B07136" w:rsidP="00037BF8">
      <w:pPr>
        <w:pStyle w:val="Default"/>
        <w:spacing w:after="9"/>
        <w:jc w:val="both"/>
        <w:rPr>
          <w:b/>
          <w:i/>
          <w:color w:val="auto"/>
          <w:sz w:val="28"/>
          <w:szCs w:val="28"/>
        </w:rPr>
      </w:pPr>
      <w:r w:rsidRPr="00435C1A">
        <w:rPr>
          <w:b/>
          <w:i/>
          <w:color w:val="auto"/>
          <w:sz w:val="28"/>
          <w:szCs w:val="28"/>
        </w:rPr>
        <w:t>1.4</w:t>
      </w:r>
      <w:r w:rsidR="00037BF8" w:rsidRPr="00435C1A">
        <w:rPr>
          <w:b/>
          <w:i/>
          <w:color w:val="auto"/>
          <w:sz w:val="28"/>
          <w:szCs w:val="28"/>
        </w:rPr>
        <w:t xml:space="preserve"> Базисные характеристики личности ребёнка к окончанию </w:t>
      </w:r>
      <w:r w:rsidR="004206DC" w:rsidRPr="00435C1A">
        <w:rPr>
          <w:b/>
          <w:i/>
          <w:color w:val="auto"/>
          <w:sz w:val="28"/>
          <w:szCs w:val="28"/>
        </w:rPr>
        <w:t>средн</w:t>
      </w:r>
      <w:r w:rsidR="00037BF8" w:rsidRPr="00435C1A">
        <w:rPr>
          <w:b/>
          <w:i/>
          <w:color w:val="auto"/>
          <w:sz w:val="28"/>
          <w:szCs w:val="28"/>
        </w:rPr>
        <w:t>ей группы</w:t>
      </w:r>
    </w:p>
    <w:p w:rsidR="000B0BBA" w:rsidRDefault="000B0BBA" w:rsidP="000B0BBA">
      <w:pPr>
        <w:pStyle w:val="Default"/>
        <w:spacing w:after="9"/>
        <w:ind w:firstLine="1134"/>
        <w:jc w:val="both"/>
        <w:rPr>
          <w:color w:val="auto"/>
          <w:sz w:val="28"/>
          <w:szCs w:val="28"/>
        </w:rPr>
      </w:pPr>
      <w:r w:rsidRPr="000B0BBA">
        <w:rPr>
          <w:color w:val="auto"/>
          <w:sz w:val="28"/>
          <w:szCs w:val="28"/>
        </w:rPr>
        <w:t>В младшем дошкольном возрасте (к 5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0B0BBA" w:rsidRDefault="000B0BBA" w:rsidP="000B0BBA">
      <w:pPr>
        <w:pStyle w:val="Default"/>
        <w:spacing w:after="9"/>
        <w:ind w:firstLine="1134"/>
        <w:jc w:val="both"/>
        <w:rPr>
          <w:color w:val="auto"/>
          <w:sz w:val="28"/>
          <w:szCs w:val="28"/>
        </w:rPr>
      </w:pPr>
      <w:r w:rsidRPr="000B0BBA">
        <w:rPr>
          <w:i/>
          <w:color w:val="auto"/>
          <w:sz w:val="28"/>
          <w:szCs w:val="28"/>
        </w:rPr>
        <w:t>Компетентность</w:t>
      </w:r>
      <w:r w:rsidRPr="000B0BBA">
        <w:rPr>
          <w:color w:val="auto"/>
          <w:sz w:val="28"/>
          <w:szCs w:val="28"/>
        </w:rPr>
        <w:t>.</w:t>
      </w:r>
      <w:r>
        <w:rPr>
          <w:color w:val="auto"/>
          <w:sz w:val="28"/>
          <w:szCs w:val="28"/>
        </w:rPr>
        <w:t xml:space="preserve"> </w:t>
      </w:r>
      <w:r w:rsidRPr="000B0BBA">
        <w:rPr>
          <w:color w:val="auto"/>
          <w:sz w:val="28"/>
          <w:szCs w:val="28"/>
        </w:rPr>
        <w:t xml:space="preserve">Социальная   компетентность   ребенка   к   концу   младшего дошкольного  возраста  характеризуется  возросшим  интересом  и  потребностью  в  общении, особенно  со  сверстниками,  осознанием  своего  положения  среди  них.  Ребенок  овладевает различными  способами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0B0BBA">
        <w:rPr>
          <w:color w:val="auto"/>
          <w:sz w:val="28"/>
          <w:szCs w:val="28"/>
        </w:rPr>
        <w:t>способен</w:t>
      </w:r>
      <w:proofErr w:type="gramEnd"/>
      <w:r w:rsidRPr="000B0BBA">
        <w:rPr>
          <w:color w:val="auto"/>
          <w:sz w:val="28"/>
          <w:szCs w:val="28"/>
        </w:rPr>
        <w:t xml:space="preserve"> заметить эмоциональное состояние близкого взрослого, сверстника, проявить внимание и сочувствие.</w:t>
      </w:r>
    </w:p>
    <w:p w:rsidR="000B0BBA" w:rsidRPr="000B0BBA" w:rsidRDefault="000B0BBA" w:rsidP="000B0BBA">
      <w:pPr>
        <w:pStyle w:val="Default"/>
        <w:spacing w:after="9"/>
        <w:ind w:firstLine="1134"/>
        <w:jc w:val="both"/>
        <w:rPr>
          <w:color w:val="auto"/>
          <w:sz w:val="28"/>
          <w:szCs w:val="28"/>
        </w:rPr>
      </w:pPr>
      <w:r w:rsidRPr="000B0BBA">
        <w:rPr>
          <w:color w:val="auto"/>
          <w:sz w:val="28"/>
          <w:szCs w:val="28"/>
        </w:rPr>
        <w:t xml:space="preserve">Интеллектуальная   компетентность   </w:t>
      </w:r>
      <w:proofErr w:type="gramStart"/>
      <w:r w:rsidRPr="000B0BBA">
        <w:rPr>
          <w:color w:val="auto"/>
          <w:sz w:val="28"/>
          <w:szCs w:val="28"/>
        </w:rPr>
        <w:t>характеризуется</w:t>
      </w:r>
      <w:proofErr w:type="gramEnd"/>
      <w:r w:rsidRPr="000B0BBA">
        <w:rPr>
          <w:color w:val="auto"/>
          <w:sz w:val="28"/>
          <w:szCs w:val="28"/>
        </w:rPr>
        <w:t xml:space="preserve">   прежде   всего   высокой мыслительной   активностью.   Пятилетние   «почемучки»   интересуются   причинно-следственными связями в разных сферах жизни (изменениями в живой и неживой природе, происхождением  человека  и  т.д.),  профессиональной  деятельностью  взрослых.  Ребенок владеет способами построения замысла и элементарного планирования своей деятельности.</w:t>
      </w:r>
    </w:p>
    <w:p w:rsidR="000B0BBA" w:rsidRDefault="000B0BBA" w:rsidP="000B0BBA">
      <w:pPr>
        <w:pStyle w:val="Default"/>
        <w:spacing w:after="9"/>
        <w:ind w:firstLine="1134"/>
        <w:jc w:val="both"/>
        <w:rPr>
          <w:color w:val="auto"/>
          <w:sz w:val="28"/>
          <w:szCs w:val="28"/>
        </w:rPr>
      </w:pPr>
      <w:r w:rsidRPr="000B0BBA">
        <w:rPr>
          <w:color w:val="auto"/>
          <w:sz w:val="28"/>
          <w:szCs w:val="28"/>
        </w:rPr>
        <w:t>В  области  овладения  родным  языком  для  него  характерны  многообразные  игры  со звуками, рифмами, смыслами.</w:t>
      </w:r>
    </w:p>
    <w:p w:rsidR="000B0BBA" w:rsidRDefault="000B0BBA" w:rsidP="000B0BBA">
      <w:pPr>
        <w:pStyle w:val="Default"/>
        <w:spacing w:after="9"/>
        <w:ind w:firstLine="1134"/>
        <w:jc w:val="both"/>
        <w:rPr>
          <w:color w:val="auto"/>
          <w:sz w:val="28"/>
          <w:szCs w:val="28"/>
        </w:rPr>
      </w:pPr>
      <w:r w:rsidRPr="000B0BBA">
        <w:rPr>
          <w:color w:val="auto"/>
          <w:sz w:val="28"/>
          <w:szCs w:val="28"/>
        </w:rPr>
        <w:lastRenderedPageBreak/>
        <w:t>Физическая  компетентность  связана  с  возникновением  интереса  к  выполнению необходимых  гигиенических  процедур,  режиму  дня,  регулированию  двигательной активности, совершенствованию движений.</w:t>
      </w:r>
    </w:p>
    <w:p w:rsidR="000B0BBA" w:rsidRDefault="000B0BBA" w:rsidP="000B0BBA">
      <w:pPr>
        <w:pStyle w:val="Default"/>
        <w:spacing w:after="9"/>
        <w:ind w:firstLine="1134"/>
        <w:jc w:val="both"/>
        <w:rPr>
          <w:color w:val="auto"/>
          <w:sz w:val="28"/>
          <w:szCs w:val="28"/>
        </w:rPr>
      </w:pPr>
      <w:r w:rsidRPr="000B0BBA">
        <w:rPr>
          <w:i/>
          <w:color w:val="auto"/>
          <w:sz w:val="28"/>
          <w:szCs w:val="28"/>
        </w:rPr>
        <w:t>Эмоциональность</w:t>
      </w:r>
      <w:r>
        <w:rPr>
          <w:color w:val="auto"/>
          <w:sz w:val="28"/>
          <w:szCs w:val="28"/>
        </w:rPr>
        <w:t xml:space="preserve"> </w:t>
      </w:r>
      <w:r w:rsidRPr="000B0BBA">
        <w:rPr>
          <w:color w:val="auto"/>
          <w:sz w:val="28"/>
          <w:szCs w:val="28"/>
        </w:rPr>
        <w:t xml:space="preserve">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w:t>
      </w:r>
      <w:proofErr w:type="gramStart"/>
      <w:r w:rsidRPr="000B0BBA">
        <w:rPr>
          <w:color w:val="auto"/>
          <w:sz w:val="28"/>
          <w:szCs w:val="28"/>
        </w:rPr>
        <w:t>которые</w:t>
      </w:r>
      <w:proofErr w:type="gramEnd"/>
      <w:r w:rsidRPr="000B0BBA">
        <w:rPr>
          <w:color w:val="auto"/>
          <w:sz w:val="28"/>
          <w:szCs w:val="28"/>
        </w:rPr>
        <w:t xml:space="preserve"> лежат в основе нравственных поступков.</w:t>
      </w:r>
    </w:p>
    <w:p w:rsidR="000B0BBA" w:rsidRPr="000B0BBA" w:rsidRDefault="000B0BBA" w:rsidP="000B0BBA">
      <w:pPr>
        <w:pStyle w:val="Default"/>
        <w:spacing w:after="9"/>
        <w:ind w:firstLine="1134"/>
        <w:jc w:val="both"/>
        <w:rPr>
          <w:i/>
          <w:color w:val="auto"/>
          <w:sz w:val="28"/>
          <w:szCs w:val="28"/>
        </w:rPr>
      </w:pPr>
      <w:r w:rsidRPr="000B0BBA">
        <w:rPr>
          <w:i/>
          <w:color w:val="auto"/>
          <w:sz w:val="28"/>
          <w:szCs w:val="28"/>
        </w:rPr>
        <w:t>Произвольность</w:t>
      </w:r>
      <w:r>
        <w:rPr>
          <w:i/>
          <w:color w:val="auto"/>
          <w:sz w:val="28"/>
          <w:szCs w:val="28"/>
        </w:rPr>
        <w:t xml:space="preserve"> </w:t>
      </w:r>
      <w:r w:rsidRPr="000B0BBA">
        <w:rPr>
          <w:color w:val="auto"/>
          <w:sz w:val="28"/>
          <w:szCs w:val="28"/>
        </w:rPr>
        <w:t>проявляется  в  том,  что  ребенок  начинает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запомнить  стихотворение,  слова  песни, правила игры и т.д.).</w:t>
      </w:r>
    </w:p>
    <w:p w:rsidR="000B0BBA" w:rsidRDefault="000B0BBA" w:rsidP="000B0BBA">
      <w:pPr>
        <w:pStyle w:val="Default"/>
        <w:spacing w:after="9"/>
        <w:ind w:firstLine="1134"/>
        <w:jc w:val="both"/>
        <w:rPr>
          <w:color w:val="auto"/>
          <w:sz w:val="28"/>
          <w:szCs w:val="28"/>
        </w:rPr>
      </w:pPr>
      <w:r w:rsidRPr="000B0BBA">
        <w:rPr>
          <w:i/>
          <w:color w:val="auto"/>
          <w:sz w:val="28"/>
          <w:szCs w:val="28"/>
        </w:rPr>
        <w:t>Креативность</w:t>
      </w:r>
      <w:r>
        <w:rPr>
          <w:color w:val="auto"/>
          <w:sz w:val="28"/>
          <w:szCs w:val="28"/>
        </w:rPr>
        <w:t xml:space="preserve"> </w:t>
      </w:r>
      <w:r w:rsidRPr="000B0BBA">
        <w:rPr>
          <w:color w:val="auto"/>
          <w:sz w:val="28"/>
          <w:szCs w:val="28"/>
        </w:rPr>
        <w:t xml:space="preserve">наиболее  ярко  проявляется  в  специфических  видах  детской деятельности:  игре,  конструировании,  рисовании,  лепке,  </w:t>
      </w:r>
      <w:proofErr w:type="spellStart"/>
      <w:r w:rsidRPr="000B0BBA">
        <w:rPr>
          <w:color w:val="auto"/>
          <w:sz w:val="28"/>
          <w:szCs w:val="28"/>
        </w:rPr>
        <w:t>музицировании</w:t>
      </w:r>
      <w:proofErr w:type="spellEnd"/>
      <w:r w:rsidRPr="000B0BBA">
        <w:rPr>
          <w:color w:val="auto"/>
          <w:sz w:val="28"/>
          <w:szCs w:val="28"/>
        </w:rPr>
        <w:t>,  а  также  в  речи. Ребенок может увидеть в одном и том же материале, его формах и линиях различные образы и  отразить  свое  видение  в  рисунках,  поделках  из  природного  материала  и  т.д.  Может использовать эти образы в игре, выразительном движении, при сочинении сказок. Получает особое удовольствие от экспериментирования с разными материалами, звуками,</w:t>
      </w:r>
      <w:r>
        <w:rPr>
          <w:color w:val="auto"/>
          <w:sz w:val="28"/>
          <w:szCs w:val="28"/>
        </w:rPr>
        <w:t xml:space="preserve"> </w:t>
      </w:r>
      <w:r w:rsidRPr="000B0BBA">
        <w:rPr>
          <w:color w:val="auto"/>
          <w:sz w:val="28"/>
          <w:szCs w:val="28"/>
        </w:rPr>
        <w:t xml:space="preserve">словами, в </w:t>
      </w:r>
      <w:proofErr w:type="gramStart"/>
      <w:r w:rsidRPr="000B0BBA">
        <w:rPr>
          <w:color w:val="auto"/>
          <w:sz w:val="28"/>
          <w:szCs w:val="28"/>
        </w:rPr>
        <w:t>результате</w:t>
      </w:r>
      <w:proofErr w:type="gramEnd"/>
      <w:r w:rsidRPr="000B0BBA">
        <w:rPr>
          <w:color w:val="auto"/>
          <w:sz w:val="28"/>
          <w:szCs w:val="28"/>
        </w:rPr>
        <w:t xml:space="preserve"> которого возникает оригинальный продукт.</w:t>
      </w:r>
    </w:p>
    <w:p w:rsidR="000B0BBA" w:rsidRDefault="000B0BBA" w:rsidP="000B0BBA">
      <w:pPr>
        <w:pStyle w:val="Default"/>
        <w:spacing w:after="9"/>
        <w:ind w:firstLine="1134"/>
        <w:jc w:val="both"/>
        <w:rPr>
          <w:color w:val="auto"/>
          <w:sz w:val="28"/>
          <w:szCs w:val="28"/>
        </w:rPr>
      </w:pPr>
      <w:r w:rsidRPr="000B0BBA">
        <w:rPr>
          <w:i/>
          <w:color w:val="auto"/>
          <w:sz w:val="28"/>
          <w:szCs w:val="28"/>
        </w:rPr>
        <w:t>Инициативность</w:t>
      </w:r>
      <w:r>
        <w:rPr>
          <w:color w:val="auto"/>
          <w:sz w:val="28"/>
          <w:szCs w:val="28"/>
        </w:rPr>
        <w:t xml:space="preserve"> </w:t>
      </w:r>
      <w:r w:rsidRPr="000B0BBA">
        <w:rPr>
          <w:color w:val="auto"/>
          <w:sz w:val="28"/>
          <w:szCs w:val="28"/>
        </w:rPr>
        <w:t>проявляется  в  выборе  тематики  игр,  постановке  и  разрешении новых игровых проблемных ситуаций, вопросах и предложениях, с которыми он обращается к взрослому и сверстникам, организации и осуществлении самостоятельной продуктивной деятельности.</w:t>
      </w:r>
    </w:p>
    <w:p w:rsidR="000B0BBA" w:rsidRDefault="000B0BBA" w:rsidP="000B0BBA">
      <w:pPr>
        <w:pStyle w:val="Default"/>
        <w:spacing w:after="9"/>
        <w:ind w:firstLine="1134"/>
        <w:jc w:val="both"/>
        <w:rPr>
          <w:color w:val="auto"/>
          <w:sz w:val="28"/>
          <w:szCs w:val="28"/>
        </w:rPr>
      </w:pPr>
      <w:r w:rsidRPr="000B0BBA">
        <w:rPr>
          <w:i/>
          <w:color w:val="auto"/>
          <w:sz w:val="28"/>
          <w:szCs w:val="28"/>
        </w:rPr>
        <w:t>Самостоятельность</w:t>
      </w:r>
      <w:r>
        <w:rPr>
          <w:color w:val="auto"/>
          <w:sz w:val="28"/>
          <w:szCs w:val="28"/>
        </w:rPr>
        <w:t xml:space="preserve"> </w:t>
      </w:r>
      <w:r w:rsidRPr="000B0BBA">
        <w:rPr>
          <w:color w:val="auto"/>
          <w:sz w:val="28"/>
          <w:szCs w:val="28"/>
        </w:rPr>
        <w:t>проявляется  в  элементарном  самообслуживании  (одевании, раздевании, умывании), выполнении отдельных поручений (дежурство по столовой, уход за растениями  и  животными),  организации  предметной  среды  для  самодеятельных  игр, использовании имеющихся знаний и способов в разных продуктивных видах деятельности.</w:t>
      </w:r>
    </w:p>
    <w:p w:rsidR="00435C1A" w:rsidRDefault="000B0BBA" w:rsidP="00426A8E">
      <w:pPr>
        <w:pStyle w:val="Default"/>
        <w:spacing w:after="9"/>
        <w:ind w:firstLine="1134"/>
        <w:jc w:val="both"/>
        <w:rPr>
          <w:color w:val="auto"/>
          <w:sz w:val="28"/>
          <w:szCs w:val="28"/>
        </w:rPr>
      </w:pPr>
      <w:r w:rsidRPr="000B0BBA">
        <w:rPr>
          <w:i/>
          <w:color w:val="auto"/>
          <w:sz w:val="28"/>
          <w:szCs w:val="28"/>
        </w:rPr>
        <w:t>Свобода  поведения</w:t>
      </w:r>
      <w:r>
        <w:rPr>
          <w:color w:val="auto"/>
          <w:sz w:val="28"/>
          <w:szCs w:val="28"/>
        </w:rPr>
        <w:t xml:space="preserve"> </w:t>
      </w:r>
      <w:r w:rsidRPr="000B0BBA">
        <w:rPr>
          <w:color w:val="auto"/>
          <w:sz w:val="28"/>
          <w:szCs w:val="28"/>
        </w:rPr>
        <w:t>выражается  в  стремлении  совершать  независимые  поступки, выбирать  ту  или  иную  деятельность,  ее  средства,  партнеров  (как  детей,  так  и  взрослых), защищать  свою  позицию.  Чувство  свободы  позволяет  ребенку  быть  более  открытым, эмоционально раскрепощенным.</w:t>
      </w:r>
      <w:r w:rsidRPr="000B0BBA">
        <w:rPr>
          <w:color w:val="auto"/>
          <w:sz w:val="28"/>
          <w:szCs w:val="28"/>
        </w:rPr>
        <w:cr/>
      </w:r>
      <w:r w:rsidR="00426A8E">
        <w:rPr>
          <w:color w:val="auto"/>
          <w:sz w:val="28"/>
          <w:szCs w:val="28"/>
        </w:rPr>
        <w:t xml:space="preserve"> </w:t>
      </w:r>
    </w:p>
    <w:p w:rsidR="00706448" w:rsidRDefault="00706448" w:rsidP="00426A8E">
      <w:pPr>
        <w:pStyle w:val="Default"/>
        <w:spacing w:after="9"/>
        <w:ind w:firstLine="1134"/>
        <w:jc w:val="both"/>
        <w:rPr>
          <w:color w:val="auto"/>
          <w:sz w:val="28"/>
          <w:szCs w:val="28"/>
        </w:rPr>
      </w:pPr>
    </w:p>
    <w:p w:rsidR="00706448" w:rsidRDefault="00706448" w:rsidP="00426A8E">
      <w:pPr>
        <w:pStyle w:val="Default"/>
        <w:spacing w:after="9"/>
        <w:ind w:firstLine="1134"/>
        <w:jc w:val="both"/>
        <w:rPr>
          <w:color w:val="auto"/>
          <w:sz w:val="28"/>
          <w:szCs w:val="28"/>
        </w:rPr>
      </w:pPr>
    </w:p>
    <w:p w:rsidR="00706448" w:rsidRDefault="00706448" w:rsidP="00426A8E">
      <w:pPr>
        <w:pStyle w:val="Default"/>
        <w:spacing w:after="9"/>
        <w:ind w:firstLine="1134"/>
        <w:jc w:val="both"/>
        <w:rPr>
          <w:color w:val="auto"/>
          <w:sz w:val="28"/>
          <w:szCs w:val="28"/>
        </w:rPr>
      </w:pPr>
    </w:p>
    <w:p w:rsidR="00426A8E" w:rsidRDefault="00426A8E" w:rsidP="008E2543">
      <w:pPr>
        <w:pStyle w:val="Default"/>
        <w:spacing w:after="9"/>
        <w:jc w:val="both"/>
        <w:rPr>
          <w:rStyle w:val="s1"/>
          <w:color w:val="auto"/>
          <w:sz w:val="28"/>
          <w:szCs w:val="28"/>
        </w:rPr>
      </w:pPr>
    </w:p>
    <w:p w:rsidR="008E2543" w:rsidRDefault="008E2543" w:rsidP="008E2543">
      <w:pPr>
        <w:pStyle w:val="Default"/>
        <w:spacing w:after="9"/>
        <w:jc w:val="both"/>
        <w:rPr>
          <w:rStyle w:val="s1"/>
          <w:color w:val="auto"/>
          <w:sz w:val="28"/>
          <w:szCs w:val="28"/>
        </w:rPr>
      </w:pPr>
    </w:p>
    <w:p w:rsidR="008E2543" w:rsidRDefault="008E2543" w:rsidP="008E2543">
      <w:pPr>
        <w:pStyle w:val="Default"/>
        <w:spacing w:after="9"/>
        <w:jc w:val="both"/>
        <w:rPr>
          <w:rStyle w:val="s1"/>
          <w:color w:val="auto"/>
          <w:sz w:val="28"/>
          <w:szCs w:val="28"/>
        </w:rPr>
      </w:pPr>
    </w:p>
    <w:p w:rsidR="008E2543" w:rsidRDefault="008E2543" w:rsidP="008E2543">
      <w:pPr>
        <w:pStyle w:val="Default"/>
        <w:spacing w:after="9"/>
        <w:jc w:val="both"/>
        <w:rPr>
          <w:rStyle w:val="s1"/>
          <w:color w:val="auto"/>
          <w:sz w:val="28"/>
          <w:szCs w:val="28"/>
        </w:rPr>
      </w:pPr>
    </w:p>
    <w:p w:rsidR="008E2543" w:rsidRDefault="008E2543" w:rsidP="008E2543">
      <w:pPr>
        <w:pStyle w:val="Default"/>
        <w:spacing w:after="9"/>
        <w:jc w:val="both"/>
        <w:rPr>
          <w:rStyle w:val="s1"/>
          <w:color w:val="auto"/>
          <w:sz w:val="28"/>
          <w:szCs w:val="28"/>
        </w:rPr>
      </w:pPr>
    </w:p>
    <w:p w:rsidR="008E2543" w:rsidRDefault="008E2543" w:rsidP="008E2543">
      <w:pPr>
        <w:pStyle w:val="Default"/>
        <w:spacing w:after="9"/>
        <w:jc w:val="both"/>
        <w:rPr>
          <w:rStyle w:val="s1"/>
          <w:color w:val="auto"/>
          <w:sz w:val="28"/>
          <w:szCs w:val="28"/>
        </w:rPr>
      </w:pPr>
    </w:p>
    <w:p w:rsidR="008E2543" w:rsidRDefault="008E2543" w:rsidP="008E2543">
      <w:pPr>
        <w:pStyle w:val="Default"/>
        <w:spacing w:after="9"/>
        <w:jc w:val="both"/>
        <w:rPr>
          <w:rStyle w:val="s1"/>
          <w:color w:val="auto"/>
          <w:sz w:val="28"/>
          <w:szCs w:val="28"/>
        </w:rPr>
      </w:pPr>
    </w:p>
    <w:p w:rsidR="008E2543" w:rsidRPr="00426A8E" w:rsidRDefault="008E2543" w:rsidP="008E2543">
      <w:pPr>
        <w:pStyle w:val="Default"/>
        <w:spacing w:after="9"/>
        <w:jc w:val="both"/>
        <w:rPr>
          <w:rStyle w:val="s1"/>
          <w:color w:val="auto"/>
          <w:sz w:val="28"/>
          <w:szCs w:val="28"/>
        </w:rPr>
      </w:pPr>
    </w:p>
    <w:p w:rsidR="00401624" w:rsidRPr="00706448" w:rsidRDefault="00706448" w:rsidP="00706448">
      <w:pPr>
        <w:pStyle w:val="af9"/>
        <w:spacing w:line="360" w:lineRule="auto"/>
        <w:ind w:left="375"/>
        <w:jc w:val="center"/>
        <w:rPr>
          <w:rFonts w:eastAsia="Times New Roman"/>
          <w:b/>
          <w:sz w:val="28"/>
          <w:szCs w:val="28"/>
        </w:rPr>
      </w:pPr>
      <w:r>
        <w:rPr>
          <w:rStyle w:val="s1"/>
          <w:rFonts w:eastAsia="Times New Roman"/>
          <w:b/>
          <w:bCs/>
          <w:color w:val="000000"/>
          <w:sz w:val="28"/>
          <w:szCs w:val="28"/>
        </w:rPr>
        <w:lastRenderedPageBreak/>
        <w:t xml:space="preserve">2. </w:t>
      </w:r>
      <w:r w:rsidR="00401624" w:rsidRPr="00706448">
        <w:rPr>
          <w:rStyle w:val="s1"/>
          <w:rFonts w:eastAsia="Times New Roman"/>
          <w:b/>
          <w:bCs/>
          <w:color w:val="000000"/>
          <w:sz w:val="28"/>
          <w:szCs w:val="28"/>
        </w:rPr>
        <w:t>СОДЕРЖАТЕЛЬНЫЙ РАЗДЕЛ</w:t>
      </w:r>
    </w:p>
    <w:p w:rsidR="00401624" w:rsidRDefault="00401624" w:rsidP="00B63A27">
      <w:pPr>
        <w:spacing w:after="0"/>
        <w:jc w:val="both"/>
        <w:rPr>
          <w:rFonts w:ascii="Times New Roman" w:eastAsia="Times New Roman" w:hAnsi="Times New Roman" w:cs="Times New Roman"/>
          <w:b/>
          <w:i/>
          <w:sz w:val="28"/>
          <w:szCs w:val="28"/>
        </w:rPr>
      </w:pPr>
      <w:r w:rsidRPr="00CA2BE2">
        <w:rPr>
          <w:rFonts w:ascii="Times New Roman" w:eastAsia="Times New Roman" w:hAnsi="Times New Roman" w:cs="Times New Roman"/>
          <w:b/>
          <w:i/>
          <w:sz w:val="28"/>
          <w:szCs w:val="28"/>
        </w:rPr>
        <w:t xml:space="preserve"> Описание образовательной деятельности в соответствии с направлениями развития ребенка по 5 образовательным областям:</w:t>
      </w:r>
    </w:p>
    <w:p w:rsidR="00B63A27" w:rsidRPr="00B63A27" w:rsidRDefault="00B63A27" w:rsidP="00B63A27">
      <w:pPr>
        <w:spacing w:after="0"/>
        <w:jc w:val="both"/>
        <w:rPr>
          <w:rFonts w:ascii="Times New Roman" w:eastAsia="Times New Roman" w:hAnsi="Times New Roman" w:cs="Times New Roman"/>
          <w:b/>
          <w:i/>
          <w:sz w:val="16"/>
          <w:szCs w:val="16"/>
        </w:rPr>
      </w:pPr>
    </w:p>
    <w:p w:rsidR="00401624" w:rsidRPr="00200EBE" w:rsidRDefault="004E4FAA" w:rsidP="00B63A27">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2.1</w:t>
      </w:r>
      <w:r w:rsidR="00B07136">
        <w:rPr>
          <w:rFonts w:ascii="Times New Roman" w:eastAsia="Times New Roman" w:hAnsi="Times New Roman" w:cs="Times New Roman"/>
          <w:b/>
          <w:i/>
          <w:sz w:val="28"/>
          <w:szCs w:val="28"/>
        </w:rPr>
        <w:t xml:space="preserve">  </w:t>
      </w:r>
      <w:r w:rsidR="00401624" w:rsidRPr="00200EBE">
        <w:rPr>
          <w:rFonts w:ascii="Times New Roman" w:eastAsia="Times New Roman" w:hAnsi="Times New Roman" w:cs="Times New Roman"/>
          <w:b/>
          <w:i/>
          <w:sz w:val="28"/>
          <w:szCs w:val="28"/>
        </w:rPr>
        <w:t xml:space="preserve">О.О. «Социально-коммуникативное развитие» </w:t>
      </w:r>
    </w:p>
    <w:p w:rsidR="00662D09" w:rsidRPr="00245A2B" w:rsidRDefault="000B07E1" w:rsidP="00D266EF">
      <w:pPr>
        <w:pStyle w:val="Default"/>
        <w:ind w:firstLine="1134"/>
        <w:jc w:val="both"/>
        <w:rPr>
          <w:color w:val="auto"/>
          <w:sz w:val="28"/>
          <w:szCs w:val="28"/>
        </w:rPr>
      </w:pPr>
      <w:r>
        <w:rPr>
          <w:color w:val="auto"/>
          <w:sz w:val="28"/>
          <w:szCs w:val="28"/>
        </w:rPr>
        <w:t>П</w:t>
      </w:r>
      <w:r w:rsidR="00662D09" w:rsidRPr="00245A2B">
        <w:rPr>
          <w:color w:val="auto"/>
          <w:sz w:val="28"/>
          <w:szCs w:val="28"/>
        </w:rPr>
        <w:t xml:space="preserve">едагог создает условия для усвоение норм и ценностей, принятых в обществе, включая моральные и нравственные ценности; для формирования эмоциональной отзывчивости, сопереживания, уважительного отношения и чувства принадлежности к своей семье, к сообществу детей и взрослых; для развития общения и взаимодействия </w:t>
      </w:r>
      <w:proofErr w:type="gramStart"/>
      <w:r w:rsidR="00662D09" w:rsidRPr="00245A2B">
        <w:rPr>
          <w:color w:val="auto"/>
          <w:sz w:val="28"/>
          <w:szCs w:val="28"/>
        </w:rPr>
        <w:t>со</w:t>
      </w:r>
      <w:proofErr w:type="gramEnd"/>
      <w:r w:rsidR="00662D09" w:rsidRPr="00245A2B">
        <w:rPr>
          <w:color w:val="auto"/>
          <w:sz w:val="28"/>
          <w:szCs w:val="28"/>
        </w:rPr>
        <w:t xml:space="preserve"> взрослыми и сверстниками, готовности к совместной деятельности; становления самостоятельности, целенаправленности и </w:t>
      </w:r>
      <w:proofErr w:type="spellStart"/>
      <w:r w:rsidR="00662D09" w:rsidRPr="00245A2B">
        <w:rPr>
          <w:color w:val="auto"/>
          <w:sz w:val="28"/>
          <w:szCs w:val="28"/>
        </w:rPr>
        <w:t>саморегуляции</w:t>
      </w:r>
      <w:proofErr w:type="spellEnd"/>
      <w:r w:rsidR="00662D09" w:rsidRPr="00245A2B">
        <w:rPr>
          <w:color w:val="auto"/>
          <w:sz w:val="28"/>
          <w:szCs w:val="28"/>
        </w:rPr>
        <w:t xml:space="preserve"> собственных действий; формирования позитивных установок к различным видам труда и творчества; формирования основ безопасного поведения в быту, социуме, природе. </w:t>
      </w:r>
    </w:p>
    <w:p w:rsidR="00662D09" w:rsidRPr="00B63A27" w:rsidRDefault="00662D09" w:rsidP="00662D09">
      <w:pPr>
        <w:spacing w:after="0" w:line="240" w:lineRule="auto"/>
        <w:ind w:left="567"/>
        <w:jc w:val="both"/>
        <w:rPr>
          <w:rFonts w:ascii="Times New Roman" w:eastAsia="Times New Roman" w:hAnsi="Times New Roman" w:cs="Times New Roman"/>
          <w:i/>
          <w:sz w:val="16"/>
          <w:szCs w:val="16"/>
        </w:rPr>
      </w:pPr>
    </w:p>
    <w:p w:rsidR="00401624" w:rsidRDefault="00401624" w:rsidP="00231230">
      <w:pPr>
        <w:spacing w:after="0"/>
        <w:ind w:left="1134"/>
        <w:jc w:val="both"/>
        <w:rPr>
          <w:rFonts w:ascii="Times New Roman" w:eastAsia="Times New Roman" w:hAnsi="Times New Roman" w:cs="Times New Roman"/>
          <w:i/>
          <w:sz w:val="28"/>
          <w:szCs w:val="28"/>
        </w:rPr>
      </w:pPr>
      <w:r w:rsidRPr="00721860">
        <w:rPr>
          <w:rFonts w:ascii="Times New Roman" w:eastAsia="Times New Roman" w:hAnsi="Times New Roman" w:cs="Times New Roman"/>
          <w:i/>
          <w:sz w:val="28"/>
          <w:szCs w:val="28"/>
        </w:rPr>
        <w:t>Образовательные задачи:</w:t>
      </w:r>
    </w:p>
    <w:p w:rsidR="00FF204E" w:rsidRDefault="00FF204E" w:rsidP="007762B3">
      <w:pPr>
        <w:pStyle w:val="af9"/>
        <w:numPr>
          <w:ilvl w:val="0"/>
          <w:numId w:val="14"/>
        </w:numPr>
        <w:spacing w:line="276" w:lineRule="auto"/>
        <w:ind w:left="426" w:hanging="426"/>
        <w:jc w:val="both"/>
        <w:rPr>
          <w:rFonts w:eastAsia="Times New Roman"/>
          <w:sz w:val="28"/>
          <w:szCs w:val="28"/>
        </w:rPr>
      </w:pPr>
      <w:r w:rsidRPr="00FF204E">
        <w:rPr>
          <w:rFonts w:eastAsia="Times New Roman"/>
          <w:sz w:val="28"/>
          <w:szCs w:val="28"/>
        </w:rPr>
        <w:t>Формирование у детей культурных норм поведения и</w:t>
      </w:r>
      <w:r>
        <w:rPr>
          <w:rFonts w:eastAsia="Times New Roman"/>
          <w:sz w:val="28"/>
          <w:szCs w:val="28"/>
        </w:rPr>
        <w:t xml:space="preserve"> общения с детьми и взрослыми.</w:t>
      </w:r>
    </w:p>
    <w:p w:rsidR="00FF204E" w:rsidRDefault="00FF204E" w:rsidP="007762B3">
      <w:pPr>
        <w:pStyle w:val="af9"/>
        <w:numPr>
          <w:ilvl w:val="0"/>
          <w:numId w:val="14"/>
        </w:numPr>
        <w:ind w:left="426" w:hanging="426"/>
        <w:jc w:val="both"/>
        <w:rPr>
          <w:rFonts w:eastAsia="Times New Roman"/>
          <w:sz w:val="28"/>
          <w:szCs w:val="28"/>
        </w:rPr>
      </w:pPr>
      <w:r w:rsidRPr="00FF204E">
        <w:rPr>
          <w:rFonts w:eastAsia="Times New Roman"/>
          <w:sz w:val="28"/>
          <w:szCs w:val="28"/>
        </w:rPr>
        <w:t>Формирование у детей доброжелательного отно</w:t>
      </w:r>
      <w:r>
        <w:rPr>
          <w:rFonts w:eastAsia="Times New Roman"/>
          <w:sz w:val="28"/>
          <w:szCs w:val="28"/>
        </w:rPr>
        <w:t>шения друг к другу на основе по</w:t>
      </w:r>
      <w:r w:rsidRPr="00FF204E">
        <w:rPr>
          <w:rFonts w:eastAsia="Times New Roman"/>
          <w:sz w:val="28"/>
          <w:szCs w:val="28"/>
        </w:rPr>
        <w:t>нимания эмоционального состояния другого, чувства принадлежности к</w:t>
      </w:r>
      <w:r>
        <w:rPr>
          <w:rFonts w:eastAsia="Times New Roman"/>
          <w:sz w:val="28"/>
          <w:szCs w:val="28"/>
        </w:rPr>
        <w:t xml:space="preserve"> своей семье, сообществу детей.</w:t>
      </w:r>
    </w:p>
    <w:p w:rsidR="00FF204E" w:rsidRDefault="00FF204E" w:rsidP="007762B3">
      <w:pPr>
        <w:pStyle w:val="af9"/>
        <w:numPr>
          <w:ilvl w:val="0"/>
          <w:numId w:val="14"/>
        </w:numPr>
        <w:ind w:left="426" w:hanging="426"/>
        <w:jc w:val="both"/>
        <w:rPr>
          <w:rFonts w:eastAsia="Times New Roman"/>
          <w:sz w:val="28"/>
          <w:szCs w:val="28"/>
        </w:rPr>
      </w:pPr>
      <w:r w:rsidRPr="00FF204E">
        <w:rPr>
          <w:rFonts w:eastAsia="Times New Roman"/>
          <w:sz w:val="28"/>
          <w:szCs w:val="28"/>
        </w:rPr>
        <w:t xml:space="preserve">Создание  условий  для  содержательного  общения  и  совместной  деятельности  </w:t>
      </w:r>
      <w:proofErr w:type="gramStart"/>
      <w:r w:rsidRPr="00FF204E">
        <w:rPr>
          <w:rFonts w:eastAsia="Times New Roman"/>
          <w:sz w:val="28"/>
          <w:szCs w:val="28"/>
        </w:rPr>
        <w:t>со</w:t>
      </w:r>
      <w:proofErr w:type="gramEnd"/>
      <w:r w:rsidRPr="00FF204E">
        <w:rPr>
          <w:rFonts w:eastAsia="Times New Roman"/>
          <w:sz w:val="28"/>
          <w:szCs w:val="28"/>
        </w:rPr>
        <w:t xml:space="preserve"> взрослыми и сверстниками; поддержка развития </w:t>
      </w:r>
      <w:r>
        <w:rPr>
          <w:rFonts w:eastAsia="Times New Roman"/>
          <w:sz w:val="28"/>
          <w:szCs w:val="28"/>
        </w:rPr>
        <w:t>самостоятельности в самообслужи</w:t>
      </w:r>
      <w:r w:rsidRPr="00FF204E">
        <w:rPr>
          <w:rFonts w:eastAsia="Times New Roman"/>
          <w:sz w:val="28"/>
          <w:szCs w:val="28"/>
        </w:rPr>
        <w:t>вани</w:t>
      </w:r>
      <w:r>
        <w:rPr>
          <w:rFonts w:eastAsia="Times New Roman"/>
          <w:sz w:val="28"/>
          <w:szCs w:val="28"/>
        </w:rPr>
        <w:t>и и при организации разных игр.</w:t>
      </w:r>
    </w:p>
    <w:p w:rsidR="00FF204E" w:rsidRDefault="00FF204E" w:rsidP="007762B3">
      <w:pPr>
        <w:pStyle w:val="af9"/>
        <w:numPr>
          <w:ilvl w:val="0"/>
          <w:numId w:val="14"/>
        </w:numPr>
        <w:ind w:left="426" w:hanging="426"/>
        <w:jc w:val="both"/>
        <w:rPr>
          <w:rFonts w:eastAsia="Times New Roman"/>
          <w:sz w:val="28"/>
          <w:szCs w:val="28"/>
        </w:rPr>
      </w:pPr>
      <w:r w:rsidRPr="00FF204E">
        <w:rPr>
          <w:rFonts w:eastAsia="Times New Roman"/>
          <w:sz w:val="28"/>
          <w:szCs w:val="28"/>
        </w:rPr>
        <w:t>Формирование</w:t>
      </w:r>
      <w:r>
        <w:rPr>
          <w:rFonts w:eastAsia="Times New Roman"/>
          <w:sz w:val="28"/>
          <w:szCs w:val="28"/>
        </w:rPr>
        <w:t xml:space="preserve"> </w:t>
      </w:r>
      <w:r w:rsidRPr="00FF204E">
        <w:rPr>
          <w:rFonts w:eastAsia="Times New Roman"/>
          <w:sz w:val="28"/>
          <w:szCs w:val="28"/>
        </w:rPr>
        <w:t xml:space="preserve">у детей понимания значения своего труда для других, стремления оказывать посильную помощь, поддержка чувства </w:t>
      </w:r>
      <w:r>
        <w:rPr>
          <w:rFonts w:eastAsia="Times New Roman"/>
          <w:sz w:val="28"/>
          <w:szCs w:val="28"/>
        </w:rPr>
        <w:t>удовлетворения от участия в раз</w:t>
      </w:r>
      <w:r w:rsidRPr="00FF204E">
        <w:rPr>
          <w:rFonts w:eastAsia="Times New Roman"/>
          <w:sz w:val="28"/>
          <w:szCs w:val="28"/>
        </w:rPr>
        <w:t>личных видах деятельност</w:t>
      </w:r>
      <w:r>
        <w:rPr>
          <w:rFonts w:eastAsia="Times New Roman"/>
          <w:sz w:val="28"/>
          <w:szCs w:val="28"/>
        </w:rPr>
        <w:t>и, в том числе творческой.</w:t>
      </w:r>
    </w:p>
    <w:p w:rsidR="00FF204E" w:rsidRDefault="00FF204E" w:rsidP="007762B3">
      <w:pPr>
        <w:pStyle w:val="af9"/>
        <w:numPr>
          <w:ilvl w:val="0"/>
          <w:numId w:val="14"/>
        </w:numPr>
        <w:ind w:left="426" w:hanging="426"/>
        <w:jc w:val="both"/>
        <w:rPr>
          <w:rFonts w:eastAsia="Times New Roman"/>
          <w:sz w:val="28"/>
          <w:szCs w:val="28"/>
        </w:rPr>
      </w:pPr>
      <w:r w:rsidRPr="00FF204E">
        <w:rPr>
          <w:rFonts w:eastAsia="Times New Roman"/>
          <w:sz w:val="28"/>
          <w:szCs w:val="28"/>
        </w:rPr>
        <w:t xml:space="preserve">Обучение детей правилам безопасного </w:t>
      </w:r>
      <w:r>
        <w:rPr>
          <w:rFonts w:eastAsia="Times New Roman"/>
          <w:sz w:val="28"/>
          <w:szCs w:val="28"/>
        </w:rPr>
        <w:t>поведения в различных ситуациях.</w:t>
      </w:r>
    </w:p>
    <w:p w:rsidR="001367D3" w:rsidRPr="001367D3" w:rsidRDefault="001367D3" w:rsidP="007762B3">
      <w:pPr>
        <w:pStyle w:val="af9"/>
        <w:numPr>
          <w:ilvl w:val="0"/>
          <w:numId w:val="14"/>
        </w:numPr>
        <w:ind w:left="426" w:hanging="426"/>
        <w:jc w:val="both"/>
        <w:rPr>
          <w:rFonts w:eastAsia="Times New Roman"/>
          <w:sz w:val="28"/>
          <w:szCs w:val="28"/>
        </w:rPr>
      </w:pPr>
    </w:p>
    <w:p w:rsidR="00FF204E" w:rsidRPr="00231230" w:rsidRDefault="00FF204E" w:rsidP="00231230">
      <w:pPr>
        <w:spacing w:after="0"/>
        <w:ind w:left="426"/>
        <w:jc w:val="both"/>
        <w:rPr>
          <w:rFonts w:ascii="Times New Roman" w:eastAsia="Times New Roman" w:hAnsi="Times New Roman" w:cs="Times New Roman"/>
          <w:sz w:val="28"/>
          <w:szCs w:val="28"/>
          <w:u w:val="single"/>
        </w:rPr>
      </w:pPr>
      <w:r w:rsidRPr="00231230">
        <w:rPr>
          <w:rFonts w:ascii="Times New Roman" w:eastAsia="Times New Roman" w:hAnsi="Times New Roman" w:cs="Times New Roman"/>
          <w:i/>
          <w:sz w:val="28"/>
          <w:szCs w:val="28"/>
          <w:u w:val="single"/>
        </w:rPr>
        <w:t>Содержание образовательной работы</w:t>
      </w:r>
      <w:r w:rsidRPr="00231230">
        <w:rPr>
          <w:rFonts w:ascii="Times New Roman" w:eastAsia="Times New Roman" w:hAnsi="Times New Roman" w:cs="Times New Roman"/>
          <w:sz w:val="28"/>
          <w:szCs w:val="28"/>
          <w:u w:val="single"/>
        </w:rPr>
        <w:t xml:space="preserve"> </w:t>
      </w:r>
    </w:p>
    <w:p w:rsidR="003653DF" w:rsidRPr="003653DF" w:rsidRDefault="00FF204E" w:rsidP="003653DF">
      <w:pPr>
        <w:spacing w:before="240"/>
        <w:jc w:val="both"/>
        <w:rPr>
          <w:rFonts w:ascii="Times New Roman" w:eastAsia="Times New Roman" w:hAnsi="Times New Roman" w:cs="Times New Roman"/>
          <w:i/>
          <w:sz w:val="28"/>
          <w:szCs w:val="28"/>
        </w:rPr>
      </w:pPr>
      <w:r w:rsidRPr="003653DF">
        <w:rPr>
          <w:rFonts w:ascii="Times New Roman" w:eastAsia="Times New Roman" w:hAnsi="Times New Roman" w:cs="Times New Roman"/>
          <w:i/>
          <w:sz w:val="28"/>
          <w:szCs w:val="28"/>
        </w:rPr>
        <w:t xml:space="preserve">Для  формирования  у  детей  культурных  норм  поведения  и  общения  </w:t>
      </w:r>
      <w:r w:rsidR="003653DF" w:rsidRPr="003653DF">
        <w:rPr>
          <w:rFonts w:ascii="Times New Roman" w:eastAsia="Times New Roman" w:hAnsi="Times New Roman" w:cs="Times New Roman"/>
          <w:i/>
          <w:sz w:val="28"/>
          <w:szCs w:val="28"/>
        </w:rPr>
        <w:t>с  детьми  и взрослыми педагог:</w:t>
      </w:r>
    </w:p>
    <w:p w:rsidR="003653DF" w:rsidRDefault="00FF204E" w:rsidP="007762B3">
      <w:pPr>
        <w:pStyle w:val="af9"/>
        <w:numPr>
          <w:ilvl w:val="0"/>
          <w:numId w:val="15"/>
        </w:numPr>
        <w:ind w:left="426"/>
        <w:jc w:val="both"/>
        <w:rPr>
          <w:rFonts w:eastAsia="Times New Roman"/>
          <w:sz w:val="28"/>
          <w:szCs w:val="28"/>
        </w:rPr>
      </w:pPr>
      <w:r w:rsidRPr="003653DF">
        <w:rPr>
          <w:rFonts w:eastAsia="Times New Roman"/>
          <w:sz w:val="28"/>
          <w:szCs w:val="28"/>
        </w:rPr>
        <w:t>поддерживает формирование у детей элементарны</w:t>
      </w:r>
      <w:r w:rsidR="003653DF">
        <w:rPr>
          <w:rFonts w:eastAsia="Times New Roman"/>
          <w:sz w:val="28"/>
          <w:szCs w:val="28"/>
        </w:rPr>
        <w:t>х навыков вежливости (уметь здо</w:t>
      </w:r>
      <w:r w:rsidRPr="003653DF">
        <w:rPr>
          <w:rFonts w:eastAsia="Times New Roman"/>
          <w:sz w:val="28"/>
          <w:szCs w:val="28"/>
        </w:rPr>
        <w:t>роваться, прощаться, извиняться, предлагать свою помощь);</w:t>
      </w:r>
    </w:p>
    <w:p w:rsidR="003653DF" w:rsidRDefault="00FF204E" w:rsidP="007762B3">
      <w:pPr>
        <w:pStyle w:val="af9"/>
        <w:numPr>
          <w:ilvl w:val="0"/>
          <w:numId w:val="15"/>
        </w:numPr>
        <w:ind w:left="426"/>
        <w:jc w:val="both"/>
        <w:rPr>
          <w:rFonts w:eastAsia="Times New Roman"/>
          <w:sz w:val="28"/>
          <w:szCs w:val="28"/>
        </w:rPr>
      </w:pPr>
      <w:r w:rsidRPr="003653DF">
        <w:rPr>
          <w:rFonts w:eastAsia="Times New Roman"/>
          <w:sz w:val="28"/>
          <w:szCs w:val="28"/>
        </w:rPr>
        <w:t>приобщает детей к культуре поведения в быту (за столом, в поме</w:t>
      </w:r>
      <w:r w:rsidR="003653DF">
        <w:rPr>
          <w:rFonts w:eastAsia="Times New Roman"/>
          <w:sz w:val="28"/>
          <w:szCs w:val="28"/>
        </w:rPr>
        <w:t>щении, в транспорте, на улице);</w:t>
      </w:r>
    </w:p>
    <w:p w:rsidR="003653DF" w:rsidRDefault="00FF204E" w:rsidP="007762B3">
      <w:pPr>
        <w:pStyle w:val="af9"/>
        <w:numPr>
          <w:ilvl w:val="0"/>
          <w:numId w:val="15"/>
        </w:numPr>
        <w:ind w:left="426"/>
        <w:jc w:val="both"/>
        <w:rPr>
          <w:rFonts w:eastAsia="Times New Roman"/>
          <w:sz w:val="28"/>
          <w:szCs w:val="28"/>
        </w:rPr>
      </w:pPr>
      <w:r w:rsidRPr="003653DF">
        <w:rPr>
          <w:rFonts w:eastAsia="Times New Roman"/>
          <w:sz w:val="28"/>
          <w:szCs w:val="28"/>
        </w:rPr>
        <w:t>учит детей следить за опрятностью и аккуратностью</w:t>
      </w:r>
      <w:r w:rsidR="003653DF">
        <w:rPr>
          <w:rFonts w:eastAsia="Times New Roman"/>
          <w:sz w:val="28"/>
          <w:szCs w:val="28"/>
        </w:rPr>
        <w:t xml:space="preserve"> внешнего вида; </w:t>
      </w:r>
    </w:p>
    <w:p w:rsidR="003653DF" w:rsidRDefault="00FF204E" w:rsidP="007762B3">
      <w:pPr>
        <w:pStyle w:val="af9"/>
        <w:numPr>
          <w:ilvl w:val="0"/>
          <w:numId w:val="15"/>
        </w:numPr>
        <w:ind w:left="426"/>
        <w:jc w:val="both"/>
        <w:rPr>
          <w:rFonts w:eastAsia="Times New Roman"/>
          <w:sz w:val="28"/>
          <w:szCs w:val="28"/>
        </w:rPr>
      </w:pPr>
      <w:r w:rsidRPr="003653DF">
        <w:rPr>
          <w:rFonts w:eastAsia="Times New Roman"/>
          <w:sz w:val="28"/>
          <w:szCs w:val="28"/>
        </w:rPr>
        <w:t>дает образец этически ценного поведения по отношению д</w:t>
      </w:r>
      <w:r w:rsidR="003653DF">
        <w:rPr>
          <w:rFonts w:eastAsia="Times New Roman"/>
          <w:sz w:val="28"/>
          <w:szCs w:val="28"/>
        </w:rPr>
        <w:t>руг к другу; высказывая похвалу, о</w:t>
      </w:r>
      <w:r w:rsidRPr="003653DF">
        <w:rPr>
          <w:rFonts w:eastAsia="Times New Roman"/>
          <w:sz w:val="28"/>
          <w:szCs w:val="28"/>
        </w:rPr>
        <w:t>добрение, выражая свои чувства («Мне нравится слушать, как ты поешь песен</w:t>
      </w:r>
      <w:r w:rsidR="003653DF">
        <w:rPr>
          <w:rFonts w:eastAsia="Times New Roman"/>
          <w:sz w:val="28"/>
          <w:szCs w:val="28"/>
        </w:rPr>
        <w:t>ку», «Я рада, что ты пришел!»);</w:t>
      </w:r>
    </w:p>
    <w:p w:rsidR="008E4349" w:rsidRPr="00435C1A" w:rsidRDefault="00FF204E" w:rsidP="007762B3">
      <w:pPr>
        <w:pStyle w:val="af9"/>
        <w:numPr>
          <w:ilvl w:val="0"/>
          <w:numId w:val="15"/>
        </w:numPr>
        <w:spacing w:after="240"/>
        <w:ind w:left="426"/>
        <w:jc w:val="both"/>
        <w:rPr>
          <w:rFonts w:eastAsia="Times New Roman"/>
          <w:sz w:val="28"/>
          <w:szCs w:val="28"/>
        </w:rPr>
      </w:pPr>
      <w:r w:rsidRPr="003653DF">
        <w:rPr>
          <w:rFonts w:eastAsia="Times New Roman"/>
          <w:sz w:val="28"/>
          <w:szCs w:val="28"/>
        </w:rPr>
        <w:t xml:space="preserve">способствует   совершенствованию   ранее   приобретенных   детьми   </w:t>
      </w:r>
      <w:r w:rsidRPr="003653DF">
        <w:rPr>
          <w:rFonts w:eastAsia="Times New Roman"/>
          <w:sz w:val="28"/>
          <w:szCs w:val="28"/>
        </w:rPr>
        <w:lastRenderedPageBreak/>
        <w:t xml:space="preserve">культурно-гигиенических навыков: мыть руки с мылом, правильно </w:t>
      </w:r>
      <w:proofErr w:type="gramStart"/>
      <w:r w:rsidRPr="003653DF">
        <w:rPr>
          <w:rFonts w:eastAsia="Times New Roman"/>
          <w:sz w:val="28"/>
          <w:szCs w:val="28"/>
        </w:rPr>
        <w:t>их</w:t>
      </w:r>
      <w:proofErr w:type="gramEnd"/>
      <w:r w:rsidR="003653DF">
        <w:rPr>
          <w:rFonts w:eastAsia="Times New Roman"/>
          <w:sz w:val="28"/>
          <w:szCs w:val="28"/>
        </w:rPr>
        <w:t xml:space="preserve"> намыливая, до еды, после прихо</w:t>
      </w:r>
      <w:r w:rsidRPr="003653DF">
        <w:rPr>
          <w:rFonts w:eastAsia="Times New Roman"/>
          <w:sz w:val="28"/>
          <w:szCs w:val="28"/>
        </w:rPr>
        <w:t>да с улицы, после загрязнения, туалета; мыть лицо; насухо</w:t>
      </w:r>
      <w:r w:rsidR="003653DF">
        <w:rPr>
          <w:rFonts w:eastAsia="Times New Roman"/>
          <w:sz w:val="28"/>
          <w:szCs w:val="28"/>
        </w:rPr>
        <w:t xml:space="preserve"> вытираться полотенцем; аккурат</w:t>
      </w:r>
      <w:r w:rsidRPr="003653DF">
        <w:rPr>
          <w:rFonts w:eastAsia="Times New Roman"/>
          <w:sz w:val="28"/>
          <w:szCs w:val="28"/>
        </w:rPr>
        <w:t>но есть, пользоваться ложкой, вилкой, салфеткой, культурно вести себя за столом; полоскать рот питьевой водой после приема пищи;  использовать но</w:t>
      </w:r>
      <w:r w:rsidR="003653DF">
        <w:rPr>
          <w:rFonts w:eastAsia="Times New Roman"/>
          <w:sz w:val="28"/>
          <w:szCs w:val="28"/>
        </w:rPr>
        <w:t>совой платок;  аккуратно пользо</w:t>
      </w:r>
      <w:r w:rsidRPr="003653DF">
        <w:rPr>
          <w:rFonts w:eastAsia="Times New Roman"/>
          <w:sz w:val="28"/>
          <w:szCs w:val="28"/>
        </w:rPr>
        <w:t xml:space="preserve">ваться туалетом, самостоятельно одеваться и раздеваться, </w:t>
      </w:r>
      <w:r w:rsidR="003653DF">
        <w:rPr>
          <w:rFonts w:eastAsia="Times New Roman"/>
          <w:sz w:val="28"/>
          <w:szCs w:val="28"/>
        </w:rPr>
        <w:t>аккуратно складывая одежду; сле</w:t>
      </w:r>
      <w:r w:rsidRPr="003653DF">
        <w:rPr>
          <w:rFonts w:eastAsia="Times New Roman"/>
          <w:sz w:val="28"/>
          <w:szCs w:val="28"/>
        </w:rPr>
        <w:t>дить за своим внешним видом (одежда, прическа), при необходимости обращаются за</w:t>
      </w:r>
      <w:r w:rsidR="003653DF">
        <w:rPr>
          <w:rFonts w:eastAsia="Times New Roman"/>
          <w:sz w:val="28"/>
          <w:szCs w:val="28"/>
        </w:rPr>
        <w:t xml:space="preserve"> помо</w:t>
      </w:r>
      <w:r w:rsidRPr="003653DF">
        <w:rPr>
          <w:rFonts w:eastAsia="Times New Roman"/>
          <w:sz w:val="28"/>
          <w:szCs w:val="28"/>
        </w:rPr>
        <w:t>щью к взрослым; помогают другим детям, не умеющим</w:t>
      </w:r>
      <w:r w:rsidR="003653DF">
        <w:rPr>
          <w:rFonts w:eastAsia="Times New Roman"/>
          <w:sz w:val="28"/>
          <w:szCs w:val="28"/>
        </w:rPr>
        <w:t xml:space="preserve"> самостоятельно и правильно оде</w:t>
      </w:r>
      <w:r w:rsidRPr="003653DF">
        <w:rPr>
          <w:rFonts w:eastAsia="Times New Roman"/>
          <w:sz w:val="28"/>
          <w:szCs w:val="28"/>
        </w:rPr>
        <w:t>ваться; пользоваться зеркалом и расческой;</w:t>
      </w:r>
      <w:r w:rsidR="003653DF">
        <w:rPr>
          <w:rFonts w:eastAsia="Times New Roman"/>
          <w:sz w:val="28"/>
          <w:szCs w:val="28"/>
        </w:rPr>
        <w:t xml:space="preserve"> </w:t>
      </w:r>
    </w:p>
    <w:p w:rsidR="003653DF" w:rsidRPr="003653DF" w:rsidRDefault="00FF204E" w:rsidP="003653DF">
      <w:pPr>
        <w:jc w:val="both"/>
        <w:rPr>
          <w:rFonts w:ascii="Times New Roman" w:eastAsia="Times New Roman" w:hAnsi="Times New Roman" w:cs="Times New Roman"/>
          <w:i/>
          <w:sz w:val="28"/>
          <w:szCs w:val="28"/>
        </w:rPr>
      </w:pPr>
      <w:r w:rsidRPr="003653DF">
        <w:rPr>
          <w:rFonts w:ascii="Times New Roman" w:eastAsia="Times New Roman" w:hAnsi="Times New Roman" w:cs="Times New Roman"/>
          <w:i/>
          <w:sz w:val="28"/>
          <w:szCs w:val="28"/>
        </w:rPr>
        <w:t>Для формирования у детей доброжелательного отношения друг к другу на основе понимания эмоционального состояния другого, чувства принадлежности к</w:t>
      </w:r>
      <w:r w:rsidR="003653DF">
        <w:rPr>
          <w:rFonts w:ascii="Times New Roman" w:eastAsia="Times New Roman" w:hAnsi="Times New Roman" w:cs="Times New Roman"/>
          <w:i/>
          <w:sz w:val="28"/>
          <w:szCs w:val="28"/>
        </w:rPr>
        <w:t xml:space="preserve"> </w:t>
      </w:r>
      <w:r w:rsidRPr="003653DF">
        <w:rPr>
          <w:rFonts w:ascii="Times New Roman" w:eastAsia="Times New Roman" w:hAnsi="Times New Roman" w:cs="Times New Roman"/>
          <w:i/>
          <w:sz w:val="28"/>
          <w:szCs w:val="28"/>
        </w:rPr>
        <w:t xml:space="preserve">своей семье, сообществу детей педагог: </w:t>
      </w:r>
    </w:p>
    <w:p w:rsidR="003653DF" w:rsidRDefault="00FF204E" w:rsidP="007762B3">
      <w:pPr>
        <w:pStyle w:val="af9"/>
        <w:numPr>
          <w:ilvl w:val="0"/>
          <w:numId w:val="16"/>
        </w:numPr>
        <w:ind w:left="426"/>
        <w:jc w:val="both"/>
        <w:rPr>
          <w:rFonts w:eastAsia="Times New Roman"/>
          <w:sz w:val="28"/>
          <w:szCs w:val="28"/>
        </w:rPr>
      </w:pPr>
      <w:r w:rsidRPr="003653DF">
        <w:rPr>
          <w:rFonts w:eastAsia="Times New Roman"/>
          <w:sz w:val="28"/>
          <w:szCs w:val="28"/>
        </w:rPr>
        <w:t>побуждает детей видеть связь между эмоциональ</w:t>
      </w:r>
      <w:r w:rsidR="003653DF">
        <w:rPr>
          <w:rFonts w:eastAsia="Times New Roman"/>
          <w:sz w:val="28"/>
          <w:szCs w:val="28"/>
        </w:rPr>
        <w:t>ным состоянием человека и причи</w:t>
      </w:r>
      <w:r w:rsidRPr="003653DF">
        <w:rPr>
          <w:rFonts w:eastAsia="Times New Roman"/>
          <w:sz w:val="28"/>
          <w:szCs w:val="28"/>
        </w:rPr>
        <w:t>ной,  вызвавшей  это  состояние,  используя  естественно  возникающие  в  группе  ситуации,  а также опыт детей, полученный в слушании художественной литературы, в играх по сюжетам сказок, различных видах театра с участием детей и взрослых, отобража</w:t>
      </w:r>
      <w:r w:rsidR="003653DF">
        <w:rPr>
          <w:rFonts w:eastAsia="Times New Roman"/>
          <w:sz w:val="28"/>
          <w:szCs w:val="28"/>
        </w:rPr>
        <w:t>ющих отношения и чувства людей;</w:t>
      </w:r>
    </w:p>
    <w:p w:rsidR="003653DF" w:rsidRDefault="00FF204E" w:rsidP="007762B3">
      <w:pPr>
        <w:pStyle w:val="af9"/>
        <w:numPr>
          <w:ilvl w:val="0"/>
          <w:numId w:val="16"/>
        </w:numPr>
        <w:spacing w:line="276" w:lineRule="auto"/>
        <w:ind w:left="426"/>
        <w:jc w:val="both"/>
        <w:rPr>
          <w:rFonts w:eastAsia="Times New Roman"/>
          <w:sz w:val="28"/>
          <w:szCs w:val="28"/>
        </w:rPr>
      </w:pPr>
      <w:proofErr w:type="gramStart"/>
      <w:r w:rsidRPr="003653DF">
        <w:rPr>
          <w:rFonts w:eastAsia="Times New Roman"/>
          <w:sz w:val="28"/>
          <w:szCs w:val="28"/>
        </w:rPr>
        <w:t>обогащает представления детей о сверстниках группы, об их отношениях: кто с кем чаще общается, играет, рисует; кто с кем дружит; обсужд</w:t>
      </w:r>
      <w:r w:rsidR="003653DF">
        <w:rPr>
          <w:rFonts w:eastAsia="Times New Roman"/>
          <w:sz w:val="28"/>
          <w:szCs w:val="28"/>
        </w:rPr>
        <w:t>ает с ними выбор партнеров; спо</w:t>
      </w:r>
      <w:r w:rsidRPr="003653DF">
        <w:rPr>
          <w:rFonts w:eastAsia="Times New Roman"/>
          <w:sz w:val="28"/>
          <w:szCs w:val="28"/>
        </w:rPr>
        <w:t>собствует  осознанию  детьми  своего  положения  среди  сверстников,  характер  отношений к нему других детей и на основе возрастающей потребности в</w:t>
      </w:r>
      <w:r w:rsidR="003653DF">
        <w:rPr>
          <w:rFonts w:eastAsia="Times New Roman"/>
          <w:sz w:val="28"/>
          <w:szCs w:val="28"/>
        </w:rPr>
        <w:t xml:space="preserve"> общении со сверстниками соз</w:t>
      </w:r>
      <w:r w:rsidRPr="003653DF">
        <w:rPr>
          <w:rFonts w:eastAsia="Times New Roman"/>
          <w:sz w:val="28"/>
          <w:szCs w:val="28"/>
        </w:rPr>
        <w:t>дает условия для возникновения</w:t>
      </w:r>
      <w:r w:rsidR="003653DF">
        <w:rPr>
          <w:rFonts w:eastAsia="Times New Roman"/>
          <w:sz w:val="28"/>
          <w:szCs w:val="28"/>
        </w:rPr>
        <w:t xml:space="preserve"> детского сообщества;</w:t>
      </w:r>
      <w:proofErr w:type="gramEnd"/>
    </w:p>
    <w:p w:rsidR="002803C8" w:rsidRDefault="00FF204E" w:rsidP="007762B3">
      <w:pPr>
        <w:pStyle w:val="af9"/>
        <w:numPr>
          <w:ilvl w:val="0"/>
          <w:numId w:val="16"/>
        </w:numPr>
        <w:spacing w:line="276" w:lineRule="auto"/>
        <w:ind w:left="426"/>
        <w:jc w:val="both"/>
        <w:rPr>
          <w:rFonts w:eastAsia="Times New Roman"/>
          <w:sz w:val="28"/>
          <w:szCs w:val="28"/>
        </w:rPr>
      </w:pPr>
      <w:proofErr w:type="gramStart"/>
      <w:r w:rsidRPr="003653DF">
        <w:rPr>
          <w:rFonts w:eastAsia="Times New Roman"/>
          <w:sz w:val="28"/>
          <w:szCs w:val="28"/>
        </w:rPr>
        <w:t>предлагает ребенку поинтересоваться, доволен ли д</w:t>
      </w:r>
      <w:r w:rsidR="003653DF">
        <w:rPr>
          <w:rFonts w:eastAsia="Times New Roman"/>
          <w:sz w:val="28"/>
          <w:szCs w:val="28"/>
        </w:rPr>
        <w:t>ругой тем, какие игрушки, флома</w:t>
      </w:r>
      <w:r w:rsidRPr="003653DF">
        <w:rPr>
          <w:rFonts w:eastAsia="Times New Roman"/>
          <w:sz w:val="28"/>
          <w:szCs w:val="28"/>
        </w:rPr>
        <w:t>стеры, карандаши ему достались, как распределили роли,</w:t>
      </w:r>
      <w:r w:rsidR="003653DF">
        <w:rPr>
          <w:rFonts w:eastAsia="Times New Roman"/>
          <w:sz w:val="28"/>
          <w:szCs w:val="28"/>
        </w:rPr>
        <w:t xml:space="preserve"> поручения, обязанности («Ты со</w:t>
      </w:r>
      <w:r w:rsidRPr="003653DF">
        <w:rPr>
          <w:rFonts w:eastAsia="Times New Roman"/>
          <w:sz w:val="28"/>
          <w:szCs w:val="28"/>
        </w:rPr>
        <w:t xml:space="preserve">гласен?», </w:t>
      </w:r>
      <w:r w:rsidR="003653DF" w:rsidRPr="003653DF">
        <w:rPr>
          <w:rFonts w:eastAsia="Times New Roman"/>
          <w:sz w:val="28"/>
          <w:szCs w:val="28"/>
        </w:rPr>
        <w:t>«Не будешь обижаться?»</w:t>
      </w:r>
      <w:proofErr w:type="gramEnd"/>
      <w:r w:rsidR="003653DF" w:rsidRPr="003653DF">
        <w:rPr>
          <w:rFonts w:eastAsia="Times New Roman"/>
          <w:sz w:val="28"/>
          <w:szCs w:val="28"/>
        </w:rPr>
        <w:t xml:space="preserve"> </w:t>
      </w:r>
      <w:proofErr w:type="gramStart"/>
      <w:r w:rsidRPr="003653DF">
        <w:rPr>
          <w:rFonts w:eastAsia="Times New Roman"/>
          <w:sz w:val="28"/>
          <w:szCs w:val="28"/>
        </w:rPr>
        <w:t>«Доволен?»,</w:t>
      </w:r>
      <w:r w:rsidR="002803C8">
        <w:rPr>
          <w:rFonts w:eastAsia="Times New Roman"/>
          <w:sz w:val="28"/>
          <w:szCs w:val="28"/>
        </w:rPr>
        <w:t>);</w:t>
      </w:r>
      <w:proofErr w:type="gramEnd"/>
    </w:p>
    <w:p w:rsidR="002803C8" w:rsidRDefault="00FF204E" w:rsidP="007762B3">
      <w:pPr>
        <w:pStyle w:val="af9"/>
        <w:numPr>
          <w:ilvl w:val="0"/>
          <w:numId w:val="16"/>
        </w:numPr>
        <w:ind w:left="426"/>
        <w:jc w:val="both"/>
        <w:rPr>
          <w:rFonts w:eastAsia="Times New Roman"/>
          <w:sz w:val="28"/>
          <w:szCs w:val="28"/>
        </w:rPr>
      </w:pPr>
      <w:r w:rsidRPr="003653DF">
        <w:rPr>
          <w:rFonts w:eastAsia="Times New Roman"/>
          <w:sz w:val="28"/>
          <w:szCs w:val="28"/>
        </w:rPr>
        <w:t>помогает детям рассказывать о своих чувствах, подводит их к необходимости принять приемлемое  в  данной ситуации  решение;  дает  ребенку  понять,  что разрешается  (можно  и нужно)  высказывать  свое  несогласие  делать  то,  что  он  считает  неправильным  (например, у</w:t>
      </w:r>
      <w:r w:rsidR="002803C8">
        <w:rPr>
          <w:rFonts w:eastAsia="Times New Roman"/>
          <w:sz w:val="28"/>
          <w:szCs w:val="28"/>
        </w:rPr>
        <w:t>частвовать в плохих поступках);</w:t>
      </w:r>
    </w:p>
    <w:p w:rsidR="002803C8" w:rsidRDefault="00FF204E" w:rsidP="007762B3">
      <w:pPr>
        <w:pStyle w:val="af9"/>
        <w:numPr>
          <w:ilvl w:val="0"/>
          <w:numId w:val="16"/>
        </w:numPr>
        <w:ind w:left="426"/>
        <w:jc w:val="both"/>
        <w:rPr>
          <w:rFonts w:eastAsia="Times New Roman"/>
          <w:sz w:val="28"/>
          <w:szCs w:val="28"/>
        </w:rPr>
      </w:pPr>
      <w:r w:rsidRPr="003653DF">
        <w:rPr>
          <w:rFonts w:eastAsia="Times New Roman"/>
          <w:sz w:val="28"/>
          <w:szCs w:val="28"/>
        </w:rPr>
        <w:t>поддерживает  потребность  в  положительной  самооценке,  способствует  укреплению веры  в  себя,  свои  силы,  развитию  самостоятельности  и  уважения  к  себе  (хвалит  ребенка, пусть даже за незначительное достижение, приободряет словом, ул</w:t>
      </w:r>
      <w:r w:rsidR="002803C8">
        <w:rPr>
          <w:rFonts w:eastAsia="Times New Roman"/>
          <w:sz w:val="28"/>
          <w:szCs w:val="28"/>
        </w:rPr>
        <w:t xml:space="preserve">ыбкой, прикосновением и т.п.); </w:t>
      </w:r>
    </w:p>
    <w:p w:rsidR="002803C8" w:rsidRDefault="00FF204E" w:rsidP="007762B3">
      <w:pPr>
        <w:pStyle w:val="af9"/>
        <w:numPr>
          <w:ilvl w:val="0"/>
          <w:numId w:val="16"/>
        </w:numPr>
        <w:ind w:left="426"/>
        <w:jc w:val="both"/>
        <w:rPr>
          <w:rFonts w:eastAsia="Times New Roman"/>
          <w:sz w:val="28"/>
          <w:szCs w:val="28"/>
        </w:rPr>
      </w:pPr>
      <w:r w:rsidRPr="003653DF">
        <w:rPr>
          <w:rFonts w:eastAsia="Times New Roman"/>
          <w:sz w:val="28"/>
          <w:szCs w:val="28"/>
        </w:rPr>
        <w:t xml:space="preserve">организует досуговые игры, которые приобретают </w:t>
      </w:r>
      <w:r w:rsidR="002803C8">
        <w:rPr>
          <w:rFonts w:eastAsia="Times New Roman"/>
          <w:sz w:val="28"/>
          <w:szCs w:val="28"/>
        </w:rPr>
        <w:t>более самостоятельный и разнооб</w:t>
      </w:r>
      <w:r w:rsidRPr="003653DF">
        <w:rPr>
          <w:rFonts w:eastAsia="Times New Roman"/>
          <w:sz w:val="28"/>
          <w:szCs w:val="28"/>
        </w:rPr>
        <w:t>разный  характер;  практикует  игры-развлечения;  театральные  игры  (ку</w:t>
      </w:r>
      <w:r w:rsidR="002803C8">
        <w:rPr>
          <w:rFonts w:eastAsia="Times New Roman"/>
          <w:sz w:val="28"/>
          <w:szCs w:val="28"/>
        </w:rPr>
        <w:t>кольный  театр,  про</w:t>
      </w:r>
      <w:r w:rsidRPr="003653DF">
        <w:rPr>
          <w:rFonts w:eastAsia="Times New Roman"/>
          <w:sz w:val="28"/>
          <w:szCs w:val="28"/>
        </w:rPr>
        <w:t xml:space="preserve">стые инсценировки, игры-драматизации), </w:t>
      </w:r>
      <w:proofErr w:type="gramStart"/>
      <w:r w:rsidRPr="003653DF">
        <w:rPr>
          <w:rFonts w:eastAsia="Times New Roman"/>
          <w:sz w:val="28"/>
          <w:szCs w:val="28"/>
        </w:rPr>
        <w:t>приуроченные</w:t>
      </w:r>
      <w:proofErr w:type="gramEnd"/>
      <w:r w:rsidRPr="003653DF">
        <w:rPr>
          <w:rFonts w:eastAsia="Times New Roman"/>
          <w:sz w:val="28"/>
          <w:szCs w:val="28"/>
        </w:rPr>
        <w:t xml:space="preserve"> в </w:t>
      </w:r>
      <w:r w:rsidR="002803C8">
        <w:rPr>
          <w:rFonts w:eastAsia="Times New Roman"/>
          <w:sz w:val="28"/>
          <w:szCs w:val="28"/>
        </w:rPr>
        <w:t>том числе к праздникам различно</w:t>
      </w:r>
      <w:r w:rsidRPr="003653DF">
        <w:rPr>
          <w:rFonts w:eastAsia="Times New Roman"/>
          <w:sz w:val="28"/>
          <w:szCs w:val="28"/>
        </w:rPr>
        <w:t>го рода; празднично-карнавальные игры, игры сезонного хар</w:t>
      </w:r>
      <w:r w:rsidR="002803C8">
        <w:rPr>
          <w:rFonts w:eastAsia="Times New Roman"/>
          <w:sz w:val="28"/>
          <w:szCs w:val="28"/>
        </w:rPr>
        <w:t xml:space="preserve">актера; привлекает детей к </w:t>
      </w:r>
      <w:r w:rsidR="002803C8">
        <w:rPr>
          <w:rFonts w:eastAsia="Times New Roman"/>
          <w:sz w:val="28"/>
          <w:szCs w:val="28"/>
        </w:rPr>
        <w:lastRenderedPageBreak/>
        <w:t>орга</w:t>
      </w:r>
      <w:r w:rsidRPr="003653DF">
        <w:rPr>
          <w:rFonts w:eastAsia="Times New Roman"/>
          <w:sz w:val="28"/>
          <w:szCs w:val="28"/>
        </w:rPr>
        <w:t>низации традиционных народных игр (игры «Репка», «Гуси-Гуси»</w:t>
      </w:r>
      <w:r w:rsidR="002803C8">
        <w:rPr>
          <w:rFonts w:eastAsia="Times New Roman"/>
          <w:sz w:val="28"/>
          <w:szCs w:val="28"/>
        </w:rPr>
        <w:t>, «Совушка-сова» и др.);</w:t>
      </w:r>
    </w:p>
    <w:p w:rsidR="00FF204E" w:rsidRPr="003653DF" w:rsidRDefault="00FF204E" w:rsidP="007762B3">
      <w:pPr>
        <w:pStyle w:val="af9"/>
        <w:numPr>
          <w:ilvl w:val="0"/>
          <w:numId w:val="16"/>
        </w:numPr>
        <w:ind w:left="426"/>
        <w:jc w:val="both"/>
        <w:rPr>
          <w:rFonts w:eastAsia="Times New Roman"/>
          <w:sz w:val="28"/>
          <w:szCs w:val="28"/>
        </w:rPr>
      </w:pPr>
      <w:r w:rsidRPr="003653DF">
        <w:rPr>
          <w:rFonts w:eastAsia="Times New Roman"/>
          <w:sz w:val="28"/>
          <w:szCs w:val="28"/>
        </w:rPr>
        <w:t xml:space="preserve">начинает развивать и поддерживать интерес и внимание к окружающим взрослым и детям (в том числе членам своей семьи; например, предложить ребенку узнать у них про их детство, </w:t>
      </w:r>
      <w:proofErr w:type="gramStart"/>
      <w:r w:rsidRPr="003653DF">
        <w:rPr>
          <w:rFonts w:eastAsia="Times New Roman"/>
          <w:sz w:val="28"/>
          <w:szCs w:val="28"/>
        </w:rPr>
        <w:t>про</w:t>
      </w:r>
      <w:proofErr w:type="gramEnd"/>
      <w:r w:rsidRPr="003653DF">
        <w:rPr>
          <w:rFonts w:eastAsia="Times New Roman"/>
          <w:sz w:val="28"/>
          <w:szCs w:val="28"/>
        </w:rPr>
        <w:t xml:space="preserve"> </w:t>
      </w:r>
      <w:proofErr w:type="gramStart"/>
      <w:r w:rsidRPr="003653DF">
        <w:rPr>
          <w:rFonts w:eastAsia="Times New Roman"/>
          <w:sz w:val="28"/>
          <w:szCs w:val="28"/>
        </w:rPr>
        <w:t>любимые</w:t>
      </w:r>
      <w:proofErr w:type="gramEnd"/>
      <w:r w:rsidRPr="003653DF">
        <w:rPr>
          <w:rFonts w:eastAsia="Times New Roman"/>
          <w:sz w:val="28"/>
          <w:szCs w:val="28"/>
        </w:rPr>
        <w:t xml:space="preserve"> игрушки и игры, про самые запоминающиеся эпизоды из детства и т.п., которые могут оказаться созвучными интересам и чувствам самого ребенка); побуждает проявлять доброту, заботу о другом человеке, участвовать в различных видах деятельности рядом и вместе с другими детьми, не мешая им.</w:t>
      </w:r>
    </w:p>
    <w:p w:rsidR="002803C8" w:rsidRDefault="00FF204E" w:rsidP="002803C8">
      <w:pPr>
        <w:spacing w:before="240"/>
        <w:jc w:val="both"/>
        <w:rPr>
          <w:rFonts w:ascii="Times New Roman" w:eastAsia="Times New Roman" w:hAnsi="Times New Roman" w:cs="Times New Roman"/>
          <w:sz w:val="28"/>
          <w:szCs w:val="28"/>
        </w:rPr>
      </w:pPr>
      <w:r w:rsidRPr="002803C8">
        <w:rPr>
          <w:rFonts w:ascii="Times New Roman" w:eastAsia="Times New Roman" w:hAnsi="Times New Roman" w:cs="Times New Roman"/>
          <w:i/>
          <w:sz w:val="28"/>
          <w:szCs w:val="28"/>
        </w:rPr>
        <w:t xml:space="preserve">Для развития содержательного общения и совместной деятельности </w:t>
      </w:r>
      <w:proofErr w:type="gramStart"/>
      <w:r w:rsidRPr="002803C8">
        <w:rPr>
          <w:rFonts w:ascii="Times New Roman" w:eastAsia="Times New Roman" w:hAnsi="Times New Roman" w:cs="Times New Roman"/>
          <w:i/>
          <w:sz w:val="28"/>
          <w:szCs w:val="28"/>
        </w:rPr>
        <w:t>со</w:t>
      </w:r>
      <w:proofErr w:type="gramEnd"/>
      <w:r w:rsidRPr="002803C8">
        <w:rPr>
          <w:rFonts w:ascii="Times New Roman" w:eastAsia="Times New Roman" w:hAnsi="Times New Roman" w:cs="Times New Roman"/>
          <w:i/>
          <w:sz w:val="28"/>
          <w:szCs w:val="28"/>
        </w:rPr>
        <w:t xml:space="preserve"> взрослыми и сверстниками; поддержки самостоятельности педагог:</w:t>
      </w:r>
    </w:p>
    <w:p w:rsidR="002803C8" w:rsidRDefault="00FF204E" w:rsidP="007762B3">
      <w:pPr>
        <w:pStyle w:val="af9"/>
        <w:numPr>
          <w:ilvl w:val="0"/>
          <w:numId w:val="17"/>
        </w:numPr>
        <w:spacing w:before="240"/>
        <w:ind w:left="426"/>
        <w:jc w:val="both"/>
        <w:rPr>
          <w:rFonts w:eastAsia="Times New Roman"/>
          <w:sz w:val="28"/>
          <w:szCs w:val="28"/>
        </w:rPr>
      </w:pPr>
      <w:proofErr w:type="gramStart"/>
      <w:r w:rsidRPr="002803C8">
        <w:rPr>
          <w:rFonts w:eastAsia="Times New Roman"/>
          <w:sz w:val="28"/>
          <w:szCs w:val="28"/>
        </w:rPr>
        <w:t>создает условия для овладения разнообразными спо</w:t>
      </w:r>
      <w:r w:rsidR="002803C8">
        <w:rPr>
          <w:rFonts w:eastAsia="Times New Roman"/>
          <w:sz w:val="28"/>
          <w:szCs w:val="28"/>
        </w:rPr>
        <w:t>собами и средствами общения: на</w:t>
      </w:r>
      <w:r w:rsidRPr="002803C8">
        <w:rPr>
          <w:rFonts w:eastAsia="Times New Roman"/>
          <w:sz w:val="28"/>
          <w:szCs w:val="28"/>
        </w:rPr>
        <w:t>зывать взрослого по имени и отчеству; обращаться к сверстнику по имени, названию роли («водитель»,  «доктор»),  использовать  как  речевые,  так  и  неречевые  приемы  привлечения внимания другого человека к себе, своим действиям: «пос</w:t>
      </w:r>
      <w:r w:rsidR="002803C8">
        <w:rPr>
          <w:rFonts w:eastAsia="Times New Roman"/>
          <w:sz w:val="28"/>
          <w:szCs w:val="28"/>
        </w:rPr>
        <w:t>мотри сюда...», «послушайте, по</w:t>
      </w:r>
      <w:r w:rsidRPr="002803C8">
        <w:rPr>
          <w:rFonts w:eastAsia="Times New Roman"/>
          <w:sz w:val="28"/>
          <w:szCs w:val="28"/>
        </w:rPr>
        <w:t>жалуйста...», при этом смотреть в глаза, приветливо откликаться на прось</w:t>
      </w:r>
      <w:r w:rsidR="002803C8">
        <w:rPr>
          <w:rFonts w:eastAsia="Times New Roman"/>
          <w:sz w:val="28"/>
          <w:szCs w:val="28"/>
        </w:rPr>
        <w:t>бу, слушать ответ других детей;</w:t>
      </w:r>
      <w:proofErr w:type="gramEnd"/>
    </w:p>
    <w:p w:rsidR="002803C8" w:rsidRDefault="00FF204E" w:rsidP="007762B3">
      <w:pPr>
        <w:pStyle w:val="af9"/>
        <w:numPr>
          <w:ilvl w:val="0"/>
          <w:numId w:val="17"/>
        </w:numPr>
        <w:spacing w:before="240"/>
        <w:ind w:left="426"/>
        <w:jc w:val="both"/>
        <w:rPr>
          <w:rFonts w:eastAsia="Times New Roman"/>
          <w:sz w:val="28"/>
          <w:szCs w:val="28"/>
        </w:rPr>
      </w:pPr>
      <w:r w:rsidRPr="002803C8">
        <w:rPr>
          <w:rFonts w:eastAsia="Times New Roman"/>
          <w:sz w:val="28"/>
          <w:szCs w:val="28"/>
        </w:rPr>
        <w:t>при конфликте ребенка со сверстниками побуждает детей «договариваться», помогает выслушивать других детей, их желания, дает возможность сказать о своем желании и вместе найти способ разрешения конфликта</w:t>
      </w:r>
      <w:r w:rsidR="002803C8">
        <w:rPr>
          <w:rFonts w:eastAsia="Times New Roman"/>
          <w:sz w:val="28"/>
          <w:szCs w:val="28"/>
        </w:rPr>
        <w:t>; учит детей «мириться»;</w:t>
      </w:r>
    </w:p>
    <w:p w:rsidR="002803C8" w:rsidRDefault="00FF204E" w:rsidP="007762B3">
      <w:pPr>
        <w:pStyle w:val="af9"/>
        <w:numPr>
          <w:ilvl w:val="0"/>
          <w:numId w:val="17"/>
        </w:numPr>
        <w:spacing w:before="240"/>
        <w:ind w:left="426"/>
        <w:jc w:val="both"/>
        <w:rPr>
          <w:rFonts w:eastAsia="Times New Roman"/>
          <w:sz w:val="28"/>
          <w:szCs w:val="28"/>
        </w:rPr>
      </w:pPr>
      <w:proofErr w:type="gramStart"/>
      <w:r w:rsidRPr="002803C8">
        <w:rPr>
          <w:rFonts w:eastAsia="Times New Roman"/>
          <w:sz w:val="28"/>
          <w:szCs w:val="28"/>
        </w:rPr>
        <w:t>способствует совместному участию мальчиков и де</w:t>
      </w:r>
      <w:r w:rsidR="002803C8">
        <w:rPr>
          <w:rFonts w:eastAsia="Times New Roman"/>
          <w:sz w:val="28"/>
          <w:szCs w:val="28"/>
        </w:rPr>
        <w:t>вочек в сюжетно-ролевых, театра</w:t>
      </w:r>
      <w:r w:rsidRPr="002803C8">
        <w:rPr>
          <w:rFonts w:eastAsia="Times New Roman"/>
          <w:sz w:val="28"/>
          <w:szCs w:val="28"/>
        </w:rPr>
        <w:t>лизованных и других</w:t>
      </w:r>
      <w:r w:rsidR="002803C8">
        <w:rPr>
          <w:rFonts w:eastAsia="Times New Roman"/>
          <w:sz w:val="28"/>
          <w:szCs w:val="28"/>
        </w:rPr>
        <w:t xml:space="preserve"> </w:t>
      </w:r>
      <w:r w:rsidRPr="002803C8">
        <w:rPr>
          <w:rFonts w:eastAsia="Times New Roman"/>
          <w:sz w:val="28"/>
          <w:szCs w:val="28"/>
        </w:rPr>
        <w:t>видах игр, в выполнении заданий; и</w:t>
      </w:r>
      <w:r w:rsidR="002803C8">
        <w:rPr>
          <w:rFonts w:eastAsia="Times New Roman"/>
          <w:sz w:val="28"/>
          <w:szCs w:val="28"/>
        </w:rPr>
        <w:t>спользует художественную литера</w:t>
      </w:r>
      <w:r w:rsidRPr="002803C8">
        <w:rPr>
          <w:rFonts w:eastAsia="Times New Roman"/>
          <w:sz w:val="28"/>
          <w:szCs w:val="28"/>
        </w:rPr>
        <w:t>туру, обсуждая с детьми особенности поведения, характерные для маль</w:t>
      </w:r>
      <w:r w:rsidR="002803C8">
        <w:rPr>
          <w:rFonts w:eastAsia="Times New Roman"/>
          <w:sz w:val="28"/>
          <w:szCs w:val="28"/>
        </w:rPr>
        <w:t>чиков (сильный, сме</w:t>
      </w:r>
      <w:r w:rsidRPr="002803C8">
        <w:rPr>
          <w:rFonts w:eastAsia="Times New Roman"/>
          <w:sz w:val="28"/>
          <w:szCs w:val="28"/>
        </w:rPr>
        <w:t xml:space="preserve">лый,  трудолюбивый,  заботливый  и  т.д.)  и  девочек  (нежная,  скромная,  красивая,  чуткая  и т.д.), а также общечеловеческие (терпеливый, доброжелательный, готовый помочь </w:t>
      </w:r>
      <w:r w:rsidR="002803C8">
        <w:rPr>
          <w:rFonts w:eastAsia="Times New Roman"/>
          <w:sz w:val="28"/>
          <w:szCs w:val="28"/>
        </w:rPr>
        <w:t>и т.д.);</w:t>
      </w:r>
      <w:proofErr w:type="gramEnd"/>
    </w:p>
    <w:p w:rsidR="002803C8" w:rsidRDefault="00FF204E" w:rsidP="007762B3">
      <w:pPr>
        <w:pStyle w:val="af9"/>
        <w:numPr>
          <w:ilvl w:val="0"/>
          <w:numId w:val="17"/>
        </w:numPr>
        <w:spacing w:before="240"/>
        <w:ind w:left="426"/>
        <w:jc w:val="both"/>
        <w:rPr>
          <w:rFonts w:eastAsia="Times New Roman"/>
          <w:sz w:val="28"/>
          <w:szCs w:val="28"/>
        </w:rPr>
      </w:pPr>
      <w:r w:rsidRPr="002803C8">
        <w:rPr>
          <w:rFonts w:eastAsia="Times New Roman"/>
          <w:sz w:val="28"/>
          <w:szCs w:val="28"/>
        </w:rPr>
        <w:t>активно поддерживает самодеятельную игру детей,</w:t>
      </w:r>
      <w:r w:rsidR="002803C8">
        <w:rPr>
          <w:rFonts w:eastAsia="Times New Roman"/>
          <w:sz w:val="28"/>
          <w:szCs w:val="28"/>
        </w:rPr>
        <w:t xml:space="preserve"> помогает организовывать взаимо</w:t>
      </w:r>
      <w:r w:rsidRPr="002803C8">
        <w:rPr>
          <w:rFonts w:eastAsia="Times New Roman"/>
          <w:sz w:val="28"/>
          <w:szCs w:val="28"/>
        </w:rPr>
        <w:t>действие детей со сверстниками на уровне ролевых и п</w:t>
      </w:r>
      <w:r w:rsidR="002803C8">
        <w:rPr>
          <w:rFonts w:eastAsia="Times New Roman"/>
          <w:sz w:val="28"/>
          <w:szCs w:val="28"/>
        </w:rPr>
        <w:t>артнерских взаимоотношений; под</w:t>
      </w:r>
      <w:r w:rsidRPr="002803C8">
        <w:rPr>
          <w:rFonts w:eastAsia="Times New Roman"/>
          <w:sz w:val="28"/>
          <w:szCs w:val="28"/>
        </w:rPr>
        <w:t>держивает образование культурного игрового детского об</w:t>
      </w:r>
      <w:r w:rsidR="002803C8">
        <w:rPr>
          <w:rFonts w:eastAsia="Times New Roman"/>
          <w:sz w:val="28"/>
          <w:szCs w:val="28"/>
        </w:rPr>
        <w:t>щества: партнерство и уважитель</w:t>
      </w:r>
      <w:r w:rsidRPr="002803C8">
        <w:rPr>
          <w:rFonts w:eastAsia="Times New Roman"/>
          <w:sz w:val="28"/>
          <w:szCs w:val="28"/>
        </w:rPr>
        <w:t>ное отношение играющих детей друг к другу, появление игрового диалога в форме ролевых высказываний, стремление соо</w:t>
      </w:r>
      <w:r w:rsidR="002803C8">
        <w:rPr>
          <w:rFonts w:eastAsia="Times New Roman"/>
          <w:sz w:val="28"/>
          <w:szCs w:val="28"/>
        </w:rPr>
        <w:t>тветствовать реальному событию;</w:t>
      </w:r>
    </w:p>
    <w:p w:rsidR="002803C8" w:rsidRDefault="00FF204E" w:rsidP="007762B3">
      <w:pPr>
        <w:pStyle w:val="af9"/>
        <w:numPr>
          <w:ilvl w:val="0"/>
          <w:numId w:val="17"/>
        </w:numPr>
        <w:spacing w:before="240"/>
        <w:ind w:left="426"/>
        <w:jc w:val="both"/>
        <w:rPr>
          <w:rFonts w:eastAsia="Times New Roman"/>
          <w:sz w:val="28"/>
          <w:szCs w:val="28"/>
        </w:rPr>
      </w:pPr>
      <w:r w:rsidRPr="002803C8">
        <w:rPr>
          <w:rFonts w:eastAsia="Times New Roman"/>
          <w:sz w:val="28"/>
          <w:szCs w:val="28"/>
        </w:rPr>
        <w:t>продолжает развивать самост</w:t>
      </w:r>
      <w:r w:rsidR="002803C8">
        <w:rPr>
          <w:rFonts w:eastAsia="Times New Roman"/>
          <w:sz w:val="28"/>
          <w:szCs w:val="28"/>
        </w:rPr>
        <w:t>оятельность в самообслуживании;</w:t>
      </w:r>
    </w:p>
    <w:p w:rsidR="002803C8" w:rsidRDefault="00FF204E" w:rsidP="007762B3">
      <w:pPr>
        <w:pStyle w:val="af9"/>
        <w:numPr>
          <w:ilvl w:val="0"/>
          <w:numId w:val="17"/>
        </w:numPr>
        <w:spacing w:before="240"/>
        <w:ind w:left="426"/>
        <w:jc w:val="both"/>
        <w:rPr>
          <w:rFonts w:eastAsia="Times New Roman"/>
          <w:sz w:val="28"/>
          <w:szCs w:val="28"/>
        </w:rPr>
      </w:pPr>
      <w:r w:rsidRPr="002803C8">
        <w:rPr>
          <w:rFonts w:eastAsia="Times New Roman"/>
          <w:sz w:val="28"/>
          <w:szCs w:val="28"/>
        </w:rPr>
        <w:t>приближает детей к более адекватной самооценке</w:t>
      </w:r>
      <w:r w:rsidR="002803C8">
        <w:rPr>
          <w:rFonts w:eastAsia="Times New Roman"/>
          <w:sz w:val="28"/>
          <w:szCs w:val="28"/>
        </w:rPr>
        <w:t xml:space="preserve"> конкретных собственных достиже</w:t>
      </w:r>
      <w:r w:rsidRPr="002803C8">
        <w:rPr>
          <w:rFonts w:eastAsia="Times New Roman"/>
          <w:sz w:val="28"/>
          <w:szCs w:val="28"/>
        </w:rPr>
        <w:t>ний в различных видах деятельности (игровой, изобразител</w:t>
      </w:r>
      <w:r w:rsidR="002803C8">
        <w:rPr>
          <w:rFonts w:eastAsia="Times New Roman"/>
          <w:sz w:val="28"/>
          <w:szCs w:val="28"/>
        </w:rPr>
        <w:t>ьной, музыкальной и т.д.), начи</w:t>
      </w:r>
      <w:r w:rsidRPr="002803C8">
        <w:rPr>
          <w:rFonts w:eastAsia="Times New Roman"/>
          <w:sz w:val="28"/>
          <w:szCs w:val="28"/>
        </w:rPr>
        <w:t xml:space="preserve">ная с положительных оценок («Это у тебя получилось </w:t>
      </w:r>
      <w:r w:rsidR="002803C8">
        <w:rPr>
          <w:rFonts w:eastAsia="Times New Roman"/>
          <w:sz w:val="28"/>
          <w:szCs w:val="28"/>
        </w:rPr>
        <w:t>очень хорошо, а вот здесь...»);</w:t>
      </w:r>
    </w:p>
    <w:p w:rsidR="002803C8" w:rsidRDefault="00FF204E" w:rsidP="007762B3">
      <w:pPr>
        <w:pStyle w:val="af9"/>
        <w:numPr>
          <w:ilvl w:val="0"/>
          <w:numId w:val="17"/>
        </w:numPr>
        <w:spacing w:before="240"/>
        <w:ind w:left="426"/>
        <w:jc w:val="both"/>
        <w:rPr>
          <w:rFonts w:eastAsia="Times New Roman"/>
          <w:sz w:val="28"/>
          <w:szCs w:val="28"/>
        </w:rPr>
      </w:pPr>
      <w:r w:rsidRPr="002803C8">
        <w:rPr>
          <w:rFonts w:eastAsia="Times New Roman"/>
          <w:sz w:val="28"/>
          <w:szCs w:val="28"/>
        </w:rPr>
        <w:t xml:space="preserve">поощряет начала регулировки собственного поведения ребенком на основе усвоенных норм и правил (обиделся, хотел стукнуть обидчика, но не </w:t>
      </w:r>
      <w:r w:rsidR="002803C8">
        <w:rPr>
          <w:rFonts w:eastAsia="Times New Roman"/>
          <w:sz w:val="28"/>
          <w:szCs w:val="28"/>
        </w:rPr>
        <w:t>сделал этого; не успел взять иг</w:t>
      </w:r>
      <w:r w:rsidRPr="002803C8">
        <w:rPr>
          <w:rFonts w:eastAsia="Times New Roman"/>
          <w:sz w:val="28"/>
          <w:szCs w:val="28"/>
        </w:rPr>
        <w:t>рушку, которую хотел, но не стал отнимать у другого ребенка, а попытался договориться: играть ею вме</w:t>
      </w:r>
      <w:r w:rsidR="008E4349">
        <w:rPr>
          <w:rFonts w:eastAsia="Times New Roman"/>
          <w:sz w:val="28"/>
          <w:szCs w:val="28"/>
        </w:rPr>
        <w:t xml:space="preserve">сте, играть по очереди и </w:t>
      </w:r>
      <w:proofErr w:type="spellStart"/>
      <w:r w:rsidR="008E4349">
        <w:rPr>
          <w:rFonts w:eastAsia="Times New Roman"/>
          <w:sz w:val="28"/>
          <w:szCs w:val="28"/>
        </w:rPr>
        <w:lastRenderedPageBreak/>
        <w:t>т</w:t>
      </w:r>
      <w:proofErr w:type="gramStart"/>
      <w:r w:rsidR="008E4349">
        <w:rPr>
          <w:rFonts w:eastAsia="Times New Roman"/>
          <w:sz w:val="28"/>
          <w:szCs w:val="28"/>
        </w:rPr>
        <w:t>.п</w:t>
      </w:r>
      <w:proofErr w:type="spellEnd"/>
      <w:proofErr w:type="gramEnd"/>
      <w:r w:rsidR="002803C8">
        <w:rPr>
          <w:rFonts w:eastAsia="Times New Roman"/>
          <w:sz w:val="28"/>
          <w:szCs w:val="28"/>
        </w:rPr>
        <w:t>);</w:t>
      </w:r>
    </w:p>
    <w:p w:rsidR="002803C8" w:rsidRDefault="00FF204E" w:rsidP="007762B3">
      <w:pPr>
        <w:pStyle w:val="af9"/>
        <w:numPr>
          <w:ilvl w:val="0"/>
          <w:numId w:val="17"/>
        </w:numPr>
        <w:spacing w:before="240"/>
        <w:ind w:left="426"/>
        <w:jc w:val="both"/>
        <w:rPr>
          <w:rFonts w:eastAsia="Times New Roman"/>
          <w:sz w:val="28"/>
          <w:szCs w:val="28"/>
        </w:rPr>
      </w:pPr>
      <w:r w:rsidRPr="002803C8">
        <w:rPr>
          <w:rFonts w:eastAsia="Times New Roman"/>
          <w:sz w:val="28"/>
          <w:szCs w:val="28"/>
        </w:rPr>
        <w:t xml:space="preserve">формирует у детей умение общаться </w:t>
      </w:r>
      <w:proofErr w:type="gramStart"/>
      <w:r w:rsidRPr="002803C8">
        <w:rPr>
          <w:rFonts w:eastAsia="Times New Roman"/>
          <w:sz w:val="28"/>
          <w:szCs w:val="28"/>
        </w:rPr>
        <w:t>с</w:t>
      </w:r>
      <w:r w:rsidR="002803C8">
        <w:rPr>
          <w:rFonts w:eastAsia="Times New Roman"/>
          <w:sz w:val="28"/>
          <w:szCs w:val="28"/>
        </w:rPr>
        <w:t>о</w:t>
      </w:r>
      <w:proofErr w:type="gramEnd"/>
      <w:r w:rsidR="002803C8">
        <w:rPr>
          <w:rFonts w:eastAsia="Times New Roman"/>
          <w:sz w:val="28"/>
          <w:szCs w:val="28"/>
        </w:rPr>
        <w:t xml:space="preserve"> </w:t>
      </w:r>
      <w:r w:rsidRPr="002803C8">
        <w:rPr>
          <w:rFonts w:eastAsia="Times New Roman"/>
          <w:sz w:val="28"/>
          <w:szCs w:val="28"/>
        </w:rPr>
        <w:t>взрослыми на темы, выходящие з</w:t>
      </w:r>
      <w:r w:rsidR="002803C8">
        <w:rPr>
          <w:rFonts w:eastAsia="Times New Roman"/>
          <w:sz w:val="28"/>
          <w:szCs w:val="28"/>
        </w:rPr>
        <w:t>а пределы не</w:t>
      </w:r>
      <w:r w:rsidRPr="002803C8">
        <w:rPr>
          <w:rFonts w:eastAsia="Times New Roman"/>
          <w:sz w:val="28"/>
          <w:szCs w:val="28"/>
        </w:rPr>
        <w:t>посредственно воспринимаемой ситуации (что видел по дороге в детский сад; как гулял в парке в воскресенье, играл ли с другими детьми и т.д.), и</w:t>
      </w:r>
      <w:r w:rsidR="002803C8">
        <w:rPr>
          <w:rFonts w:eastAsia="Times New Roman"/>
          <w:sz w:val="28"/>
          <w:szCs w:val="28"/>
        </w:rPr>
        <w:t xml:space="preserve"> способность к налаживанию с по</w:t>
      </w:r>
      <w:r w:rsidRPr="002803C8">
        <w:rPr>
          <w:rFonts w:eastAsia="Times New Roman"/>
          <w:sz w:val="28"/>
          <w:szCs w:val="28"/>
        </w:rPr>
        <w:t>мощью речи взаимодействия со сверстниками в самодеятельной сюжетно-р</w:t>
      </w:r>
      <w:r w:rsidR="002803C8">
        <w:rPr>
          <w:rFonts w:eastAsia="Times New Roman"/>
          <w:sz w:val="28"/>
          <w:szCs w:val="28"/>
        </w:rPr>
        <w:t>олевой игре;</w:t>
      </w:r>
    </w:p>
    <w:p w:rsidR="002803C8" w:rsidRDefault="00FF204E" w:rsidP="007762B3">
      <w:pPr>
        <w:pStyle w:val="af9"/>
        <w:numPr>
          <w:ilvl w:val="0"/>
          <w:numId w:val="17"/>
        </w:numPr>
        <w:spacing w:before="240"/>
        <w:ind w:left="426"/>
        <w:jc w:val="both"/>
        <w:rPr>
          <w:rFonts w:eastAsia="Times New Roman"/>
          <w:sz w:val="28"/>
          <w:szCs w:val="28"/>
        </w:rPr>
      </w:pPr>
      <w:r w:rsidRPr="002803C8">
        <w:rPr>
          <w:rFonts w:eastAsia="Times New Roman"/>
          <w:sz w:val="28"/>
          <w:szCs w:val="28"/>
        </w:rPr>
        <w:t>учит поддерживать беседу, вести содержательный р</w:t>
      </w:r>
      <w:r w:rsidR="002803C8">
        <w:rPr>
          <w:rFonts w:eastAsia="Times New Roman"/>
          <w:sz w:val="28"/>
          <w:szCs w:val="28"/>
        </w:rPr>
        <w:t>азговор, прежде всего своим при</w:t>
      </w:r>
      <w:r w:rsidRPr="002803C8">
        <w:rPr>
          <w:rFonts w:eastAsia="Times New Roman"/>
          <w:sz w:val="28"/>
          <w:szCs w:val="28"/>
        </w:rPr>
        <w:t xml:space="preserve">мером  учит  инициативно  высказываться,  задавать  вопросы,  </w:t>
      </w:r>
      <w:r w:rsidR="002803C8">
        <w:rPr>
          <w:rFonts w:eastAsia="Times New Roman"/>
          <w:sz w:val="28"/>
          <w:szCs w:val="28"/>
        </w:rPr>
        <w:t>передавать  в  речи  свои  пред</w:t>
      </w:r>
      <w:r w:rsidRPr="002803C8">
        <w:rPr>
          <w:rFonts w:eastAsia="Times New Roman"/>
          <w:sz w:val="28"/>
          <w:szCs w:val="28"/>
        </w:rPr>
        <w:t>ставления об окружающем, внимательно слушать партнера в игре и других</w:t>
      </w:r>
      <w:r w:rsidR="002803C8">
        <w:rPr>
          <w:rFonts w:eastAsia="Times New Roman"/>
          <w:sz w:val="28"/>
          <w:szCs w:val="28"/>
        </w:rPr>
        <w:t xml:space="preserve"> видах деятельно</w:t>
      </w:r>
      <w:r w:rsidRPr="002803C8">
        <w:rPr>
          <w:rFonts w:eastAsia="Times New Roman"/>
          <w:sz w:val="28"/>
          <w:szCs w:val="28"/>
        </w:rPr>
        <w:t>сти.</w:t>
      </w:r>
    </w:p>
    <w:p w:rsidR="002803C8" w:rsidRPr="002803C8" w:rsidRDefault="00FF204E" w:rsidP="002803C8">
      <w:pPr>
        <w:spacing w:before="240"/>
        <w:jc w:val="both"/>
        <w:rPr>
          <w:rFonts w:ascii="Times New Roman" w:eastAsia="Times New Roman" w:hAnsi="Times New Roman" w:cs="Times New Roman"/>
          <w:i/>
          <w:sz w:val="28"/>
          <w:szCs w:val="28"/>
        </w:rPr>
      </w:pPr>
      <w:r w:rsidRPr="002803C8">
        <w:rPr>
          <w:rFonts w:ascii="Times New Roman" w:eastAsia="Times New Roman" w:hAnsi="Times New Roman" w:cs="Times New Roman"/>
          <w:i/>
          <w:sz w:val="28"/>
          <w:szCs w:val="28"/>
        </w:rPr>
        <w:t>Для формирования у детей понимания значения своего труда для других, стремления оказывать посильную помощь, поддержки</w:t>
      </w:r>
      <w:r w:rsidR="002803C8">
        <w:rPr>
          <w:rFonts w:ascii="Times New Roman" w:eastAsia="Times New Roman" w:hAnsi="Times New Roman" w:cs="Times New Roman"/>
          <w:i/>
          <w:sz w:val="28"/>
          <w:szCs w:val="28"/>
        </w:rPr>
        <w:t xml:space="preserve"> </w:t>
      </w:r>
      <w:r w:rsidRPr="002803C8">
        <w:rPr>
          <w:rFonts w:ascii="Times New Roman" w:eastAsia="Times New Roman" w:hAnsi="Times New Roman" w:cs="Times New Roman"/>
          <w:i/>
          <w:sz w:val="28"/>
          <w:szCs w:val="28"/>
        </w:rPr>
        <w:t>чувства удовлетворения от участия в различных видах деятельности, в том числе творческой педагог:</w:t>
      </w:r>
    </w:p>
    <w:p w:rsidR="002803C8"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помогает детям следить за порядком в местах для за</w:t>
      </w:r>
      <w:r w:rsidR="002803C8">
        <w:rPr>
          <w:rFonts w:eastAsia="Times New Roman"/>
          <w:sz w:val="28"/>
          <w:szCs w:val="28"/>
        </w:rPr>
        <w:t>нятий, игр, прогулки (мусор бро</w:t>
      </w:r>
      <w:r w:rsidRPr="002803C8">
        <w:rPr>
          <w:rFonts w:eastAsia="Times New Roman"/>
          <w:sz w:val="28"/>
          <w:szCs w:val="28"/>
        </w:rPr>
        <w:t>сать в урну, убирать игрушки в специально отведенные места и пр.); поддерживать чистоту и порядок в помещении (вытирать ноги перед входом в дом, смахивать снег</w:t>
      </w:r>
      <w:r w:rsidR="002803C8">
        <w:rPr>
          <w:rFonts w:eastAsia="Times New Roman"/>
          <w:sz w:val="28"/>
          <w:szCs w:val="28"/>
        </w:rPr>
        <w:t xml:space="preserve"> с одежды и т.п.) и на участке;</w:t>
      </w:r>
    </w:p>
    <w:p w:rsidR="002803C8"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поощряет детей, которые стремятся помочь взрос</w:t>
      </w:r>
      <w:r w:rsidR="002803C8">
        <w:rPr>
          <w:rFonts w:eastAsia="Times New Roman"/>
          <w:sz w:val="28"/>
          <w:szCs w:val="28"/>
        </w:rPr>
        <w:t>лым в уборке игрушек, подклеива</w:t>
      </w:r>
      <w:r w:rsidRPr="002803C8">
        <w:rPr>
          <w:rFonts w:eastAsia="Times New Roman"/>
          <w:sz w:val="28"/>
          <w:szCs w:val="28"/>
        </w:rPr>
        <w:t>нии книг,</w:t>
      </w:r>
      <w:r w:rsidR="002803C8">
        <w:rPr>
          <w:rFonts w:eastAsia="Times New Roman"/>
          <w:sz w:val="28"/>
          <w:szCs w:val="28"/>
        </w:rPr>
        <w:t xml:space="preserve"> </w:t>
      </w:r>
      <w:r w:rsidRPr="002803C8">
        <w:rPr>
          <w:rFonts w:eastAsia="Times New Roman"/>
          <w:sz w:val="28"/>
          <w:szCs w:val="28"/>
        </w:rPr>
        <w:t>в создании выставки детских работ, стремятся</w:t>
      </w:r>
      <w:r w:rsidR="002803C8">
        <w:rPr>
          <w:rFonts w:eastAsia="Times New Roman"/>
          <w:sz w:val="28"/>
          <w:szCs w:val="28"/>
        </w:rPr>
        <w:t xml:space="preserve"> помочь дежурным при раскладыва</w:t>
      </w:r>
      <w:r w:rsidRPr="002803C8">
        <w:rPr>
          <w:rFonts w:eastAsia="Times New Roman"/>
          <w:sz w:val="28"/>
          <w:szCs w:val="28"/>
        </w:rPr>
        <w:t>нии салфеток и приборов при подготовке к обеду, или п</w:t>
      </w:r>
      <w:r w:rsidR="002803C8">
        <w:rPr>
          <w:rFonts w:eastAsia="Times New Roman"/>
          <w:sz w:val="28"/>
          <w:szCs w:val="28"/>
        </w:rPr>
        <w:t>одготовке материалов к разным ви</w:t>
      </w:r>
      <w:r w:rsidRPr="002803C8">
        <w:rPr>
          <w:rFonts w:eastAsia="Times New Roman"/>
          <w:sz w:val="28"/>
          <w:szCs w:val="28"/>
        </w:rPr>
        <w:t>дам совместной деятельности и т.п.;</w:t>
      </w:r>
    </w:p>
    <w:p w:rsidR="002803C8"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развивает стремление быть полезным для окруж</w:t>
      </w:r>
      <w:r w:rsidR="002803C8">
        <w:rPr>
          <w:rFonts w:eastAsia="Times New Roman"/>
          <w:sz w:val="28"/>
          <w:szCs w:val="28"/>
        </w:rPr>
        <w:t>ающих, замечать их нужды, оказы</w:t>
      </w:r>
      <w:r w:rsidRPr="002803C8">
        <w:rPr>
          <w:rFonts w:eastAsia="Times New Roman"/>
          <w:sz w:val="28"/>
          <w:szCs w:val="28"/>
        </w:rPr>
        <w:t>вать  посильную  помощь;  участвовать  в  выполнении  коллективных  поручений,  понимать зн</w:t>
      </w:r>
      <w:r w:rsidR="002803C8">
        <w:rPr>
          <w:rFonts w:eastAsia="Times New Roman"/>
          <w:sz w:val="28"/>
          <w:szCs w:val="28"/>
        </w:rPr>
        <w:t>ачение своего труда для других;</w:t>
      </w:r>
    </w:p>
    <w:p w:rsidR="002803C8"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воспитывает</w:t>
      </w:r>
      <w:r w:rsidR="002803C8">
        <w:rPr>
          <w:rFonts w:eastAsia="Times New Roman"/>
          <w:sz w:val="28"/>
          <w:szCs w:val="28"/>
        </w:rPr>
        <w:t xml:space="preserve"> </w:t>
      </w:r>
      <w:r w:rsidRPr="002803C8">
        <w:rPr>
          <w:rFonts w:eastAsia="Times New Roman"/>
          <w:sz w:val="28"/>
          <w:szCs w:val="28"/>
        </w:rPr>
        <w:t>уважительное отнош</w:t>
      </w:r>
      <w:r w:rsidR="002803C8">
        <w:rPr>
          <w:rFonts w:eastAsia="Times New Roman"/>
          <w:sz w:val="28"/>
          <w:szCs w:val="28"/>
        </w:rPr>
        <w:t>ение к труду других людей;</w:t>
      </w:r>
    </w:p>
    <w:p w:rsidR="00D82379"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формирует у ребенка чувство удовлетворенности о</w:t>
      </w:r>
      <w:r w:rsidR="002803C8">
        <w:rPr>
          <w:rFonts w:eastAsia="Times New Roman"/>
          <w:sz w:val="28"/>
          <w:szCs w:val="28"/>
        </w:rPr>
        <w:t>т участия в различных видах дея</w:t>
      </w:r>
      <w:r w:rsidRPr="002803C8">
        <w:rPr>
          <w:rFonts w:eastAsia="Times New Roman"/>
          <w:sz w:val="28"/>
          <w:szCs w:val="28"/>
        </w:rPr>
        <w:t>тельности  творческого  характера,</w:t>
      </w:r>
      <w:r w:rsidR="002803C8">
        <w:rPr>
          <w:rFonts w:eastAsia="Times New Roman"/>
          <w:sz w:val="28"/>
          <w:szCs w:val="28"/>
        </w:rPr>
        <w:t xml:space="preserve"> </w:t>
      </w:r>
      <w:r w:rsidRPr="002803C8">
        <w:rPr>
          <w:rFonts w:eastAsia="Times New Roman"/>
          <w:sz w:val="28"/>
          <w:szCs w:val="28"/>
        </w:rPr>
        <w:t xml:space="preserve">поддерживает  проявления  </w:t>
      </w:r>
      <w:r w:rsidR="00D82379">
        <w:rPr>
          <w:rFonts w:eastAsia="Times New Roman"/>
          <w:sz w:val="28"/>
          <w:szCs w:val="28"/>
        </w:rPr>
        <w:t>индивидуальности  (выступле</w:t>
      </w:r>
      <w:r w:rsidRPr="002803C8">
        <w:rPr>
          <w:rFonts w:eastAsia="Times New Roman"/>
          <w:sz w:val="28"/>
          <w:szCs w:val="28"/>
        </w:rPr>
        <w:t>ниях на праздниках, участие в выставках работ и пр.).</w:t>
      </w:r>
      <w:r w:rsidR="00D82379">
        <w:rPr>
          <w:rFonts w:eastAsia="Times New Roman"/>
          <w:sz w:val="28"/>
          <w:szCs w:val="28"/>
        </w:rPr>
        <w:t xml:space="preserve"> </w:t>
      </w:r>
      <w:r w:rsidRPr="002803C8">
        <w:rPr>
          <w:rFonts w:eastAsia="Times New Roman"/>
          <w:sz w:val="28"/>
          <w:szCs w:val="28"/>
        </w:rPr>
        <w:t>Для формирования основ</w:t>
      </w:r>
      <w:r w:rsidR="00D82379">
        <w:rPr>
          <w:rFonts w:eastAsia="Times New Roman"/>
          <w:sz w:val="28"/>
          <w:szCs w:val="28"/>
        </w:rPr>
        <w:t xml:space="preserve"> безопасного поведения педагог:</w:t>
      </w:r>
    </w:p>
    <w:p w:rsidR="00D82379"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обеспечивает усвоение правил безопасного поведения в детском саду и на участке, в лесу (до чего можно и нельзя дотрагиваться, куда можно и нельзя залезать, какие предметы могут представлять собой опасность на ул</w:t>
      </w:r>
      <w:r w:rsidR="00D82379">
        <w:rPr>
          <w:rFonts w:eastAsia="Times New Roman"/>
          <w:sz w:val="28"/>
          <w:szCs w:val="28"/>
        </w:rPr>
        <w:t>ице);</w:t>
      </w:r>
    </w:p>
    <w:p w:rsidR="00D82379" w:rsidRDefault="00FF204E" w:rsidP="007762B3">
      <w:pPr>
        <w:pStyle w:val="af9"/>
        <w:numPr>
          <w:ilvl w:val="0"/>
          <w:numId w:val="18"/>
        </w:numPr>
        <w:spacing w:before="240"/>
        <w:ind w:left="426"/>
        <w:jc w:val="both"/>
        <w:rPr>
          <w:rFonts w:eastAsia="Times New Roman"/>
          <w:sz w:val="28"/>
          <w:szCs w:val="28"/>
        </w:rPr>
      </w:pPr>
      <w:proofErr w:type="gramStart"/>
      <w:r w:rsidRPr="002803C8">
        <w:rPr>
          <w:rFonts w:eastAsia="Times New Roman"/>
          <w:sz w:val="28"/>
          <w:szCs w:val="28"/>
        </w:rPr>
        <w:t>формирует у детей основы безопасного поведения</w:t>
      </w:r>
      <w:r w:rsidR="008E4349">
        <w:rPr>
          <w:rFonts w:eastAsia="Times New Roman"/>
          <w:sz w:val="28"/>
          <w:szCs w:val="28"/>
        </w:rPr>
        <w:t xml:space="preserve"> на улице, в общественном транс</w:t>
      </w:r>
      <w:r w:rsidRPr="002803C8">
        <w:rPr>
          <w:rFonts w:eastAsia="Times New Roman"/>
          <w:sz w:val="28"/>
          <w:szCs w:val="28"/>
        </w:rPr>
        <w:t xml:space="preserve">порте, дает первые представления о правилах дорожного </w:t>
      </w:r>
      <w:r w:rsidR="00D82379">
        <w:rPr>
          <w:rFonts w:eastAsia="Times New Roman"/>
          <w:sz w:val="28"/>
          <w:szCs w:val="28"/>
        </w:rPr>
        <w:t>движения (значения сигналов све</w:t>
      </w:r>
      <w:r w:rsidRPr="002803C8">
        <w:rPr>
          <w:rFonts w:eastAsia="Times New Roman"/>
          <w:sz w:val="28"/>
          <w:szCs w:val="28"/>
        </w:rPr>
        <w:t xml:space="preserve">тофора, знак и разметку пешеходного перехода и т.п.), обращая внимание детей на то, что они обязательно должны переходить дорогу только за руку </w:t>
      </w:r>
      <w:r w:rsidR="008E4349">
        <w:rPr>
          <w:rFonts w:eastAsia="Times New Roman"/>
          <w:sz w:val="28"/>
          <w:szCs w:val="28"/>
        </w:rPr>
        <w:t>с родителями, не выбегать на до</w:t>
      </w:r>
      <w:r w:rsidRPr="002803C8">
        <w:rPr>
          <w:rFonts w:eastAsia="Times New Roman"/>
          <w:sz w:val="28"/>
          <w:szCs w:val="28"/>
        </w:rPr>
        <w:t>рогу за мячом или к знакомому, идущему</w:t>
      </w:r>
      <w:r w:rsidR="00D82379">
        <w:rPr>
          <w:rFonts w:eastAsia="Times New Roman"/>
          <w:sz w:val="28"/>
          <w:szCs w:val="28"/>
        </w:rPr>
        <w:t xml:space="preserve"> </w:t>
      </w:r>
      <w:r w:rsidRPr="002803C8">
        <w:rPr>
          <w:rFonts w:eastAsia="Times New Roman"/>
          <w:sz w:val="28"/>
          <w:szCs w:val="28"/>
        </w:rPr>
        <w:t>по против</w:t>
      </w:r>
      <w:r w:rsidR="00D82379">
        <w:rPr>
          <w:rFonts w:eastAsia="Times New Roman"/>
          <w:sz w:val="28"/>
          <w:szCs w:val="28"/>
        </w:rPr>
        <w:t>оположной стороне улицы и</w:t>
      </w:r>
      <w:proofErr w:type="gramEnd"/>
      <w:r w:rsidR="00D82379">
        <w:rPr>
          <w:rFonts w:eastAsia="Times New Roman"/>
          <w:sz w:val="28"/>
          <w:szCs w:val="28"/>
        </w:rPr>
        <w:t xml:space="preserve"> т.п.;</w:t>
      </w:r>
    </w:p>
    <w:p w:rsidR="00D82379"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прививает осмотрительность в незнакомых и в сло</w:t>
      </w:r>
      <w:r w:rsidR="00D82379">
        <w:rPr>
          <w:rFonts w:eastAsia="Times New Roman"/>
          <w:sz w:val="28"/>
          <w:szCs w:val="28"/>
        </w:rPr>
        <w:t>жных ситуациях; учит (не запуги</w:t>
      </w:r>
      <w:r w:rsidRPr="002803C8">
        <w:rPr>
          <w:rFonts w:eastAsia="Times New Roman"/>
          <w:sz w:val="28"/>
          <w:szCs w:val="28"/>
        </w:rPr>
        <w:t>вая при этом детей) быть осторожными при встрече с незнакомыми людьми: не входить с посторонними в лифт, не уходить с территории детского с</w:t>
      </w:r>
      <w:r w:rsidR="00D82379">
        <w:rPr>
          <w:rFonts w:eastAsia="Times New Roman"/>
          <w:sz w:val="28"/>
          <w:szCs w:val="28"/>
        </w:rPr>
        <w:t>ада без разрешения воспитателя;</w:t>
      </w:r>
    </w:p>
    <w:p w:rsidR="00D82379"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lastRenderedPageBreak/>
        <w:t>учит детей обращать внимание на начальные признаки заболевания (озноб, головная боль, вялость, кашель); знакомит с основными правилами поведения при болезни (лежать в постели, см</w:t>
      </w:r>
      <w:r w:rsidR="00D82379">
        <w:rPr>
          <w:rFonts w:eastAsia="Times New Roman"/>
          <w:sz w:val="28"/>
          <w:szCs w:val="28"/>
        </w:rPr>
        <w:t>отреть книжки, пить лекарства);</w:t>
      </w:r>
    </w:p>
    <w:p w:rsidR="00D82379"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приучает ребенка, по мере адаптации к различным жизненным ситуациям, оберегать себя от возможных травм, ушибов, падений, учит предвидеть во</w:t>
      </w:r>
      <w:r w:rsidR="00D82379">
        <w:rPr>
          <w:rFonts w:eastAsia="Times New Roman"/>
          <w:sz w:val="28"/>
          <w:szCs w:val="28"/>
        </w:rPr>
        <w:t>зможную опасность, находить способы избегать ее;</w:t>
      </w:r>
    </w:p>
    <w:p w:rsidR="00E0309F" w:rsidRDefault="00FF204E" w:rsidP="007762B3">
      <w:pPr>
        <w:pStyle w:val="af9"/>
        <w:numPr>
          <w:ilvl w:val="0"/>
          <w:numId w:val="18"/>
        </w:numPr>
        <w:spacing w:before="240"/>
        <w:ind w:left="426"/>
        <w:jc w:val="both"/>
        <w:rPr>
          <w:rFonts w:eastAsia="Times New Roman"/>
          <w:sz w:val="28"/>
          <w:szCs w:val="28"/>
        </w:rPr>
      </w:pPr>
      <w:r w:rsidRPr="002803C8">
        <w:rPr>
          <w:rFonts w:eastAsia="Times New Roman"/>
          <w:sz w:val="28"/>
          <w:szCs w:val="28"/>
        </w:rPr>
        <w:t>рассказывает детям об опасностях переедания, зл</w:t>
      </w:r>
      <w:r w:rsidR="00D82379">
        <w:rPr>
          <w:rFonts w:eastAsia="Times New Roman"/>
          <w:sz w:val="28"/>
          <w:szCs w:val="28"/>
        </w:rPr>
        <w:t>оупотребления сладостями, мучны</w:t>
      </w:r>
      <w:r w:rsidRPr="002803C8">
        <w:rPr>
          <w:rFonts w:eastAsia="Times New Roman"/>
          <w:sz w:val="28"/>
          <w:szCs w:val="28"/>
        </w:rPr>
        <w:t>ми,  жирными  продуктами,  проигрывая  разные  ситуации;  объясняет,  почему  нельзя  есть  в транспорте, на улице, в других, не предназначенных для этого местах, а также во время игр; почему при появлении жажды следует пить только кипяченую воду</w:t>
      </w:r>
      <w:r w:rsidR="00D82379">
        <w:rPr>
          <w:rFonts w:eastAsia="Times New Roman"/>
          <w:sz w:val="28"/>
          <w:szCs w:val="28"/>
        </w:rPr>
        <w:t xml:space="preserve"> </w:t>
      </w:r>
      <w:r w:rsidRPr="002803C8">
        <w:rPr>
          <w:rFonts w:eastAsia="Times New Roman"/>
          <w:sz w:val="28"/>
          <w:szCs w:val="28"/>
        </w:rPr>
        <w:t>и т.п.</w:t>
      </w:r>
    </w:p>
    <w:p w:rsidR="00566E4C" w:rsidRPr="008E4349" w:rsidRDefault="00566E4C" w:rsidP="00566E4C">
      <w:pPr>
        <w:pStyle w:val="af9"/>
        <w:spacing w:before="240"/>
        <w:ind w:left="426"/>
        <w:jc w:val="both"/>
        <w:rPr>
          <w:rFonts w:eastAsia="Times New Roman"/>
          <w:sz w:val="28"/>
          <w:szCs w:val="28"/>
        </w:rPr>
      </w:pPr>
    </w:p>
    <w:p w:rsidR="000F6754" w:rsidRPr="00435C1A" w:rsidRDefault="004E4FAA" w:rsidP="00B07136">
      <w:pPr>
        <w:spacing w:after="0" w:line="360" w:lineRule="auto"/>
        <w:ind w:left="14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w:t>
      </w:r>
      <w:r w:rsidR="00B07136" w:rsidRPr="00435C1A">
        <w:rPr>
          <w:rFonts w:ascii="Times New Roman" w:eastAsia="Times New Roman" w:hAnsi="Times New Roman" w:cs="Times New Roman"/>
          <w:b/>
          <w:i/>
          <w:sz w:val="28"/>
          <w:szCs w:val="28"/>
        </w:rPr>
        <w:t xml:space="preserve">2   </w:t>
      </w:r>
      <w:r w:rsidR="000F6754" w:rsidRPr="00435C1A">
        <w:rPr>
          <w:rFonts w:ascii="Times New Roman" w:eastAsia="Times New Roman" w:hAnsi="Times New Roman" w:cs="Times New Roman"/>
          <w:b/>
          <w:i/>
          <w:sz w:val="28"/>
          <w:szCs w:val="28"/>
        </w:rPr>
        <w:t>О.О. «Познавательное развитие»</w:t>
      </w:r>
    </w:p>
    <w:p w:rsidR="00662D09" w:rsidRPr="00245A2B" w:rsidRDefault="00662D09" w:rsidP="00D266EF">
      <w:pPr>
        <w:spacing w:after="0"/>
        <w:ind w:firstLine="1134"/>
        <w:contextualSpacing/>
        <w:jc w:val="both"/>
        <w:rPr>
          <w:rFonts w:ascii="Times New Roman" w:hAnsi="Times New Roman" w:cs="Times New Roman"/>
          <w:sz w:val="28"/>
          <w:szCs w:val="28"/>
        </w:rPr>
      </w:pPr>
      <w:r w:rsidRPr="000B07E1">
        <w:rPr>
          <w:rFonts w:ascii="Times New Roman" w:hAnsi="Times New Roman" w:cs="Times New Roman"/>
          <w:bCs/>
          <w:sz w:val="28"/>
          <w:szCs w:val="28"/>
        </w:rPr>
        <w:t>Познавательное развитие</w:t>
      </w:r>
      <w:r w:rsidRPr="000B07E1">
        <w:rPr>
          <w:rFonts w:ascii="Times New Roman" w:hAnsi="Times New Roman" w:cs="Times New Roman"/>
          <w:b/>
          <w:i/>
          <w:sz w:val="28"/>
          <w:szCs w:val="28"/>
        </w:rPr>
        <w:t xml:space="preserve"> </w:t>
      </w:r>
      <w:r w:rsidRPr="000B07E1">
        <w:rPr>
          <w:rFonts w:ascii="Times New Roman" w:hAnsi="Times New Roman" w:cs="Times New Roman"/>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w:t>
      </w:r>
      <w:r w:rsidRPr="00245A2B">
        <w:rPr>
          <w:rFonts w:ascii="Times New Roman" w:hAnsi="Times New Roman" w:cs="Times New Roman"/>
          <w:sz w:val="28"/>
          <w:szCs w:val="28"/>
        </w:rPr>
        <w:t xml:space="preserve"> мира</w:t>
      </w:r>
      <w:r w:rsidRPr="00245A2B">
        <w:rPr>
          <w:rStyle w:val="apple-converted-space"/>
          <w:rFonts w:ascii="Georgia" w:hAnsi="Georgia"/>
          <w:sz w:val="21"/>
          <w:szCs w:val="21"/>
        </w:rPr>
        <w:t> </w:t>
      </w:r>
      <w:r w:rsidRPr="00245A2B">
        <w:rPr>
          <w:rFonts w:ascii="Times New Roman" w:hAnsi="Times New Roman" w:cs="Times New Roman"/>
          <w:b/>
          <w:sz w:val="28"/>
          <w:szCs w:val="28"/>
          <w:u w:val="single"/>
        </w:rPr>
        <w:t xml:space="preserve"> </w:t>
      </w:r>
    </w:p>
    <w:p w:rsidR="00662D09" w:rsidRDefault="00662D09" w:rsidP="00231230">
      <w:pPr>
        <w:pStyle w:val="Default"/>
        <w:spacing w:before="240" w:after="240"/>
        <w:ind w:left="1134"/>
        <w:rPr>
          <w:bCs/>
          <w:i/>
          <w:iCs/>
          <w:color w:val="auto"/>
          <w:sz w:val="28"/>
          <w:szCs w:val="28"/>
        </w:rPr>
      </w:pPr>
      <w:r w:rsidRPr="00896DA4">
        <w:rPr>
          <w:bCs/>
          <w:i/>
          <w:iCs/>
          <w:color w:val="auto"/>
          <w:sz w:val="28"/>
          <w:szCs w:val="28"/>
        </w:rPr>
        <w:t xml:space="preserve">Образовательные задачи </w:t>
      </w:r>
    </w:p>
    <w:p w:rsidR="00D82379" w:rsidRPr="00281AE3" w:rsidRDefault="00D82379" w:rsidP="007762B3">
      <w:pPr>
        <w:pStyle w:val="Default"/>
        <w:numPr>
          <w:ilvl w:val="0"/>
          <w:numId w:val="20"/>
        </w:numPr>
        <w:ind w:left="426"/>
        <w:jc w:val="both"/>
        <w:rPr>
          <w:bCs/>
          <w:iCs/>
          <w:color w:val="auto"/>
          <w:sz w:val="28"/>
          <w:szCs w:val="28"/>
        </w:rPr>
      </w:pPr>
      <w:r w:rsidRPr="00281AE3">
        <w:rPr>
          <w:bCs/>
          <w:iCs/>
          <w:color w:val="auto"/>
          <w:sz w:val="28"/>
          <w:szCs w:val="28"/>
        </w:rPr>
        <w:t>Воспитание стремления детей  узнавать новое, задавать вопросы, формирование познавательной мотивации.</w:t>
      </w:r>
    </w:p>
    <w:p w:rsidR="00D82379" w:rsidRDefault="00D82379" w:rsidP="007762B3">
      <w:pPr>
        <w:pStyle w:val="Default"/>
        <w:numPr>
          <w:ilvl w:val="0"/>
          <w:numId w:val="19"/>
        </w:numPr>
        <w:ind w:left="426"/>
        <w:jc w:val="both"/>
        <w:rPr>
          <w:bCs/>
          <w:iCs/>
          <w:color w:val="auto"/>
          <w:sz w:val="28"/>
          <w:szCs w:val="28"/>
        </w:rPr>
      </w:pPr>
      <w:r w:rsidRPr="00D82379">
        <w:rPr>
          <w:bCs/>
          <w:iCs/>
          <w:color w:val="auto"/>
          <w:sz w:val="28"/>
          <w:szCs w:val="28"/>
        </w:rPr>
        <w:t>Развитие умений детей сравнивать предметы, находить в них сходство и различие, систематизировать и группировать их по разным о</w:t>
      </w:r>
      <w:r>
        <w:rPr>
          <w:bCs/>
          <w:iCs/>
          <w:color w:val="auto"/>
          <w:sz w:val="28"/>
          <w:szCs w:val="28"/>
        </w:rPr>
        <w:t>снованиям (цвету, форме, величи</w:t>
      </w:r>
      <w:r w:rsidRPr="00D82379">
        <w:rPr>
          <w:bCs/>
          <w:iCs/>
          <w:color w:val="auto"/>
          <w:sz w:val="28"/>
          <w:szCs w:val="28"/>
        </w:rPr>
        <w:t>не), выстраивать 5—7 предметов в ряды в возрастающем или убывающем порядке с небольшой  разницей  в  размере;  формирование  обобщенного  с</w:t>
      </w:r>
      <w:r>
        <w:rPr>
          <w:bCs/>
          <w:iCs/>
          <w:color w:val="auto"/>
          <w:sz w:val="28"/>
          <w:szCs w:val="28"/>
        </w:rPr>
        <w:t>пособа  обследования предметов.</w:t>
      </w:r>
    </w:p>
    <w:p w:rsidR="00281AE3" w:rsidRDefault="00D82379" w:rsidP="007762B3">
      <w:pPr>
        <w:pStyle w:val="Default"/>
        <w:numPr>
          <w:ilvl w:val="0"/>
          <w:numId w:val="19"/>
        </w:numPr>
        <w:ind w:left="426"/>
        <w:jc w:val="both"/>
        <w:rPr>
          <w:bCs/>
          <w:iCs/>
          <w:color w:val="auto"/>
          <w:sz w:val="28"/>
          <w:szCs w:val="28"/>
        </w:rPr>
      </w:pPr>
      <w:r w:rsidRPr="00D82379">
        <w:rPr>
          <w:bCs/>
          <w:iCs/>
          <w:color w:val="auto"/>
          <w:sz w:val="28"/>
          <w:szCs w:val="28"/>
        </w:rPr>
        <w:t>Развитие умений различать пространственные характеристики объектов</w:t>
      </w:r>
      <w:r w:rsidR="00281AE3">
        <w:rPr>
          <w:bCs/>
          <w:iCs/>
          <w:color w:val="auto"/>
          <w:sz w:val="28"/>
          <w:szCs w:val="28"/>
        </w:rPr>
        <w:t xml:space="preserve"> – про</w:t>
      </w:r>
      <w:r w:rsidRPr="00D82379">
        <w:rPr>
          <w:bCs/>
          <w:iCs/>
          <w:color w:val="auto"/>
          <w:sz w:val="28"/>
          <w:szCs w:val="28"/>
        </w:rPr>
        <w:t>тяженности (высоты, ширины); месторасположения частей и деталей (сверху, снизу, над, под и др.); формирование умения</w:t>
      </w:r>
      <w:r w:rsidR="00281AE3">
        <w:rPr>
          <w:bCs/>
          <w:iCs/>
          <w:color w:val="auto"/>
          <w:sz w:val="28"/>
          <w:szCs w:val="28"/>
        </w:rPr>
        <w:t xml:space="preserve"> </w:t>
      </w:r>
      <w:r w:rsidRPr="00D82379">
        <w:rPr>
          <w:bCs/>
          <w:iCs/>
          <w:color w:val="auto"/>
          <w:sz w:val="28"/>
          <w:szCs w:val="28"/>
        </w:rPr>
        <w:t>анализировать объекты</w:t>
      </w:r>
      <w:r w:rsidR="00281AE3">
        <w:rPr>
          <w:bCs/>
          <w:iCs/>
          <w:color w:val="auto"/>
          <w:sz w:val="28"/>
          <w:szCs w:val="28"/>
        </w:rPr>
        <w:t xml:space="preserve"> </w:t>
      </w:r>
      <w:r w:rsidRPr="00D82379">
        <w:rPr>
          <w:bCs/>
          <w:iCs/>
          <w:color w:val="auto"/>
          <w:sz w:val="28"/>
          <w:szCs w:val="28"/>
        </w:rPr>
        <w:t>в оп</w:t>
      </w:r>
      <w:r w:rsidR="00281AE3">
        <w:rPr>
          <w:bCs/>
          <w:iCs/>
          <w:color w:val="auto"/>
          <w:sz w:val="28"/>
          <w:szCs w:val="28"/>
        </w:rPr>
        <w:t>ределенной последовательности.</w:t>
      </w:r>
    </w:p>
    <w:p w:rsidR="00281AE3" w:rsidRDefault="00D82379" w:rsidP="007762B3">
      <w:pPr>
        <w:pStyle w:val="Default"/>
        <w:numPr>
          <w:ilvl w:val="0"/>
          <w:numId w:val="19"/>
        </w:numPr>
        <w:ind w:left="426"/>
        <w:jc w:val="both"/>
        <w:rPr>
          <w:bCs/>
          <w:iCs/>
          <w:color w:val="auto"/>
          <w:sz w:val="28"/>
          <w:szCs w:val="28"/>
        </w:rPr>
      </w:pPr>
      <w:r w:rsidRPr="00281AE3">
        <w:rPr>
          <w:bCs/>
          <w:iCs/>
          <w:color w:val="auto"/>
          <w:sz w:val="28"/>
          <w:szCs w:val="28"/>
        </w:rPr>
        <w:t>Формирование элементарных представлений о в</w:t>
      </w:r>
      <w:r w:rsidR="00281AE3" w:rsidRPr="00281AE3">
        <w:rPr>
          <w:bCs/>
          <w:iCs/>
          <w:color w:val="auto"/>
          <w:sz w:val="28"/>
          <w:szCs w:val="28"/>
        </w:rPr>
        <w:t>заимосвязях и зависимостях в ок</w:t>
      </w:r>
      <w:r w:rsidRPr="00281AE3">
        <w:rPr>
          <w:bCs/>
          <w:iCs/>
          <w:color w:val="auto"/>
          <w:sz w:val="28"/>
          <w:szCs w:val="28"/>
        </w:rPr>
        <w:t>ружающем мире.</w:t>
      </w:r>
    </w:p>
    <w:p w:rsidR="00281AE3" w:rsidRDefault="00D82379" w:rsidP="007762B3">
      <w:pPr>
        <w:pStyle w:val="Default"/>
        <w:numPr>
          <w:ilvl w:val="0"/>
          <w:numId w:val="19"/>
        </w:numPr>
        <w:ind w:left="426"/>
        <w:jc w:val="both"/>
        <w:rPr>
          <w:bCs/>
          <w:iCs/>
          <w:color w:val="auto"/>
          <w:sz w:val="28"/>
          <w:szCs w:val="28"/>
        </w:rPr>
      </w:pPr>
      <w:proofErr w:type="gramStart"/>
      <w:r w:rsidRPr="00281AE3">
        <w:rPr>
          <w:bCs/>
          <w:iCs/>
          <w:color w:val="auto"/>
          <w:sz w:val="28"/>
          <w:szCs w:val="28"/>
        </w:rPr>
        <w:t>Расширение представлений детей об устройстве человеческого жилья (в городе и деревне), о труде взрослых, их хозяйственной деятель</w:t>
      </w:r>
      <w:r w:rsidR="00281AE3">
        <w:rPr>
          <w:bCs/>
          <w:iCs/>
          <w:color w:val="auto"/>
          <w:sz w:val="28"/>
          <w:szCs w:val="28"/>
        </w:rPr>
        <w:t>ности (в доме, на улице, в горо</w:t>
      </w:r>
      <w:r w:rsidRPr="00281AE3">
        <w:rPr>
          <w:bCs/>
          <w:iCs/>
          <w:color w:val="auto"/>
          <w:sz w:val="28"/>
          <w:szCs w:val="28"/>
        </w:rPr>
        <w:t>де, в деревне), о транспорте, предметах домашнего</w:t>
      </w:r>
      <w:r w:rsidR="00281AE3">
        <w:rPr>
          <w:bCs/>
          <w:iCs/>
          <w:color w:val="auto"/>
          <w:sz w:val="28"/>
          <w:szCs w:val="28"/>
        </w:rPr>
        <w:t xml:space="preserve"> обихода, мебели, одежды, домашней утвари и т.п.</w:t>
      </w:r>
      <w:proofErr w:type="gramEnd"/>
    </w:p>
    <w:p w:rsidR="00281AE3" w:rsidRDefault="00D82379" w:rsidP="007762B3">
      <w:pPr>
        <w:pStyle w:val="Default"/>
        <w:numPr>
          <w:ilvl w:val="0"/>
          <w:numId w:val="19"/>
        </w:numPr>
        <w:ind w:left="426"/>
        <w:jc w:val="both"/>
        <w:rPr>
          <w:bCs/>
          <w:iCs/>
          <w:color w:val="auto"/>
          <w:sz w:val="28"/>
          <w:szCs w:val="28"/>
        </w:rPr>
      </w:pPr>
      <w:r w:rsidRPr="00281AE3">
        <w:rPr>
          <w:bCs/>
          <w:iCs/>
          <w:color w:val="auto"/>
          <w:sz w:val="28"/>
          <w:szCs w:val="28"/>
        </w:rPr>
        <w:t>Формирование  первоначальных представлений  о  малой  родине и Отечестве,  об отечественных традициях и праздниках.</w:t>
      </w:r>
    </w:p>
    <w:p w:rsidR="00281AE3" w:rsidRPr="00281AE3" w:rsidRDefault="00281AE3" w:rsidP="00281AE3">
      <w:pPr>
        <w:pStyle w:val="Default"/>
        <w:spacing w:before="240" w:after="240"/>
        <w:ind w:left="426"/>
        <w:jc w:val="both"/>
        <w:rPr>
          <w:bCs/>
          <w:i/>
          <w:iCs/>
          <w:color w:val="auto"/>
          <w:sz w:val="28"/>
          <w:szCs w:val="28"/>
          <w:u w:val="single"/>
        </w:rPr>
      </w:pPr>
      <w:r w:rsidRPr="00281AE3">
        <w:rPr>
          <w:bCs/>
          <w:i/>
          <w:iCs/>
          <w:color w:val="auto"/>
          <w:sz w:val="28"/>
          <w:szCs w:val="28"/>
          <w:u w:val="single"/>
        </w:rPr>
        <w:t>Содержание образовательной работы</w:t>
      </w:r>
    </w:p>
    <w:p w:rsidR="00281AE3" w:rsidRPr="001A05F2" w:rsidRDefault="00D82379" w:rsidP="00231230">
      <w:pPr>
        <w:pStyle w:val="Default"/>
        <w:spacing w:after="240"/>
        <w:jc w:val="both"/>
        <w:rPr>
          <w:bCs/>
          <w:i/>
          <w:iCs/>
          <w:color w:val="auto"/>
          <w:sz w:val="28"/>
          <w:szCs w:val="28"/>
        </w:rPr>
      </w:pPr>
      <w:r w:rsidRPr="001A05F2">
        <w:rPr>
          <w:bCs/>
          <w:i/>
          <w:iCs/>
          <w:color w:val="auto"/>
          <w:sz w:val="28"/>
          <w:szCs w:val="28"/>
        </w:rPr>
        <w:lastRenderedPageBreak/>
        <w:t>Для  формирования  первичных  представлений  о  себе,  других  людях,  объектах окружающего мира</w:t>
      </w:r>
      <w:r w:rsidR="00281AE3" w:rsidRPr="001A05F2">
        <w:rPr>
          <w:bCs/>
          <w:i/>
          <w:iCs/>
          <w:color w:val="auto"/>
          <w:sz w:val="28"/>
          <w:szCs w:val="28"/>
        </w:rPr>
        <w:t xml:space="preserve"> </w:t>
      </w:r>
      <w:r w:rsidRPr="001A05F2">
        <w:rPr>
          <w:bCs/>
          <w:i/>
          <w:iCs/>
          <w:color w:val="auto"/>
          <w:sz w:val="28"/>
          <w:szCs w:val="28"/>
        </w:rPr>
        <w:t>педагог:</w:t>
      </w:r>
    </w:p>
    <w:p w:rsidR="001A05F2" w:rsidRDefault="00D82379" w:rsidP="007762B3">
      <w:pPr>
        <w:pStyle w:val="Default"/>
        <w:numPr>
          <w:ilvl w:val="0"/>
          <w:numId w:val="21"/>
        </w:numPr>
        <w:ind w:left="426"/>
        <w:jc w:val="both"/>
        <w:rPr>
          <w:bCs/>
          <w:iCs/>
          <w:color w:val="auto"/>
          <w:sz w:val="28"/>
          <w:szCs w:val="28"/>
        </w:rPr>
      </w:pPr>
      <w:r w:rsidRPr="00281AE3">
        <w:rPr>
          <w:bCs/>
          <w:iCs/>
          <w:color w:val="auto"/>
          <w:sz w:val="28"/>
          <w:szCs w:val="28"/>
        </w:rPr>
        <w:t>обсуждает с детьми, сколько им лет, что они у</w:t>
      </w:r>
      <w:r w:rsidR="001A05F2">
        <w:rPr>
          <w:bCs/>
          <w:iCs/>
          <w:color w:val="auto"/>
          <w:sz w:val="28"/>
          <w:szCs w:val="28"/>
        </w:rPr>
        <w:t>меют делать, какими они были ма</w:t>
      </w:r>
      <w:r w:rsidRPr="00281AE3">
        <w:rPr>
          <w:bCs/>
          <w:iCs/>
          <w:color w:val="auto"/>
          <w:sz w:val="28"/>
          <w:szCs w:val="28"/>
        </w:rPr>
        <w:t>ленькими, какими станут, когда немного подрастут; побуж</w:t>
      </w:r>
      <w:r w:rsidR="001A05F2">
        <w:rPr>
          <w:bCs/>
          <w:iCs/>
          <w:color w:val="auto"/>
          <w:sz w:val="28"/>
          <w:szCs w:val="28"/>
        </w:rPr>
        <w:t>дает их рассказывать о своей се</w:t>
      </w:r>
      <w:r w:rsidRPr="00281AE3">
        <w:rPr>
          <w:bCs/>
          <w:iCs/>
          <w:color w:val="auto"/>
          <w:sz w:val="28"/>
          <w:szCs w:val="28"/>
        </w:rPr>
        <w:t xml:space="preserve">мье, занятиях и увлечениях родителей, бабушек, дедушек, старших и младших братьях и се-страх, говорить о том, что они делали вчера, что происходит </w:t>
      </w:r>
      <w:r w:rsidR="001A05F2">
        <w:rPr>
          <w:bCs/>
          <w:iCs/>
          <w:color w:val="auto"/>
          <w:sz w:val="28"/>
          <w:szCs w:val="28"/>
        </w:rPr>
        <w:t xml:space="preserve">сегодня, что будет </w:t>
      </w:r>
      <w:proofErr w:type="gramStart"/>
      <w:r w:rsidR="001A05F2">
        <w:rPr>
          <w:bCs/>
          <w:iCs/>
          <w:color w:val="auto"/>
          <w:sz w:val="28"/>
          <w:szCs w:val="28"/>
        </w:rPr>
        <w:t>завтра</w:t>
      </w:r>
      <w:proofErr w:type="gramEnd"/>
      <w:r w:rsidR="001A05F2">
        <w:rPr>
          <w:bCs/>
          <w:iCs/>
          <w:color w:val="auto"/>
          <w:sz w:val="28"/>
          <w:szCs w:val="28"/>
        </w:rPr>
        <w:t xml:space="preserve"> закре</w:t>
      </w:r>
      <w:r w:rsidRPr="00281AE3">
        <w:rPr>
          <w:bCs/>
          <w:iCs/>
          <w:color w:val="auto"/>
          <w:sz w:val="28"/>
          <w:szCs w:val="28"/>
        </w:rPr>
        <w:t>пляет названия частей суток и названия ближайших</w:t>
      </w:r>
      <w:r w:rsidR="001A05F2">
        <w:rPr>
          <w:bCs/>
          <w:iCs/>
          <w:color w:val="auto"/>
          <w:sz w:val="28"/>
          <w:szCs w:val="28"/>
        </w:rPr>
        <w:t xml:space="preserve"> дней (вчера, сегодня, завтра).</w:t>
      </w:r>
    </w:p>
    <w:p w:rsidR="001A05F2" w:rsidRDefault="00D82379" w:rsidP="007762B3">
      <w:pPr>
        <w:pStyle w:val="Default"/>
        <w:numPr>
          <w:ilvl w:val="0"/>
          <w:numId w:val="21"/>
        </w:numPr>
        <w:ind w:left="426"/>
        <w:jc w:val="both"/>
        <w:rPr>
          <w:bCs/>
          <w:iCs/>
          <w:color w:val="auto"/>
          <w:sz w:val="28"/>
          <w:szCs w:val="28"/>
        </w:rPr>
      </w:pPr>
      <w:r w:rsidRPr="00281AE3">
        <w:rPr>
          <w:bCs/>
          <w:iCs/>
          <w:color w:val="auto"/>
          <w:sz w:val="28"/>
          <w:szCs w:val="28"/>
        </w:rPr>
        <w:t>рассказывает и показывает, как организован труд людей в магазине, на почте, в поликлинике, что и для чего делают взрослые в этих мест</w:t>
      </w:r>
      <w:r w:rsidR="001A05F2">
        <w:rPr>
          <w:bCs/>
          <w:iCs/>
          <w:color w:val="auto"/>
          <w:sz w:val="28"/>
          <w:szCs w:val="28"/>
        </w:rPr>
        <w:t>ах; знакомит со способами созда</w:t>
      </w:r>
      <w:r w:rsidRPr="00281AE3">
        <w:rPr>
          <w:bCs/>
          <w:iCs/>
          <w:color w:val="auto"/>
          <w:sz w:val="28"/>
          <w:szCs w:val="28"/>
        </w:rPr>
        <w:t>ния знакомых им предметов (мебели, одежды) и названиями профессий (столяр, портной); объясняет, какие объекты относятся к миру природы,</w:t>
      </w:r>
      <w:r w:rsidR="001A05F2">
        <w:rPr>
          <w:bCs/>
          <w:iCs/>
          <w:color w:val="auto"/>
          <w:sz w:val="28"/>
          <w:szCs w:val="28"/>
        </w:rPr>
        <w:t xml:space="preserve"> а что сделано руками человека;</w:t>
      </w:r>
    </w:p>
    <w:p w:rsidR="001A05F2" w:rsidRDefault="00D82379" w:rsidP="007762B3">
      <w:pPr>
        <w:pStyle w:val="Default"/>
        <w:numPr>
          <w:ilvl w:val="0"/>
          <w:numId w:val="21"/>
        </w:numPr>
        <w:ind w:left="426"/>
        <w:jc w:val="both"/>
        <w:rPr>
          <w:bCs/>
          <w:iCs/>
          <w:color w:val="auto"/>
          <w:sz w:val="28"/>
          <w:szCs w:val="28"/>
        </w:rPr>
      </w:pPr>
      <w:proofErr w:type="gramStart"/>
      <w:r w:rsidRPr="00281AE3">
        <w:rPr>
          <w:bCs/>
          <w:iCs/>
          <w:color w:val="auto"/>
          <w:sz w:val="28"/>
          <w:szCs w:val="28"/>
        </w:rPr>
        <w:t>знакомит детей с тем, как устроена жизнь людей</w:t>
      </w:r>
      <w:r w:rsidR="001A05F2">
        <w:rPr>
          <w:bCs/>
          <w:iCs/>
          <w:color w:val="auto"/>
          <w:sz w:val="28"/>
          <w:szCs w:val="28"/>
        </w:rPr>
        <w:t xml:space="preserve"> в городе или деревне (какую ра</w:t>
      </w:r>
      <w:r w:rsidRPr="00281AE3">
        <w:rPr>
          <w:bCs/>
          <w:iCs/>
          <w:color w:val="auto"/>
          <w:sz w:val="28"/>
          <w:szCs w:val="28"/>
        </w:rPr>
        <w:t>боту выполняют взрослые, где находятся какие учреждения, магазины, парки, остановки</w:t>
      </w:r>
      <w:r w:rsidR="001A05F2">
        <w:rPr>
          <w:bCs/>
          <w:iCs/>
          <w:color w:val="auto"/>
          <w:sz w:val="28"/>
          <w:szCs w:val="28"/>
        </w:rPr>
        <w:t xml:space="preserve"> ав</w:t>
      </w:r>
      <w:r w:rsidRPr="00281AE3">
        <w:rPr>
          <w:bCs/>
          <w:iCs/>
          <w:color w:val="auto"/>
          <w:sz w:val="28"/>
          <w:szCs w:val="28"/>
        </w:rPr>
        <w:t xml:space="preserve">тобуса и т.п., кто убирает улицу, какую работу уже могут </w:t>
      </w:r>
      <w:r w:rsidR="001A05F2">
        <w:rPr>
          <w:bCs/>
          <w:iCs/>
          <w:color w:val="auto"/>
          <w:sz w:val="28"/>
          <w:szCs w:val="28"/>
        </w:rPr>
        <w:t>делать дети); знакомит со специ</w:t>
      </w:r>
      <w:r w:rsidRPr="00281AE3">
        <w:rPr>
          <w:bCs/>
          <w:iCs/>
          <w:color w:val="auto"/>
          <w:sz w:val="28"/>
          <w:szCs w:val="28"/>
        </w:rPr>
        <w:t>фикой зданий и их устройством в городе и селе (дома выс</w:t>
      </w:r>
      <w:r w:rsidR="001A05F2">
        <w:rPr>
          <w:bCs/>
          <w:iCs/>
          <w:color w:val="auto"/>
          <w:sz w:val="28"/>
          <w:szCs w:val="28"/>
        </w:rPr>
        <w:t>окие, с балконами, лифтами, ван</w:t>
      </w:r>
      <w:r w:rsidRPr="00281AE3">
        <w:rPr>
          <w:bCs/>
          <w:iCs/>
          <w:color w:val="auto"/>
          <w:sz w:val="28"/>
          <w:szCs w:val="28"/>
        </w:rPr>
        <w:t>ной;</w:t>
      </w:r>
      <w:proofErr w:type="gramEnd"/>
      <w:r w:rsidRPr="00281AE3">
        <w:rPr>
          <w:bCs/>
          <w:iCs/>
          <w:color w:val="auto"/>
          <w:sz w:val="28"/>
          <w:szCs w:val="28"/>
        </w:rPr>
        <w:t xml:space="preserve"> дома невысокие, с печкой, садом, огородом, будкой для собаки и т.п.);</w:t>
      </w:r>
    </w:p>
    <w:p w:rsidR="00231230" w:rsidRDefault="00D82379" w:rsidP="007762B3">
      <w:pPr>
        <w:pStyle w:val="Default"/>
        <w:numPr>
          <w:ilvl w:val="0"/>
          <w:numId w:val="21"/>
        </w:numPr>
        <w:ind w:left="426"/>
        <w:jc w:val="both"/>
        <w:rPr>
          <w:bCs/>
          <w:iCs/>
          <w:color w:val="auto"/>
          <w:sz w:val="28"/>
          <w:szCs w:val="28"/>
        </w:rPr>
      </w:pPr>
      <w:r w:rsidRPr="00281AE3">
        <w:rPr>
          <w:bCs/>
          <w:iCs/>
          <w:color w:val="auto"/>
          <w:sz w:val="28"/>
          <w:szCs w:val="28"/>
        </w:rPr>
        <w:t>расширяет представления детей о свойствах разных материалов в процессе работы с ними: ткань мнется, рвется, намокает и т.п., соленое тесто</w:t>
      </w:r>
      <w:r w:rsidR="00231230">
        <w:rPr>
          <w:bCs/>
          <w:iCs/>
          <w:color w:val="auto"/>
          <w:sz w:val="28"/>
          <w:szCs w:val="28"/>
        </w:rPr>
        <w:t xml:space="preserve"> –  мягкое, пластичное, легко раз</w:t>
      </w:r>
      <w:r w:rsidRPr="00281AE3">
        <w:rPr>
          <w:bCs/>
          <w:iCs/>
          <w:color w:val="auto"/>
          <w:sz w:val="28"/>
          <w:szCs w:val="28"/>
        </w:rPr>
        <w:t xml:space="preserve">деляется на части и опять соединяется в целое и т.д.; подводит к пониманию того, сходные по назначению предметы могут быть разной </w:t>
      </w:r>
      <w:proofErr w:type="gramStart"/>
      <w:r w:rsidRPr="00281AE3">
        <w:rPr>
          <w:bCs/>
          <w:iCs/>
          <w:color w:val="auto"/>
          <w:sz w:val="28"/>
          <w:szCs w:val="28"/>
        </w:rPr>
        <w:t>формы</w:t>
      </w:r>
      <w:proofErr w:type="gramEnd"/>
      <w:r w:rsidRPr="00281AE3">
        <w:rPr>
          <w:bCs/>
          <w:iCs/>
          <w:color w:val="auto"/>
          <w:sz w:val="28"/>
          <w:szCs w:val="28"/>
        </w:rPr>
        <w:t xml:space="preserve">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 не все</w:t>
      </w:r>
      <w:r w:rsidR="00231230">
        <w:rPr>
          <w:bCs/>
          <w:iCs/>
          <w:color w:val="auto"/>
          <w:sz w:val="28"/>
          <w:szCs w:val="28"/>
        </w:rPr>
        <w:t>гда оказывается более тяжелым);</w:t>
      </w:r>
    </w:p>
    <w:p w:rsidR="00231230" w:rsidRDefault="00D82379" w:rsidP="007762B3">
      <w:pPr>
        <w:pStyle w:val="Default"/>
        <w:numPr>
          <w:ilvl w:val="0"/>
          <w:numId w:val="21"/>
        </w:numPr>
        <w:ind w:left="426"/>
        <w:jc w:val="both"/>
        <w:rPr>
          <w:bCs/>
          <w:iCs/>
          <w:color w:val="auto"/>
          <w:sz w:val="28"/>
          <w:szCs w:val="28"/>
        </w:rPr>
      </w:pPr>
      <w:r w:rsidRPr="00281AE3">
        <w:rPr>
          <w:bCs/>
          <w:iCs/>
          <w:color w:val="auto"/>
          <w:sz w:val="28"/>
          <w:szCs w:val="28"/>
        </w:rPr>
        <w:t>показывает ребенку существующие в окружающем мире простые закономерности и зависимости, например: ес</w:t>
      </w:r>
      <w:r w:rsidR="00231230">
        <w:rPr>
          <w:bCs/>
          <w:iCs/>
          <w:color w:val="auto"/>
          <w:sz w:val="28"/>
          <w:szCs w:val="28"/>
        </w:rPr>
        <w:t xml:space="preserve">ли холодно </w:t>
      </w:r>
      <w:r w:rsidR="00231230" w:rsidRPr="00231230">
        <w:rPr>
          <w:bCs/>
          <w:iCs/>
          <w:color w:val="auto"/>
          <w:sz w:val="28"/>
          <w:szCs w:val="28"/>
        </w:rPr>
        <w:t>–</w:t>
      </w:r>
      <w:r w:rsidR="00231230">
        <w:rPr>
          <w:bCs/>
          <w:iCs/>
          <w:color w:val="auto"/>
          <w:sz w:val="28"/>
          <w:szCs w:val="28"/>
        </w:rPr>
        <w:t xml:space="preserve"> </w:t>
      </w:r>
      <w:r w:rsidRPr="00281AE3">
        <w:rPr>
          <w:bCs/>
          <w:iCs/>
          <w:color w:val="auto"/>
          <w:sz w:val="28"/>
          <w:szCs w:val="28"/>
        </w:rPr>
        <w:t>нужно теплее одеться, если темно</w:t>
      </w:r>
      <w:r w:rsidR="00231230">
        <w:rPr>
          <w:bCs/>
          <w:iCs/>
          <w:color w:val="auto"/>
          <w:sz w:val="28"/>
          <w:szCs w:val="28"/>
        </w:rPr>
        <w:t xml:space="preserve"> </w:t>
      </w:r>
      <w:r w:rsidR="00231230" w:rsidRPr="00231230">
        <w:rPr>
          <w:bCs/>
          <w:iCs/>
          <w:color w:val="auto"/>
          <w:sz w:val="28"/>
          <w:szCs w:val="28"/>
        </w:rPr>
        <w:t>–</w:t>
      </w:r>
      <w:r w:rsidR="00231230">
        <w:rPr>
          <w:bCs/>
          <w:iCs/>
          <w:color w:val="auto"/>
          <w:sz w:val="28"/>
          <w:szCs w:val="28"/>
        </w:rPr>
        <w:t xml:space="preserve"> </w:t>
      </w:r>
      <w:r w:rsidR="004206DC">
        <w:rPr>
          <w:bCs/>
          <w:iCs/>
          <w:color w:val="auto"/>
          <w:sz w:val="28"/>
          <w:szCs w:val="28"/>
        </w:rPr>
        <w:t>нужно за</w:t>
      </w:r>
      <w:r w:rsidRPr="00281AE3">
        <w:rPr>
          <w:bCs/>
          <w:iCs/>
          <w:color w:val="auto"/>
          <w:sz w:val="28"/>
          <w:szCs w:val="28"/>
        </w:rPr>
        <w:t>жечь свет, если сильный ветер</w:t>
      </w:r>
      <w:r w:rsidR="00231230">
        <w:rPr>
          <w:bCs/>
          <w:iCs/>
          <w:color w:val="auto"/>
          <w:sz w:val="28"/>
          <w:szCs w:val="28"/>
        </w:rPr>
        <w:t xml:space="preserve"> </w:t>
      </w:r>
      <w:r w:rsidR="00231230" w:rsidRPr="00231230">
        <w:rPr>
          <w:bCs/>
          <w:iCs/>
          <w:color w:val="auto"/>
          <w:sz w:val="28"/>
          <w:szCs w:val="28"/>
        </w:rPr>
        <w:t>–</w:t>
      </w:r>
      <w:r w:rsidR="00231230">
        <w:rPr>
          <w:bCs/>
          <w:iCs/>
          <w:color w:val="auto"/>
          <w:sz w:val="28"/>
          <w:szCs w:val="28"/>
        </w:rPr>
        <w:t xml:space="preserve"> </w:t>
      </w:r>
      <w:r w:rsidRPr="00281AE3">
        <w:rPr>
          <w:bCs/>
          <w:iCs/>
          <w:color w:val="auto"/>
          <w:sz w:val="28"/>
          <w:szCs w:val="28"/>
        </w:rPr>
        <w:t>закрыть окно. Учит зам</w:t>
      </w:r>
      <w:r w:rsidR="00231230">
        <w:rPr>
          <w:bCs/>
          <w:iCs/>
          <w:color w:val="auto"/>
          <w:sz w:val="28"/>
          <w:szCs w:val="28"/>
        </w:rPr>
        <w:t>ечать целесообразность и целена</w:t>
      </w:r>
      <w:r w:rsidRPr="00281AE3">
        <w:rPr>
          <w:bCs/>
          <w:iCs/>
          <w:color w:val="auto"/>
          <w:sz w:val="28"/>
          <w:szCs w:val="28"/>
        </w:rPr>
        <w:t>правленность  действий,  видеть  простейшие  причины  и  следствия  собственных  действий (чтобы съесть суп, нужно взять ложку, если взять маленьк</w:t>
      </w:r>
      <w:r w:rsidR="00231230">
        <w:rPr>
          <w:bCs/>
          <w:iCs/>
          <w:color w:val="auto"/>
          <w:sz w:val="28"/>
          <w:szCs w:val="28"/>
        </w:rPr>
        <w:t xml:space="preserve">ую ложку, суп </w:t>
      </w:r>
      <w:proofErr w:type="gramStart"/>
      <w:r w:rsidR="00231230">
        <w:rPr>
          <w:bCs/>
          <w:iCs/>
          <w:color w:val="auto"/>
          <w:sz w:val="28"/>
          <w:szCs w:val="28"/>
        </w:rPr>
        <w:t>придется</w:t>
      </w:r>
      <w:proofErr w:type="gramEnd"/>
      <w:r w:rsidR="00231230">
        <w:rPr>
          <w:bCs/>
          <w:iCs/>
          <w:color w:val="auto"/>
          <w:sz w:val="28"/>
          <w:szCs w:val="28"/>
        </w:rPr>
        <w:t xml:space="preserve"> есть дол</w:t>
      </w:r>
      <w:r w:rsidRPr="00281AE3">
        <w:rPr>
          <w:bCs/>
          <w:iCs/>
          <w:color w:val="auto"/>
          <w:sz w:val="28"/>
          <w:szCs w:val="28"/>
        </w:rPr>
        <w:t>го, поэтому столовая</w:t>
      </w:r>
      <w:r w:rsidR="00231230">
        <w:rPr>
          <w:bCs/>
          <w:iCs/>
          <w:color w:val="auto"/>
          <w:sz w:val="28"/>
          <w:szCs w:val="28"/>
        </w:rPr>
        <w:t xml:space="preserve"> ложка для супа, а чайная ложка </w:t>
      </w:r>
      <w:r w:rsidR="00231230" w:rsidRPr="00231230">
        <w:rPr>
          <w:bCs/>
          <w:iCs/>
          <w:color w:val="auto"/>
          <w:sz w:val="28"/>
          <w:szCs w:val="28"/>
        </w:rPr>
        <w:t>–</w:t>
      </w:r>
      <w:r w:rsidR="00231230">
        <w:rPr>
          <w:bCs/>
          <w:iCs/>
          <w:color w:val="auto"/>
          <w:sz w:val="28"/>
          <w:szCs w:val="28"/>
        </w:rPr>
        <w:t xml:space="preserve"> д</w:t>
      </w:r>
      <w:r w:rsidRPr="00281AE3">
        <w:rPr>
          <w:bCs/>
          <w:iCs/>
          <w:color w:val="auto"/>
          <w:sz w:val="28"/>
          <w:szCs w:val="28"/>
        </w:rPr>
        <w:t>л</w:t>
      </w:r>
      <w:r w:rsidR="00231230">
        <w:rPr>
          <w:bCs/>
          <w:iCs/>
          <w:color w:val="auto"/>
          <w:sz w:val="28"/>
          <w:szCs w:val="28"/>
        </w:rPr>
        <w:t>я запеканки; если приготовим ма</w:t>
      </w:r>
      <w:r w:rsidRPr="00281AE3">
        <w:rPr>
          <w:bCs/>
          <w:iCs/>
          <w:color w:val="auto"/>
          <w:sz w:val="28"/>
          <w:szCs w:val="28"/>
        </w:rPr>
        <w:t>ме к празднику открытку и подарок, то мама будет рада; если несколько кубиков поставить друг на друга неровно, то башенка может</w:t>
      </w:r>
      <w:r w:rsidR="00231230">
        <w:rPr>
          <w:bCs/>
          <w:iCs/>
          <w:color w:val="auto"/>
          <w:sz w:val="28"/>
          <w:szCs w:val="28"/>
        </w:rPr>
        <w:t xml:space="preserve"> упасть; если порвалась варежка </w:t>
      </w:r>
      <w:r w:rsidR="00231230" w:rsidRPr="00231230">
        <w:rPr>
          <w:bCs/>
          <w:iCs/>
          <w:color w:val="auto"/>
          <w:sz w:val="28"/>
          <w:szCs w:val="28"/>
        </w:rPr>
        <w:t>–</w:t>
      </w:r>
      <w:r w:rsidR="00231230">
        <w:rPr>
          <w:bCs/>
          <w:iCs/>
          <w:color w:val="auto"/>
          <w:sz w:val="28"/>
          <w:szCs w:val="28"/>
        </w:rPr>
        <w:t xml:space="preserve"> ее нужно зашить; </w:t>
      </w:r>
    </w:p>
    <w:p w:rsidR="00231230" w:rsidRDefault="00D82379" w:rsidP="007762B3">
      <w:pPr>
        <w:pStyle w:val="Default"/>
        <w:numPr>
          <w:ilvl w:val="0"/>
          <w:numId w:val="21"/>
        </w:numPr>
        <w:ind w:left="426"/>
        <w:jc w:val="both"/>
        <w:rPr>
          <w:bCs/>
          <w:iCs/>
          <w:color w:val="auto"/>
          <w:sz w:val="28"/>
          <w:szCs w:val="28"/>
        </w:rPr>
      </w:pPr>
      <w:proofErr w:type="gramStart"/>
      <w:r w:rsidRPr="00281AE3">
        <w:rPr>
          <w:bCs/>
          <w:iCs/>
          <w:color w:val="auto"/>
          <w:sz w:val="28"/>
          <w:szCs w:val="28"/>
        </w:rPr>
        <w:t>развивает  умения  детей  находить  взаимосвязи характеристик</w:t>
      </w:r>
      <w:r w:rsidR="00231230">
        <w:rPr>
          <w:bCs/>
          <w:iCs/>
          <w:color w:val="auto"/>
          <w:sz w:val="28"/>
          <w:szCs w:val="28"/>
        </w:rPr>
        <w:t xml:space="preserve"> </w:t>
      </w:r>
      <w:r w:rsidRPr="00281AE3">
        <w:rPr>
          <w:bCs/>
          <w:iCs/>
          <w:color w:val="auto"/>
          <w:sz w:val="28"/>
          <w:szCs w:val="28"/>
        </w:rPr>
        <w:t>предмета:  формы, цвета, размера, веса, материала, функционального назначения; Дети сравнивают предметы между собой, замечают их отличия друг от друга, узнают, как они называются (например, тарелка, миска, блюдце имеют разную форму и используются по-разному);</w:t>
      </w:r>
      <w:proofErr w:type="gramEnd"/>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учит обобщать предметы по определенным признакам (одежда, посуда, мебель, транспорт; могут плавать, тонуть, летать и т.п.), развивает</w:t>
      </w:r>
      <w:r w:rsidR="00231230">
        <w:rPr>
          <w:bCs/>
          <w:iCs/>
          <w:color w:val="auto"/>
          <w:sz w:val="28"/>
          <w:szCs w:val="28"/>
        </w:rPr>
        <w:t xml:space="preserve"> умение </w:t>
      </w:r>
      <w:r w:rsidR="00231230">
        <w:rPr>
          <w:bCs/>
          <w:iCs/>
          <w:color w:val="auto"/>
          <w:sz w:val="28"/>
          <w:szCs w:val="28"/>
        </w:rPr>
        <w:lastRenderedPageBreak/>
        <w:t>устанавливать связи меж</w:t>
      </w:r>
      <w:r w:rsidRPr="00231230">
        <w:rPr>
          <w:bCs/>
          <w:iCs/>
          <w:color w:val="auto"/>
          <w:sz w:val="28"/>
          <w:szCs w:val="28"/>
        </w:rPr>
        <w:t>ду назначением предмета и его формой, структурой, материалом, из которого он сделан.</w:t>
      </w:r>
      <w:r w:rsidR="00231230">
        <w:rPr>
          <w:bCs/>
          <w:iCs/>
          <w:color w:val="auto"/>
          <w:sz w:val="28"/>
          <w:szCs w:val="28"/>
        </w:rPr>
        <w:t xml:space="preserve"> </w:t>
      </w:r>
      <w:proofErr w:type="gramEnd"/>
    </w:p>
    <w:p w:rsidR="00231230" w:rsidRPr="00231230" w:rsidRDefault="00D82379" w:rsidP="00231230">
      <w:pPr>
        <w:pStyle w:val="Default"/>
        <w:spacing w:before="240" w:after="240"/>
        <w:jc w:val="both"/>
        <w:rPr>
          <w:bCs/>
          <w:i/>
          <w:iCs/>
          <w:color w:val="auto"/>
          <w:sz w:val="28"/>
          <w:szCs w:val="28"/>
        </w:rPr>
      </w:pPr>
      <w:r w:rsidRPr="00231230">
        <w:rPr>
          <w:bCs/>
          <w:i/>
          <w:iCs/>
          <w:color w:val="auto"/>
          <w:sz w:val="28"/>
          <w:szCs w:val="28"/>
        </w:rPr>
        <w:t xml:space="preserve">Формируя представления о малой родине и Отечестве, об отечественных </w:t>
      </w:r>
      <w:r w:rsidR="00231230" w:rsidRPr="00231230">
        <w:rPr>
          <w:bCs/>
          <w:i/>
          <w:iCs/>
          <w:color w:val="auto"/>
          <w:sz w:val="28"/>
          <w:szCs w:val="28"/>
        </w:rPr>
        <w:t>традициях и праздниках педагог:</w:t>
      </w:r>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начинает  знакомить  детей  с  их  малой  родиной,  достопримечательностями  того места, где они живут: небольшими музеями (например, музеями одного экспоната: валенка, самовара, пряника и т.д.), красивыми зданиями, памятниками (литературным г</w:t>
      </w:r>
      <w:r w:rsidR="004206DC">
        <w:rPr>
          <w:bCs/>
          <w:iCs/>
          <w:color w:val="auto"/>
          <w:sz w:val="28"/>
          <w:szCs w:val="28"/>
        </w:rPr>
        <w:t>ероям, живот</w:t>
      </w:r>
      <w:r w:rsidR="00231230">
        <w:rPr>
          <w:bCs/>
          <w:iCs/>
          <w:color w:val="auto"/>
          <w:sz w:val="28"/>
          <w:szCs w:val="28"/>
        </w:rPr>
        <w:t>ным и т.п.) и др.;</w:t>
      </w:r>
      <w:proofErr w:type="gramEnd"/>
    </w:p>
    <w:p w:rsidR="00231230" w:rsidRDefault="00D82379" w:rsidP="007762B3">
      <w:pPr>
        <w:pStyle w:val="Default"/>
        <w:numPr>
          <w:ilvl w:val="0"/>
          <w:numId w:val="21"/>
        </w:numPr>
        <w:ind w:left="426"/>
        <w:jc w:val="both"/>
        <w:rPr>
          <w:bCs/>
          <w:iCs/>
          <w:color w:val="auto"/>
          <w:sz w:val="28"/>
          <w:szCs w:val="28"/>
        </w:rPr>
      </w:pPr>
      <w:r w:rsidRPr="00231230">
        <w:rPr>
          <w:bCs/>
          <w:iCs/>
          <w:color w:val="auto"/>
          <w:sz w:val="28"/>
          <w:szCs w:val="28"/>
        </w:rPr>
        <w:t>обсуждает с детьми, какие праздники празднуют</w:t>
      </w:r>
      <w:r w:rsidR="00231230">
        <w:rPr>
          <w:bCs/>
          <w:iCs/>
          <w:color w:val="auto"/>
          <w:sz w:val="28"/>
          <w:szCs w:val="28"/>
        </w:rPr>
        <w:t>ся в разное время года; объясня</w:t>
      </w:r>
      <w:r w:rsidRPr="00231230">
        <w:rPr>
          <w:bCs/>
          <w:iCs/>
          <w:color w:val="auto"/>
          <w:sz w:val="28"/>
          <w:szCs w:val="28"/>
        </w:rPr>
        <w:t>ет, как к ним нужно готовит</w:t>
      </w:r>
      <w:r w:rsidR="00231230">
        <w:rPr>
          <w:bCs/>
          <w:iCs/>
          <w:color w:val="auto"/>
          <w:sz w:val="28"/>
          <w:szCs w:val="28"/>
        </w:rPr>
        <w:t>ься, какие традиции существуют;</w:t>
      </w:r>
    </w:p>
    <w:p w:rsidR="00231230" w:rsidRDefault="00D82379" w:rsidP="007762B3">
      <w:pPr>
        <w:pStyle w:val="Default"/>
        <w:numPr>
          <w:ilvl w:val="0"/>
          <w:numId w:val="21"/>
        </w:numPr>
        <w:ind w:left="426"/>
        <w:jc w:val="both"/>
        <w:rPr>
          <w:bCs/>
          <w:iCs/>
          <w:color w:val="auto"/>
          <w:sz w:val="28"/>
          <w:szCs w:val="28"/>
        </w:rPr>
      </w:pPr>
      <w:r w:rsidRPr="00231230">
        <w:rPr>
          <w:bCs/>
          <w:iCs/>
          <w:color w:val="auto"/>
          <w:sz w:val="28"/>
          <w:szCs w:val="28"/>
        </w:rPr>
        <w:t>знакомит детей с флагом России, учит узнавать его.</w:t>
      </w:r>
      <w:r w:rsidR="00231230">
        <w:rPr>
          <w:bCs/>
          <w:iCs/>
          <w:color w:val="auto"/>
          <w:sz w:val="28"/>
          <w:szCs w:val="28"/>
        </w:rPr>
        <w:t xml:space="preserve"> </w:t>
      </w:r>
    </w:p>
    <w:p w:rsidR="00231230" w:rsidRPr="00231230" w:rsidRDefault="00D82379" w:rsidP="00231230">
      <w:pPr>
        <w:pStyle w:val="Default"/>
        <w:spacing w:before="240" w:after="240"/>
        <w:jc w:val="both"/>
        <w:rPr>
          <w:bCs/>
          <w:i/>
          <w:iCs/>
          <w:color w:val="auto"/>
          <w:sz w:val="28"/>
          <w:szCs w:val="28"/>
        </w:rPr>
      </w:pPr>
      <w:r w:rsidRPr="00231230">
        <w:rPr>
          <w:bCs/>
          <w:i/>
          <w:iCs/>
          <w:color w:val="auto"/>
          <w:sz w:val="28"/>
          <w:szCs w:val="28"/>
        </w:rPr>
        <w:t>Для формирования п</w:t>
      </w:r>
      <w:r w:rsidR="00231230" w:rsidRPr="00231230">
        <w:rPr>
          <w:bCs/>
          <w:i/>
          <w:iCs/>
          <w:color w:val="auto"/>
          <w:sz w:val="28"/>
          <w:szCs w:val="28"/>
        </w:rPr>
        <w:t>редставлений о природе педагог:</w:t>
      </w:r>
    </w:p>
    <w:p w:rsidR="00231230" w:rsidRDefault="00D82379" w:rsidP="007762B3">
      <w:pPr>
        <w:pStyle w:val="Default"/>
        <w:numPr>
          <w:ilvl w:val="0"/>
          <w:numId w:val="21"/>
        </w:numPr>
        <w:ind w:left="426"/>
        <w:jc w:val="both"/>
        <w:rPr>
          <w:bCs/>
          <w:iCs/>
          <w:color w:val="auto"/>
          <w:sz w:val="28"/>
          <w:szCs w:val="28"/>
        </w:rPr>
      </w:pPr>
      <w:r w:rsidRPr="00231230">
        <w:rPr>
          <w:bCs/>
          <w:iCs/>
          <w:color w:val="auto"/>
          <w:sz w:val="28"/>
          <w:szCs w:val="28"/>
        </w:rPr>
        <w:t>организует систематические наблюдения за к</w:t>
      </w:r>
      <w:r w:rsidR="00231230">
        <w:rPr>
          <w:bCs/>
          <w:iCs/>
          <w:color w:val="auto"/>
          <w:sz w:val="28"/>
          <w:szCs w:val="28"/>
        </w:rPr>
        <w:t>омнатными растениями, декоратив</w:t>
      </w:r>
      <w:r w:rsidRPr="00231230">
        <w:rPr>
          <w:bCs/>
          <w:iCs/>
          <w:color w:val="auto"/>
          <w:sz w:val="28"/>
          <w:szCs w:val="28"/>
        </w:rPr>
        <w:t>ными растениями клумб и дикорастущими растениями уча</w:t>
      </w:r>
      <w:r w:rsidR="00231230">
        <w:rPr>
          <w:bCs/>
          <w:iCs/>
          <w:color w:val="auto"/>
          <w:sz w:val="28"/>
          <w:szCs w:val="28"/>
        </w:rPr>
        <w:t>стка (когда у них появляются ли</w:t>
      </w:r>
      <w:r w:rsidRPr="00231230">
        <w:rPr>
          <w:bCs/>
          <w:iCs/>
          <w:color w:val="auto"/>
          <w:sz w:val="28"/>
          <w:szCs w:val="28"/>
        </w:rPr>
        <w:t>стья, цветки, какого они цвета, как пахнут, что требуется для их роста; если в детском саду живут декоративные животные (канарейки, попугайчики, рыбки), воспитатель рассказывает о них, предлагает понаблюдать за их поведением, подчерки</w:t>
      </w:r>
      <w:r w:rsidR="00231230">
        <w:rPr>
          <w:bCs/>
          <w:iCs/>
          <w:color w:val="auto"/>
          <w:sz w:val="28"/>
          <w:szCs w:val="28"/>
        </w:rPr>
        <w:t>вает, что они нуждаются не толь</w:t>
      </w:r>
      <w:r w:rsidRPr="00231230">
        <w:rPr>
          <w:bCs/>
          <w:iCs/>
          <w:color w:val="auto"/>
          <w:sz w:val="28"/>
          <w:szCs w:val="28"/>
        </w:rPr>
        <w:t>ко в кормлении, но и бережном отношении (нельзя стучать по клетке, по стенке аква</w:t>
      </w:r>
      <w:r w:rsidR="00231230">
        <w:rPr>
          <w:bCs/>
          <w:iCs/>
          <w:color w:val="auto"/>
          <w:sz w:val="28"/>
          <w:szCs w:val="28"/>
        </w:rPr>
        <w:t>риума, хватать морскую свинку);</w:t>
      </w:r>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знакомит детей более подробно с сезонными яв</w:t>
      </w:r>
      <w:r w:rsidR="00231230">
        <w:rPr>
          <w:bCs/>
          <w:iCs/>
          <w:color w:val="auto"/>
          <w:sz w:val="28"/>
          <w:szCs w:val="28"/>
        </w:rPr>
        <w:t>лениями, делая акцент на взаимо</w:t>
      </w:r>
      <w:r w:rsidRPr="00231230">
        <w:rPr>
          <w:bCs/>
          <w:iCs/>
          <w:color w:val="auto"/>
          <w:sz w:val="28"/>
          <w:szCs w:val="28"/>
        </w:rPr>
        <w:t>с</w:t>
      </w:r>
      <w:r w:rsidR="00231230" w:rsidRPr="00231230">
        <w:rPr>
          <w:bCs/>
          <w:iCs/>
          <w:color w:val="auto"/>
          <w:sz w:val="28"/>
          <w:szCs w:val="28"/>
        </w:rPr>
        <w:t xml:space="preserve">вязях природных явлений: осенью – </w:t>
      </w:r>
      <w:r w:rsidRPr="00231230">
        <w:rPr>
          <w:bCs/>
          <w:iCs/>
          <w:color w:val="auto"/>
          <w:sz w:val="28"/>
          <w:szCs w:val="28"/>
        </w:rPr>
        <w:t>становится холодно, идут частые дожди, дуют ветры, опадают листья, исчезают бабочки, жуки, комары; некоторые птицы улетают, так как им нечем питаться, некоторые звери делают запасы или готовят</w:t>
      </w:r>
      <w:r w:rsidR="00231230">
        <w:rPr>
          <w:bCs/>
          <w:iCs/>
          <w:color w:val="auto"/>
          <w:sz w:val="28"/>
          <w:szCs w:val="28"/>
        </w:rPr>
        <w:t>ся к зимней спячке, меняют окра</w:t>
      </w:r>
      <w:r w:rsidRPr="00231230">
        <w:rPr>
          <w:bCs/>
          <w:iCs/>
          <w:color w:val="auto"/>
          <w:sz w:val="28"/>
          <w:szCs w:val="28"/>
        </w:rPr>
        <w:t>ску, чтобы б</w:t>
      </w:r>
      <w:r w:rsidR="00231230" w:rsidRPr="00231230">
        <w:rPr>
          <w:bCs/>
          <w:iCs/>
          <w:color w:val="auto"/>
          <w:sz w:val="28"/>
          <w:szCs w:val="28"/>
        </w:rPr>
        <w:t>ыть незаметными на снегу;</w:t>
      </w:r>
      <w:proofErr w:type="gramEnd"/>
      <w:r w:rsidR="00231230" w:rsidRPr="00231230">
        <w:rPr>
          <w:bCs/>
          <w:iCs/>
          <w:color w:val="auto"/>
          <w:sz w:val="28"/>
          <w:szCs w:val="28"/>
        </w:rPr>
        <w:t xml:space="preserve"> </w:t>
      </w:r>
      <w:proofErr w:type="gramStart"/>
      <w:r w:rsidR="00231230" w:rsidRPr="00231230">
        <w:rPr>
          <w:bCs/>
          <w:iCs/>
          <w:color w:val="auto"/>
          <w:sz w:val="28"/>
          <w:szCs w:val="28"/>
        </w:rPr>
        <w:t xml:space="preserve">зимой – </w:t>
      </w:r>
      <w:r w:rsidRPr="00231230">
        <w:rPr>
          <w:bCs/>
          <w:iCs/>
          <w:color w:val="auto"/>
          <w:sz w:val="28"/>
          <w:szCs w:val="28"/>
        </w:rPr>
        <w:t>мороз, снегопад, водоемы покрыты льдом, лед твердый, скользкий, большинство деревьев и кустарни</w:t>
      </w:r>
      <w:r w:rsidR="00231230">
        <w:rPr>
          <w:bCs/>
          <w:iCs/>
          <w:color w:val="auto"/>
          <w:sz w:val="28"/>
          <w:szCs w:val="28"/>
        </w:rPr>
        <w:t>ков остается без листьев; зимую</w:t>
      </w:r>
      <w:r w:rsidRPr="00231230">
        <w:rPr>
          <w:bCs/>
          <w:iCs/>
          <w:color w:val="auto"/>
          <w:sz w:val="28"/>
          <w:szCs w:val="28"/>
        </w:rPr>
        <w:t>щие птицы часто прилетают к жилищу че</w:t>
      </w:r>
      <w:r w:rsidR="00231230" w:rsidRPr="00231230">
        <w:rPr>
          <w:bCs/>
          <w:iCs/>
          <w:color w:val="auto"/>
          <w:sz w:val="28"/>
          <w:szCs w:val="28"/>
        </w:rPr>
        <w:t xml:space="preserve">ловека, чтобы найти еду; весной – </w:t>
      </w:r>
      <w:r w:rsidRPr="00231230">
        <w:rPr>
          <w:bCs/>
          <w:iCs/>
          <w:color w:val="auto"/>
          <w:sz w:val="28"/>
          <w:szCs w:val="28"/>
        </w:rPr>
        <w:t xml:space="preserve">теплеет, тает снег, вырастает трава, листья, распускаются цветы, к цветам </w:t>
      </w:r>
      <w:r w:rsidR="00231230">
        <w:rPr>
          <w:bCs/>
          <w:iCs/>
          <w:color w:val="auto"/>
          <w:sz w:val="28"/>
          <w:szCs w:val="28"/>
        </w:rPr>
        <w:t>прилетают бабочки, жуки;</w:t>
      </w:r>
      <w:proofErr w:type="gramEnd"/>
      <w:r w:rsidR="00231230">
        <w:rPr>
          <w:bCs/>
          <w:iCs/>
          <w:color w:val="auto"/>
          <w:sz w:val="28"/>
          <w:szCs w:val="28"/>
        </w:rPr>
        <w:t xml:space="preserve"> </w:t>
      </w:r>
      <w:proofErr w:type="gramStart"/>
      <w:r w:rsidR="00231230">
        <w:rPr>
          <w:bCs/>
          <w:iCs/>
          <w:color w:val="auto"/>
          <w:sz w:val="28"/>
          <w:szCs w:val="28"/>
        </w:rPr>
        <w:t>ле</w:t>
      </w:r>
      <w:r w:rsidR="00231230" w:rsidRPr="00231230">
        <w:rPr>
          <w:bCs/>
          <w:iCs/>
          <w:color w:val="auto"/>
          <w:sz w:val="28"/>
          <w:szCs w:val="28"/>
        </w:rPr>
        <w:t xml:space="preserve">том – </w:t>
      </w:r>
      <w:r w:rsidRPr="00231230">
        <w:rPr>
          <w:bCs/>
          <w:iCs/>
          <w:color w:val="auto"/>
          <w:sz w:val="28"/>
          <w:szCs w:val="28"/>
        </w:rPr>
        <w:t>солнечно, тепло, много травы, цветущих растений, созревают ягоды, фрукты, много бабочек, жуков, стрекоз и птиц, зверей, кото</w:t>
      </w:r>
      <w:r w:rsidR="00231230">
        <w:rPr>
          <w:bCs/>
          <w:iCs/>
          <w:color w:val="auto"/>
          <w:sz w:val="28"/>
          <w:szCs w:val="28"/>
        </w:rPr>
        <w:t xml:space="preserve">рые находят самый разный корм; </w:t>
      </w:r>
      <w:proofErr w:type="gramEnd"/>
    </w:p>
    <w:p w:rsidR="00231230" w:rsidRDefault="00D82379" w:rsidP="007762B3">
      <w:pPr>
        <w:pStyle w:val="Default"/>
        <w:numPr>
          <w:ilvl w:val="0"/>
          <w:numId w:val="21"/>
        </w:numPr>
        <w:ind w:left="426"/>
        <w:jc w:val="both"/>
        <w:rPr>
          <w:bCs/>
          <w:iCs/>
          <w:color w:val="auto"/>
          <w:sz w:val="28"/>
          <w:szCs w:val="28"/>
        </w:rPr>
      </w:pPr>
      <w:r w:rsidRPr="00231230">
        <w:rPr>
          <w:bCs/>
          <w:iCs/>
          <w:color w:val="auto"/>
          <w:sz w:val="28"/>
          <w:szCs w:val="28"/>
        </w:rPr>
        <w:t xml:space="preserve">формирует представления о самых простых </w:t>
      </w:r>
      <w:r w:rsidR="00231230">
        <w:rPr>
          <w:bCs/>
          <w:iCs/>
          <w:color w:val="auto"/>
          <w:sz w:val="28"/>
          <w:szCs w:val="28"/>
        </w:rPr>
        <w:t>природных взаимосвязях (одни жи</w:t>
      </w:r>
      <w:r w:rsidRPr="00231230">
        <w:rPr>
          <w:bCs/>
          <w:iCs/>
          <w:color w:val="auto"/>
          <w:sz w:val="28"/>
          <w:szCs w:val="28"/>
        </w:rPr>
        <w:t xml:space="preserve">вотные и </w:t>
      </w:r>
      <w:r w:rsidR="00231230" w:rsidRPr="00231230">
        <w:rPr>
          <w:bCs/>
          <w:iCs/>
          <w:color w:val="auto"/>
          <w:sz w:val="28"/>
          <w:szCs w:val="28"/>
        </w:rPr>
        <w:t xml:space="preserve">растения обитают в лесу, другие – в озерах, третьи – </w:t>
      </w:r>
      <w:r w:rsidRPr="00231230">
        <w:rPr>
          <w:bCs/>
          <w:iCs/>
          <w:color w:val="auto"/>
          <w:sz w:val="28"/>
          <w:szCs w:val="28"/>
        </w:rPr>
        <w:t xml:space="preserve">на лугу); о целостности природы и о связи человека с ней (человек не может прожить без природы, которая является «домом»  всех  живых  существ);  </w:t>
      </w:r>
      <w:proofErr w:type="gramStart"/>
      <w:r w:rsidRPr="00231230">
        <w:rPr>
          <w:bCs/>
          <w:iCs/>
          <w:color w:val="auto"/>
          <w:sz w:val="28"/>
          <w:szCs w:val="28"/>
        </w:rPr>
        <w:t>помогать  устанавливать  элементарные  причинно-следственные  связи  в  природе:  между  явлениями  природы  (с  первым  теплом  появляются растения, прилетают птицы, а осенью они улетают на юг, туда, где тепло; для того, чтобы сохранить ж</w:t>
      </w:r>
      <w:r w:rsidR="00231230" w:rsidRPr="00231230">
        <w:rPr>
          <w:bCs/>
          <w:iCs/>
          <w:color w:val="auto"/>
          <w:sz w:val="28"/>
          <w:szCs w:val="28"/>
        </w:rPr>
        <w:t xml:space="preserve">ивотных, нужно беречь их «дома» – </w:t>
      </w:r>
      <w:r w:rsidRPr="00231230">
        <w:rPr>
          <w:bCs/>
          <w:iCs/>
          <w:color w:val="auto"/>
          <w:sz w:val="28"/>
          <w:szCs w:val="28"/>
        </w:rPr>
        <w:t>места об</w:t>
      </w:r>
      <w:r w:rsidR="00231230">
        <w:rPr>
          <w:bCs/>
          <w:iCs/>
          <w:color w:val="auto"/>
          <w:sz w:val="28"/>
          <w:szCs w:val="28"/>
        </w:rPr>
        <w:t xml:space="preserve">итания); </w:t>
      </w:r>
      <w:r w:rsidR="00231230">
        <w:rPr>
          <w:bCs/>
          <w:iCs/>
          <w:color w:val="auto"/>
          <w:sz w:val="28"/>
          <w:szCs w:val="28"/>
        </w:rPr>
        <w:lastRenderedPageBreak/>
        <w:t>между состоянием объек</w:t>
      </w:r>
      <w:r w:rsidRPr="00231230">
        <w:rPr>
          <w:bCs/>
          <w:iCs/>
          <w:color w:val="auto"/>
          <w:sz w:val="28"/>
          <w:szCs w:val="28"/>
        </w:rPr>
        <w:t>тов природы</w:t>
      </w:r>
      <w:r w:rsidR="00231230">
        <w:rPr>
          <w:bCs/>
          <w:iCs/>
          <w:color w:val="auto"/>
          <w:sz w:val="28"/>
          <w:szCs w:val="28"/>
        </w:rPr>
        <w:t xml:space="preserve"> </w:t>
      </w:r>
      <w:r w:rsidRPr="00231230">
        <w:rPr>
          <w:bCs/>
          <w:iCs/>
          <w:color w:val="auto"/>
          <w:sz w:val="28"/>
          <w:szCs w:val="28"/>
        </w:rPr>
        <w:t>и окружающей среды (растениям нужна вод</w:t>
      </w:r>
      <w:r w:rsidR="00231230" w:rsidRPr="00231230">
        <w:rPr>
          <w:bCs/>
          <w:iCs/>
          <w:color w:val="auto"/>
          <w:sz w:val="28"/>
          <w:szCs w:val="28"/>
        </w:rPr>
        <w:t xml:space="preserve">а, свет, почва и т.п., животным – </w:t>
      </w:r>
      <w:r w:rsidR="00231230">
        <w:rPr>
          <w:bCs/>
          <w:iCs/>
          <w:color w:val="auto"/>
          <w:sz w:val="28"/>
          <w:szCs w:val="28"/>
        </w:rPr>
        <w:t>вода, пища и т.п.);</w:t>
      </w:r>
      <w:proofErr w:type="gramEnd"/>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 xml:space="preserve">объясняет на примере парка (леса, луга, озера), как животные, растения связаны между собой и с окружающей средой (на дубе вырастают </w:t>
      </w:r>
      <w:r w:rsidR="00231230">
        <w:rPr>
          <w:bCs/>
          <w:iCs/>
          <w:color w:val="auto"/>
          <w:sz w:val="28"/>
          <w:szCs w:val="28"/>
        </w:rPr>
        <w:t>желуди, которые едят белки, пти</w:t>
      </w:r>
      <w:r w:rsidRPr="00231230">
        <w:rPr>
          <w:bCs/>
          <w:iCs/>
          <w:color w:val="auto"/>
          <w:sz w:val="28"/>
          <w:szCs w:val="28"/>
        </w:rPr>
        <w:t xml:space="preserve">цы, кабаны, лесные мыши; лесных </w:t>
      </w:r>
      <w:r w:rsidR="00231230">
        <w:rPr>
          <w:bCs/>
          <w:iCs/>
          <w:color w:val="auto"/>
          <w:sz w:val="28"/>
          <w:szCs w:val="28"/>
        </w:rPr>
        <w:t>мышей ловит сова, лиса и т.п.);</w:t>
      </w:r>
      <w:proofErr w:type="gramEnd"/>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поощряет  самостоятельные  «открытия»  детьми  свойств  природных  объектов: жук, божья коровка при пр</w:t>
      </w:r>
      <w:r w:rsidR="00231230" w:rsidRPr="00231230">
        <w:rPr>
          <w:bCs/>
          <w:iCs/>
          <w:color w:val="auto"/>
          <w:sz w:val="28"/>
          <w:szCs w:val="28"/>
        </w:rPr>
        <w:t xml:space="preserve">икосновении улетают, а гусеница – </w:t>
      </w:r>
      <w:r w:rsidR="00231230">
        <w:rPr>
          <w:bCs/>
          <w:iCs/>
          <w:color w:val="auto"/>
          <w:sz w:val="28"/>
          <w:szCs w:val="28"/>
        </w:rPr>
        <w:t>уползает или падает с тра</w:t>
      </w:r>
      <w:r w:rsidRPr="00231230">
        <w:rPr>
          <w:bCs/>
          <w:iCs/>
          <w:color w:val="auto"/>
          <w:sz w:val="28"/>
          <w:szCs w:val="28"/>
        </w:rPr>
        <w:t>винки; одни насекомые летают, другие</w:t>
      </w:r>
      <w:r w:rsidR="00231230">
        <w:rPr>
          <w:bCs/>
          <w:iCs/>
          <w:color w:val="auto"/>
          <w:sz w:val="28"/>
          <w:szCs w:val="28"/>
        </w:rPr>
        <w:t xml:space="preserve"> </w:t>
      </w:r>
      <w:r w:rsidRPr="00231230">
        <w:rPr>
          <w:bCs/>
          <w:iCs/>
          <w:color w:val="auto"/>
          <w:sz w:val="28"/>
          <w:szCs w:val="28"/>
        </w:rPr>
        <w:t>ползают, третьи пла</w:t>
      </w:r>
      <w:r w:rsidR="00231230">
        <w:rPr>
          <w:bCs/>
          <w:iCs/>
          <w:color w:val="auto"/>
          <w:sz w:val="28"/>
          <w:szCs w:val="28"/>
        </w:rPr>
        <w:t>вают в воде, камешки тонут в во</w:t>
      </w:r>
      <w:r w:rsidRPr="00231230">
        <w:rPr>
          <w:bCs/>
          <w:iCs/>
          <w:color w:val="auto"/>
          <w:sz w:val="28"/>
          <w:szCs w:val="28"/>
        </w:rPr>
        <w:t>де,  песок  сыплется,  глина  лепится, птицы  летают,  весной  у  растений  сначала  появляются листочки, а затем цветы, бабочки чаще летают там, где много цветов и пр.;</w:t>
      </w:r>
      <w:proofErr w:type="gramEnd"/>
    </w:p>
    <w:p w:rsidR="00231230" w:rsidRDefault="00D82379" w:rsidP="007762B3">
      <w:pPr>
        <w:pStyle w:val="Default"/>
        <w:numPr>
          <w:ilvl w:val="0"/>
          <w:numId w:val="21"/>
        </w:numPr>
        <w:ind w:left="426"/>
        <w:jc w:val="both"/>
        <w:rPr>
          <w:bCs/>
          <w:iCs/>
          <w:color w:val="auto"/>
          <w:sz w:val="28"/>
          <w:szCs w:val="28"/>
        </w:rPr>
      </w:pPr>
      <w:r w:rsidRPr="00231230">
        <w:rPr>
          <w:bCs/>
          <w:iCs/>
          <w:color w:val="auto"/>
          <w:sz w:val="28"/>
          <w:szCs w:val="28"/>
        </w:rPr>
        <w:t>формирует представления о том, что человек тесно связан с природой: ему нужны чистый воздух, чистая вода; круглый год человек заботится</w:t>
      </w:r>
      <w:r w:rsidR="00231230">
        <w:rPr>
          <w:bCs/>
          <w:iCs/>
          <w:color w:val="auto"/>
          <w:sz w:val="28"/>
          <w:szCs w:val="28"/>
        </w:rPr>
        <w:t xml:space="preserve"> о домашних животных и расте</w:t>
      </w:r>
      <w:r w:rsidRPr="00231230">
        <w:rPr>
          <w:bCs/>
          <w:iCs/>
          <w:color w:val="auto"/>
          <w:sz w:val="28"/>
          <w:szCs w:val="28"/>
        </w:rPr>
        <w:t>ниях, выполняе</w:t>
      </w:r>
      <w:r w:rsidR="00231230">
        <w:rPr>
          <w:bCs/>
          <w:iCs/>
          <w:color w:val="auto"/>
          <w:sz w:val="28"/>
          <w:szCs w:val="28"/>
        </w:rPr>
        <w:t>т определенные сезонные работы.</w:t>
      </w:r>
    </w:p>
    <w:p w:rsidR="00231230" w:rsidRDefault="00D82379" w:rsidP="007762B3">
      <w:pPr>
        <w:pStyle w:val="Default"/>
        <w:numPr>
          <w:ilvl w:val="0"/>
          <w:numId w:val="21"/>
        </w:numPr>
        <w:ind w:left="426"/>
        <w:jc w:val="both"/>
        <w:rPr>
          <w:bCs/>
          <w:iCs/>
          <w:color w:val="auto"/>
          <w:sz w:val="28"/>
          <w:szCs w:val="28"/>
        </w:rPr>
      </w:pPr>
      <w:r w:rsidRPr="00231230">
        <w:rPr>
          <w:bCs/>
          <w:iCs/>
          <w:color w:val="auto"/>
          <w:sz w:val="28"/>
          <w:szCs w:val="28"/>
        </w:rPr>
        <w:t>предупреждает попытки детей пугать птиц, ловить животных, ломать ветки, рвать цветы, бросать</w:t>
      </w:r>
      <w:r w:rsidR="00231230">
        <w:rPr>
          <w:bCs/>
          <w:iCs/>
          <w:color w:val="auto"/>
          <w:sz w:val="28"/>
          <w:szCs w:val="28"/>
        </w:rPr>
        <w:t xml:space="preserve"> </w:t>
      </w:r>
      <w:r w:rsidRPr="00231230">
        <w:rPr>
          <w:bCs/>
          <w:iCs/>
          <w:color w:val="auto"/>
          <w:sz w:val="28"/>
          <w:szCs w:val="28"/>
        </w:rPr>
        <w:t>мусор на территории детского сада, в парке, сквере и объясняет, почему это нельзя делать, приводит альтернативные варианты действий (наблюдать за живо</w:t>
      </w:r>
      <w:r w:rsidR="00231230">
        <w:rPr>
          <w:bCs/>
          <w:iCs/>
          <w:color w:val="auto"/>
          <w:sz w:val="28"/>
          <w:szCs w:val="28"/>
        </w:rPr>
        <w:t>тными; на</w:t>
      </w:r>
      <w:r w:rsidR="00231230" w:rsidRPr="00231230">
        <w:rPr>
          <w:bCs/>
          <w:iCs/>
          <w:color w:val="auto"/>
          <w:sz w:val="28"/>
          <w:szCs w:val="28"/>
        </w:rPr>
        <w:t xml:space="preserve">слаждаться растениями – </w:t>
      </w:r>
      <w:r w:rsidRPr="00231230">
        <w:rPr>
          <w:bCs/>
          <w:iCs/>
          <w:color w:val="auto"/>
          <w:sz w:val="28"/>
          <w:szCs w:val="28"/>
        </w:rPr>
        <w:t>нюхать и рассматривать цветы; любоваться красотой и чистотой участка).</w:t>
      </w:r>
      <w:r w:rsidR="00231230">
        <w:rPr>
          <w:bCs/>
          <w:iCs/>
          <w:color w:val="auto"/>
          <w:sz w:val="28"/>
          <w:szCs w:val="28"/>
        </w:rPr>
        <w:t xml:space="preserve"> </w:t>
      </w:r>
    </w:p>
    <w:p w:rsidR="00231230" w:rsidRPr="00231230" w:rsidRDefault="00D82379" w:rsidP="00231230">
      <w:pPr>
        <w:pStyle w:val="Default"/>
        <w:spacing w:before="240" w:after="240"/>
        <w:jc w:val="both"/>
        <w:rPr>
          <w:bCs/>
          <w:i/>
          <w:iCs/>
          <w:color w:val="auto"/>
          <w:sz w:val="28"/>
          <w:szCs w:val="28"/>
        </w:rPr>
      </w:pPr>
      <w:r w:rsidRPr="00231230">
        <w:rPr>
          <w:bCs/>
          <w:i/>
          <w:iCs/>
          <w:color w:val="auto"/>
          <w:sz w:val="28"/>
          <w:szCs w:val="28"/>
        </w:rPr>
        <w:t>С целью формирования первичных представлений</w:t>
      </w:r>
      <w:r w:rsidR="00231230" w:rsidRPr="00231230">
        <w:rPr>
          <w:bCs/>
          <w:i/>
          <w:iCs/>
          <w:color w:val="auto"/>
          <w:sz w:val="28"/>
          <w:szCs w:val="28"/>
        </w:rPr>
        <w:t xml:space="preserve"> о свойствах и отношениях объек</w:t>
      </w:r>
      <w:r w:rsidRPr="00231230">
        <w:rPr>
          <w:bCs/>
          <w:i/>
          <w:iCs/>
          <w:color w:val="auto"/>
          <w:sz w:val="28"/>
          <w:szCs w:val="28"/>
        </w:rPr>
        <w:t>тов окружающего м</w:t>
      </w:r>
      <w:r w:rsidR="00231230" w:rsidRPr="00231230">
        <w:rPr>
          <w:bCs/>
          <w:i/>
          <w:iCs/>
          <w:color w:val="auto"/>
          <w:sz w:val="28"/>
          <w:szCs w:val="28"/>
        </w:rPr>
        <w:t>ира педагог:</w:t>
      </w:r>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учит детей различению и называнию цветов (к</w:t>
      </w:r>
      <w:r w:rsidR="00231230">
        <w:rPr>
          <w:bCs/>
          <w:iCs/>
          <w:color w:val="auto"/>
          <w:sz w:val="28"/>
          <w:szCs w:val="28"/>
        </w:rPr>
        <w:t>расный, оранжевый, желтый, зеле</w:t>
      </w:r>
      <w:r w:rsidRPr="00231230">
        <w:rPr>
          <w:bCs/>
          <w:iCs/>
          <w:color w:val="auto"/>
          <w:sz w:val="28"/>
          <w:szCs w:val="28"/>
        </w:rPr>
        <w:t>ный,  синий,  фиолетовый,  коричневый,  черный,  белый)  и  их  светлых  и  темных  оттенков (темно-красный, светло-желтый и т.д.); геометрических фигур: круг, полукруг</w:t>
      </w:r>
      <w:r w:rsidR="00231230">
        <w:rPr>
          <w:bCs/>
          <w:iCs/>
          <w:color w:val="auto"/>
          <w:sz w:val="28"/>
          <w:szCs w:val="28"/>
        </w:rPr>
        <w:t>, квадрат, тре</w:t>
      </w:r>
      <w:r w:rsidRPr="00231230">
        <w:rPr>
          <w:bCs/>
          <w:iCs/>
          <w:color w:val="auto"/>
          <w:sz w:val="28"/>
          <w:szCs w:val="28"/>
        </w:rPr>
        <w:t>угольник,  овал,  прямоугольник  и  объемных  форм:  куб,  шар,  кирпичик,  брусок,  пла</w:t>
      </w:r>
      <w:r w:rsidR="00231230">
        <w:rPr>
          <w:bCs/>
          <w:iCs/>
          <w:color w:val="auto"/>
          <w:sz w:val="28"/>
          <w:szCs w:val="28"/>
        </w:rPr>
        <w:t xml:space="preserve">стина, призма, конус, цилиндр; </w:t>
      </w:r>
      <w:proofErr w:type="gramEnd"/>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 xml:space="preserve">учит детей выстраивать </w:t>
      </w:r>
      <w:proofErr w:type="spellStart"/>
      <w:r w:rsidRPr="00231230">
        <w:rPr>
          <w:bCs/>
          <w:iCs/>
          <w:color w:val="auto"/>
          <w:sz w:val="28"/>
          <w:szCs w:val="28"/>
        </w:rPr>
        <w:t>сериационные</w:t>
      </w:r>
      <w:proofErr w:type="spellEnd"/>
      <w:r w:rsidRPr="00231230">
        <w:rPr>
          <w:bCs/>
          <w:iCs/>
          <w:color w:val="auto"/>
          <w:sz w:val="28"/>
          <w:szCs w:val="28"/>
        </w:rPr>
        <w:t xml:space="preserve"> ряды, выкладывая</w:t>
      </w:r>
      <w:r w:rsidR="00231230">
        <w:rPr>
          <w:bCs/>
          <w:iCs/>
          <w:color w:val="auto"/>
          <w:sz w:val="28"/>
          <w:szCs w:val="28"/>
        </w:rPr>
        <w:t xml:space="preserve"> предметы в ряд по дли</w:t>
      </w:r>
      <w:r w:rsidRPr="00231230">
        <w:rPr>
          <w:bCs/>
          <w:iCs/>
          <w:color w:val="auto"/>
          <w:sz w:val="28"/>
          <w:szCs w:val="28"/>
        </w:rPr>
        <w:t>не, высоте и ширине в возрастающем (от самого меньшего до самого большего) и убывающем (от самого большого к самому маленькому) порядке,</w:t>
      </w:r>
      <w:r w:rsidR="00231230">
        <w:rPr>
          <w:bCs/>
          <w:iCs/>
          <w:color w:val="auto"/>
          <w:sz w:val="28"/>
          <w:szCs w:val="28"/>
        </w:rPr>
        <w:t xml:space="preserve"> сначала на трех-четырех предме</w:t>
      </w:r>
      <w:r w:rsidRPr="00231230">
        <w:rPr>
          <w:bCs/>
          <w:iCs/>
          <w:color w:val="auto"/>
          <w:sz w:val="28"/>
          <w:szCs w:val="28"/>
        </w:rPr>
        <w:t>тах</w:t>
      </w:r>
      <w:r w:rsidR="00231230">
        <w:rPr>
          <w:bCs/>
          <w:iCs/>
          <w:color w:val="auto"/>
          <w:sz w:val="28"/>
          <w:szCs w:val="28"/>
        </w:rPr>
        <w:t xml:space="preserve"> и </w:t>
      </w:r>
      <w:r w:rsidRPr="00231230">
        <w:rPr>
          <w:bCs/>
          <w:iCs/>
          <w:color w:val="auto"/>
          <w:sz w:val="28"/>
          <w:szCs w:val="28"/>
        </w:rPr>
        <w:t>со значите</w:t>
      </w:r>
      <w:r w:rsidR="00231230" w:rsidRPr="00231230">
        <w:rPr>
          <w:bCs/>
          <w:iCs/>
          <w:color w:val="auto"/>
          <w:sz w:val="28"/>
          <w:szCs w:val="28"/>
        </w:rPr>
        <w:t xml:space="preserve">льной разницей в размере </w:t>
      </w:r>
      <w:r w:rsidR="00231230">
        <w:rPr>
          <w:bCs/>
          <w:iCs/>
          <w:color w:val="auto"/>
          <w:sz w:val="28"/>
          <w:szCs w:val="28"/>
        </w:rPr>
        <w:t xml:space="preserve"> (2с</w:t>
      </w:r>
      <w:r w:rsidR="00231230" w:rsidRPr="00231230">
        <w:rPr>
          <w:bCs/>
          <w:iCs/>
          <w:color w:val="auto"/>
          <w:sz w:val="28"/>
          <w:szCs w:val="28"/>
        </w:rPr>
        <w:t xml:space="preserve">м – </w:t>
      </w:r>
      <w:r w:rsidR="00231230">
        <w:rPr>
          <w:bCs/>
          <w:iCs/>
          <w:color w:val="auto"/>
          <w:sz w:val="28"/>
          <w:szCs w:val="28"/>
        </w:rPr>
        <w:t>1</w:t>
      </w:r>
      <w:r w:rsidRPr="00231230">
        <w:rPr>
          <w:bCs/>
          <w:iCs/>
          <w:color w:val="auto"/>
          <w:sz w:val="28"/>
          <w:szCs w:val="28"/>
        </w:rPr>
        <w:t>см), а</w:t>
      </w:r>
      <w:r w:rsidR="00231230" w:rsidRPr="00231230">
        <w:rPr>
          <w:bCs/>
          <w:iCs/>
          <w:color w:val="auto"/>
          <w:sz w:val="28"/>
          <w:szCs w:val="28"/>
        </w:rPr>
        <w:t xml:space="preserve"> затем на большем количестве (5 – </w:t>
      </w:r>
      <w:r w:rsidRPr="00231230">
        <w:rPr>
          <w:bCs/>
          <w:iCs/>
          <w:color w:val="auto"/>
          <w:sz w:val="28"/>
          <w:szCs w:val="28"/>
        </w:rPr>
        <w:t>7 и т.д.) и с небольшой разницей в размере (в</w:t>
      </w:r>
      <w:proofErr w:type="gramEnd"/>
      <w:r w:rsidRPr="00231230">
        <w:rPr>
          <w:bCs/>
          <w:iCs/>
          <w:color w:val="auto"/>
          <w:sz w:val="28"/>
          <w:szCs w:val="28"/>
        </w:rPr>
        <w:t xml:space="preserve"> </w:t>
      </w:r>
      <w:proofErr w:type="gramStart"/>
      <w:r w:rsidR="00231230">
        <w:rPr>
          <w:bCs/>
          <w:iCs/>
          <w:color w:val="auto"/>
          <w:sz w:val="28"/>
          <w:szCs w:val="28"/>
        </w:rPr>
        <w:t>0,5</w:t>
      </w:r>
      <w:r w:rsidRPr="00231230">
        <w:rPr>
          <w:bCs/>
          <w:iCs/>
          <w:color w:val="auto"/>
          <w:sz w:val="28"/>
          <w:szCs w:val="28"/>
        </w:rPr>
        <w:t>см</w:t>
      </w:r>
      <w:r w:rsidR="00231230">
        <w:rPr>
          <w:bCs/>
          <w:iCs/>
          <w:color w:val="auto"/>
          <w:sz w:val="28"/>
          <w:szCs w:val="28"/>
        </w:rPr>
        <w:t>);</w:t>
      </w:r>
      <w:proofErr w:type="gramEnd"/>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использует конструирование плоскостных изображений предметов (цветок, узор, домик и пр.) из готовых геометрических форм (картонных</w:t>
      </w:r>
      <w:r w:rsidR="00231230">
        <w:rPr>
          <w:bCs/>
          <w:iCs/>
          <w:color w:val="auto"/>
          <w:sz w:val="28"/>
          <w:szCs w:val="28"/>
        </w:rPr>
        <w:t>, пластмассовых элементов), рас</w:t>
      </w:r>
      <w:r w:rsidRPr="00231230">
        <w:rPr>
          <w:bCs/>
          <w:iCs/>
          <w:color w:val="auto"/>
          <w:sz w:val="28"/>
          <w:szCs w:val="28"/>
        </w:rPr>
        <w:t>полагая их в соответствии с замыслом в определенной последовательности; меняя простра</w:t>
      </w:r>
      <w:r w:rsidR="00231230">
        <w:rPr>
          <w:bCs/>
          <w:iCs/>
          <w:color w:val="auto"/>
          <w:sz w:val="28"/>
          <w:szCs w:val="28"/>
        </w:rPr>
        <w:t>н</w:t>
      </w:r>
      <w:r w:rsidRPr="00231230">
        <w:rPr>
          <w:bCs/>
          <w:iCs/>
          <w:color w:val="auto"/>
          <w:sz w:val="28"/>
          <w:szCs w:val="28"/>
        </w:rPr>
        <w:t>ственное расположение одних и тех же элементов, дети п</w:t>
      </w:r>
      <w:r w:rsidR="00231230">
        <w:rPr>
          <w:bCs/>
          <w:iCs/>
          <w:color w:val="auto"/>
          <w:sz w:val="28"/>
          <w:szCs w:val="28"/>
        </w:rPr>
        <w:t>олучают разные целостности (ков</w:t>
      </w:r>
      <w:r w:rsidRPr="00231230">
        <w:rPr>
          <w:bCs/>
          <w:iCs/>
          <w:color w:val="auto"/>
          <w:sz w:val="28"/>
          <w:szCs w:val="28"/>
        </w:rPr>
        <w:t>рики с разным орнаментом, сюжетные картины,  отражающие ра</w:t>
      </w:r>
      <w:r w:rsidR="00231230" w:rsidRPr="00231230">
        <w:rPr>
          <w:bCs/>
          <w:iCs/>
          <w:color w:val="auto"/>
          <w:sz w:val="28"/>
          <w:szCs w:val="28"/>
        </w:rPr>
        <w:t xml:space="preserve">зные объекты, природные явления – </w:t>
      </w:r>
      <w:r w:rsidRPr="00231230">
        <w:rPr>
          <w:bCs/>
          <w:iCs/>
          <w:color w:val="auto"/>
          <w:sz w:val="28"/>
          <w:szCs w:val="28"/>
        </w:rPr>
        <w:t xml:space="preserve">«Осенний лес», «Улетающие птицы» и </w:t>
      </w:r>
      <w:r w:rsidR="00231230">
        <w:rPr>
          <w:bCs/>
          <w:iCs/>
          <w:color w:val="auto"/>
          <w:sz w:val="28"/>
          <w:szCs w:val="28"/>
        </w:rPr>
        <w:t>пр.;</w:t>
      </w:r>
      <w:proofErr w:type="gramEnd"/>
    </w:p>
    <w:p w:rsidR="00231230" w:rsidRDefault="00231230" w:rsidP="007762B3">
      <w:pPr>
        <w:pStyle w:val="Default"/>
        <w:numPr>
          <w:ilvl w:val="0"/>
          <w:numId w:val="21"/>
        </w:numPr>
        <w:ind w:left="426"/>
        <w:jc w:val="both"/>
        <w:rPr>
          <w:bCs/>
          <w:iCs/>
          <w:color w:val="auto"/>
          <w:sz w:val="28"/>
          <w:szCs w:val="28"/>
        </w:rPr>
      </w:pPr>
      <w:r w:rsidRPr="00231230">
        <w:rPr>
          <w:bCs/>
          <w:iCs/>
          <w:color w:val="auto"/>
          <w:sz w:val="28"/>
          <w:szCs w:val="28"/>
        </w:rPr>
        <w:lastRenderedPageBreak/>
        <w:t xml:space="preserve">учит детей считать до пяти – </w:t>
      </w:r>
      <w:r w:rsidR="00D82379" w:rsidRPr="00231230">
        <w:rPr>
          <w:bCs/>
          <w:iCs/>
          <w:color w:val="auto"/>
          <w:sz w:val="28"/>
          <w:szCs w:val="28"/>
        </w:rPr>
        <w:t>десяти (и в больш</w:t>
      </w:r>
      <w:r>
        <w:rPr>
          <w:bCs/>
          <w:iCs/>
          <w:color w:val="auto"/>
          <w:sz w:val="28"/>
          <w:szCs w:val="28"/>
        </w:rPr>
        <w:t>их пределах в зависимости от ус</w:t>
      </w:r>
      <w:r w:rsidR="00D82379" w:rsidRPr="00231230">
        <w:rPr>
          <w:bCs/>
          <w:iCs/>
          <w:color w:val="auto"/>
          <w:sz w:val="28"/>
          <w:szCs w:val="28"/>
        </w:rPr>
        <w:t>пехов группы); показывает, как образовывать разные коли</w:t>
      </w:r>
      <w:r>
        <w:rPr>
          <w:bCs/>
          <w:iCs/>
          <w:color w:val="auto"/>
          <w:sz w:val="28"/>
          <w:szCs w:val="28"/>
        </w:rPr>
        <w:t>чественные группы предметов, на</w:t>
      </w:r>
      <w:r w:rsidR="00D82379" w:rsidRPr="00231230">
        <w:rPr>
          <w:bCs/>
          <w:iCs/>
          <w:color w:val="auto"/>
          <w:sz w:val="28"/>
          <w:szCs w:val="28"/>
        </w:rPr>
        <w:t>зывая их тем или иным числительным; учит отсчитывать предметы из большего количества по образцу и названному числу, считать по осяз</w:t>
      </w:r>
      <w:r>
        <w:rPr>
          <w:bCs/>
          <w:iCs/>
          <w:color w:val="auto"/>
          <w:sz w:val="28"/>
          <w:szCs w:val="28"/>
        </w:rPr>
        <w:t>анию, на слух;</w:t>
      </w:r>
    </w:p>
    <w:p w:rsidR="00231230" w:rsidRDefault="00D82379" w:rsidP="007762B3">
      <w:pPr>
        <w:pStyle w:val="Default"/>
        <w:numPr>
          <w:ilvl w:val="0"/>
          <w:numId w:val="21"/>
        </w:numPr>
        <w:ind w:left="426"/>
        <w:jc w:val="both"/>
        <w:rPr>
          <w:bCs/>
          <w:iCs/>
          <w:color w:val="auto"/>
          <w:sz w:val="28"/>
          <w:szCs w:val="28"/>
        </w:rPr>
      </w:pPr>
      <w:r w:rsidRPr="00231230">
        <w:rPr>
          <w:bCs/>
          <w:iCs/>
          <w:color w:val="auto"/>
          <w:sz w:val="28"/>
          <w:szCs w:val="28"/>
        </w:rPr>
        <w:t>упражняет детей в воспроизведении на слух того или иного количества звуковых сигналов, в определении равенства и неравенства количества хлопков и кубиков, кругов и квадратов и</w:t>
      </w:r>
      <w:r w:rsidR="00231230">
        <w:rPr>
          <w:bCs/>
          <w:iCs/>
          <w:color w:val="auto"/>
          <w:sz w:val="28"/>
          <w:szCs w:val="28"/>
        </w:rPr>
        <w:t xml:space="preserve"> </w:t>
      </w:r>
      <w:r w:rsidRPr="00231230">
        <w:rPr>
          <w:bCs/>
          <w:iCs/>
          <w:color w:val="auto"/>
          <w:sz w:val="28"/>
          <w:szCs w:val="28"/>
        </w:rPr>
        <w:t>пр., учит считать и отсчитывать предметы из большего количества по образцу, названному числу, считать по осязанию, на слух; самим ус</w:t>
      </w:r>
      <w:r w:rsidR="00231230">
        <w:rPr>
          <w:bCs/>
          <w:iCs/>
          <w:color w:val="auto"/>
          <w:sz w:val="28"/>
          <w:szCs w:val="28"/>
        </w:rPr>
        <w:t>танавливать равенство и неравен</w:t>
      </w:r>
      <w:r w:rsidRPr="00231230">
        <w:rPr>
          <w:bCs/>
          <w:iCs/>
          <w:color w:val="auto"/>
          <w:sz w:val="28"/>
          <w:szCs w:val="28"/>
        </w:rPr>
        <w:t xml:space="preserve">ство групп предметов, определяя их численность, когда предметы в группах находятся на различном расстоянии друг от друга, расположены не в ряд, а по кругу, квадрату или в виде любой другой фигуры, а также, </w:t>
      </w:r>
      <w:r w:rsidR="00231230">
        <w:rPr>
          <w:bCs/>
          <w:iCs/>
          <w:color w:val="auto"/>
          <w:sz w:val="28"/>
          <w:szCs w:val="28"/>
        </w:rPr>
        <w:t>когда они различны по величине;</w:t>
      </w:r>
    </w:p>
    <w:p w:rsidR="00231230" w:rsidRDefault="00D82379" w:rsidP="007762B3">
      <w:pPr>
        <w:pStyle w:val="Default"/>
        <w:numPr>
          <w:ilvl w:val="0"/>
          <w:numId w:val="21"/>
        </w:numPr>
        <w:ind w:left="426"/>
        <w:jc w:val="both"/>
        <w:rPr>
          <w:bCs/>
          <w:iCs/>
          <w:color w:val="auto"/>
          <w:sz w:val="28"/>
          <w:szCs w:val="28"/>
        </w:rPr>
      </w:pPr>
      <w:r w:rsidRPr="00231230">
        <w:rPr>
          <w:bCs/>
          <w:iCs/>
          <w:color w:val="auto"/>
          <w:sz w:val="28"/>
          <w:szCs w:val="28"/>
        </w:rPr>
        <w:t>учит дете</w:t>
      </w:r>
      <w:r w:rsidR="00231230" w:rsidRPr="00231230">
        <w:rPr>
          <w:bCs/>
          <w:iCs/>
          <w:color w:val="auto"/>
          <w:sz w:val="28"/>
          <w:szCs w:val="28"/>
        </w:rPr>
        <w:t xml:space="preserve">й различать направления (вперед – назад, вверх – вниз, направо – </w:t>
      </w:r>
      <w:r w:rsidR="00231230">
        <w:rPr>
          <w:bCs/>
          <w:iCs/>
          <w:color w:val="auto"/>
          <w:sz w:val="28"/>
          <w:szCs w:val="28"/>
        </w:rPr>
        <w:t>на</w:t>
      </w:r>
      <w:r w:rsidRPr="00231230">
        <w:rPr>
          <w:bCs/>
          <w:iCs/>
          <w:color w:val="auto"/>
          <w:sz w:val="28"/>
          <w:szCs w:val="28"/>
        </w:rPr>
        <w:t>лево), определять положение того или иного предмета в комнате по отношению к себе (слева от меня мяч, справа от меня Саша, д</w:t>
      </w:r>
      <w:r w:rsidR="00231230">
        <w:rPr>
          <w:bCs/>
          <w:iCs/>
          <w:color w:val="auto"/>
          <w:sz w:val="28"/>
          <w:szCs w:val="28"/>
        </w:rPr>
        <w:t>алеко дерево, близко карандаш);</w:t>
      </w:r>
    </w:p>
    <w:p w:rsidR="00231230" w:rsidRDefault="00D82379" w:rsidP="007762B3">
      <w:pPr>
        <w:pStyle w:val="Default"/>
        <w:numPr>
          <w:ilvl w:val="0"/>
          <w:numId w:val="21"/>
        </w:numPr>
        <w:ind w:left="426"/>
        <w:jc w:val="both"/>
        <w:rPr>
          <w:bCs/>
          <w:iCs/>
          <w:color w:val="auto"/>
          <w:sz w:val="28"/>
          <w:szCs w:val="28"/>
        </w:rPr>
      </w:pPr>
      <w:proofErr w:type="gramStart"/>
      <w:r w:rsidRPr="00231230">
        <w:rPr>
          <w:bCs/>
          <w:iCs/>
          <w:color w:val="auto"/>
          <w:sz w:val="28"/>
          <w:szCs w:val="28"/>
        </w:rPr>
        <w:t>способствует обобщению накопленного детьми сенсорного опыта в дидактических играх, разных видах детской деятельности: создании аппл</w:t>
      </w:r>
      <w:r w:rsidR="00231230">
        <w:rPr>
          <w:bCs/>
          <w:iCs/>
          <w:color w:val="auto"/>
          <w:sz w:val="28"/>
          <w:szCs w:val="28"/>
        </w:rPr>
        <w:t>икации из разноцветных геометри</w:t>
      </w:r>
      <w:r w:rsidRPr="00231230">
        <w:rPr>
          <w:bCs/>
          <w:iCs/>
          <w:color w:val="auto"/>
          <w:sz w:val="28"/>
          <w:szCs w:val="28"/>
        </w:rPr>
        <w:t>ческих форм, созданию построек разной высоты и ширины</w:t>
      </w:r>
      <w:r w:rsidR="00231230">
        <w:rPr>
          <w:bCs/>
          <w:iCs/>
          <w:color w:val="auto"/>
          <w:sz w:val="28"/>
          <w:szCs w:val="28"/>
        </w:rPr>
        <w:t>, получению разных оттенков цве</w:t>
      </w:r>
      <w:r w:rsidRPr="00231230">
        <w:rPr>
          <w:bCs/>
          <w:iCs/>
          <w:color w:val="auto"/>
          <w:sz w:val="28"/>
          <w:szCs w:val="28"/>
        </w:rPr>
        <w:t>тов путем добавления осветляющих красок в рисовании, осваивают пространс</w:t>
      </w:r>
      <w:r w:rsidR="00231230">
        <w:rPr>
          <w:bCs/>
          <w:iCs/>
          <w:color w:val="auto"/>
          <w:sz w:val="28"/>
          <w:szCs w:val="28"/>
        </w:rPr>
        <w:t>твенные ха</w:t>
      </w:r>
      <w:r w:rsidR="00231230" w:rsidRPr="00231230">
        <w:rPr>
          <w:bCs/>
          <w:iCs/>
          <w:color w:val="auto"/>
          <w:sz w:val="28"/>
          <w:szCs w:val="28"/>
        </w:rPr>
        <w:t>рактеристики (далеко  –</w:t>
      </w:r>
      <w:r w:rsidR="00231230">
        <w:rPr>
          <w:bCs/>
          <w:iCs/>
          <w:color w:val="auto"/>
          <w:sz w:val="28"/>
          <w:szCs w:val="28"/>
        </w:rPr>
        <w:t xml:space="preserve"> </w:t>
      </w:r>
      <w:r w:rsidR="00231230" w:rsidRPr="00231230">
        <w:rPr>
          <w:bCs/>
          <w:iCs/>
          <w:color w:val="auto"/>
          <w:sz w:val="28"/>
          <w:szCs w:val="28"/>
        </w:rPr>
        <w:t xml:space="preserve">близко, высоко – низко, широко – </w:t>
      </w:r>
      <w:r w:rsidRPr="00231230">
        <w:rPr>
          <w:bCs/>
          <w:iCs/>
          <w:color w:val="auto"/>
          <w:sz w:val="28"/>
          <w:szCs w:val="28"/>
        </w:rPr>
        <w:t>узко и</w:t>
      </w:r>
      <w:r w:rsidR="00231230">
        <w:rPr>
          <w:bCs/>
          <w:iCs/>
          <w:color w:val="auto"/>
          <w:sz w:val="28"/>
          <w:szCs w:val="28"/>
        </w:rPr>
        <w:t xml:space="preserve"> пр.) в движениях, под</w:t>
      </w:r>
      <w:r w:rsidRPr="00231230">
        <w:rPr>
          <w:bCs/>
          <w:iCs/>
          <w:color w:val="auto"/>
          <w:sz w:val="28"/>
          <w:szCs w:val="28"/>
        </w:rPr>
        <w:t xml:space="preserve">вижных играх с правилами. </w:t>
      </w:r>
      <w:proofErr w:type="gramEnd"/>
    </w:p>
    <w:p w:rsidR="00D82379" w:rsidRPr="00231230" w:rsidRDefault="00D82379" w:rsidP="00231230">
      <w:pPr>
        <w:pStyle w:val="Default"/>
        <w:spacing w:before="240" w:after="240"/>
        <w:jc w:val="both"/>
        <w:rPr>
          <w:bCs/>
          <w:i/>
          <w:iCs/>
          <w:color w:val="auto"/>
          <w:sz w:val="28"/>
          <w:szCs w:val="28"/>
        </w:rPr>
      </w:pPr>
      <w:r w:rsidRPr="00231230">
        <w:rPr>
          <w:bCs/>
          <w:i/>
          <w:iCs/>
          <w:color w:val="auto"/>
          <w:sz w:val="28"/>
          <w:szCs w:val="28"/>
        </w:rPr>
        <w:t>В процессе конструирования из строительного материала и деталей конструктора</w:t>
      </w:r>
      <w:r w:rsidR="003975A3">
        <w:rPr>
          <w:bCs/>
          <w:i/>
          <w:iCs/>
          <w:color w:val="auto"/>
          <w:sz w:val="28"/>
          <w:szCs w:val="28"/>
        </w:rPr>
        <w:t xml:space="preserve"> </w:t>
      </w:r>
      <w:r w:rsidRPr="00231230">
        <w:rPr>
          <w:bCs/>
          <w:i/>
          <w:iCs/>
          <w:color w:val="auto"/>
          <w:sz w:val="28"/>
          <w:szCs w:val="28"/>
        </w:rPr>
        <w:t>типа «</w:t>
      </w:r>
      <w:proofErr w:type="spellStart"/>
      <w:r w:rsidRPr="00231230">
        <w:rPr>
          <w:bCs/>
          <w:i/>
          <w:iCs/>
          <w:color w:val="auto"/>
          <w:sz w:val="28"/>
          <w:szCs w:val="28"/>
        </w:rPr>
        <w:t>Лего-Дупло</w:t>
      </w:r>
      <w:proofErr w:type="spellEnd"/>
      <w:r w:rsidRPr="00231230">
        <w:rPr>
          <w:bCs/>
          <w:i/>
          <w:iCs/>
          <w:color w:val="auto"/>
          <w:sz w:val="28"/>
          <w:szCs w:val="28"/>
        </w:rPr>
        <w:t>» педагог:</w:t>
      </w:r>
    </w:p>
    <w:p w:rsidR="00231230" w:rsidRDefault="00D82379" w:rsidP="007762B3">
      <w:pPr>
        <w:pStyle w:val="Default"/>
        <w:numPr>
          <w:ilvl w:val="0"/>
          <w:numId w:val="22"/>
        </w:numPr>
        <w:ind w:left="426"/>
        <w:jc w:val="both"/>
        <w:rPr>
          <w:bCs/>
          <w:iCs/>
          <w:color w:val="auto"/>
          <w:sz w:val="28"/>
          <w:szCs w:val="28"/>
        </w:rPr>
      </w:pPr>
      <w:r w:rsidRPr="00D82379">
        <w:rPr>
          <w:bCs/>
          <w:iCs/>
          <w:color w:val="auto"/>
          <w:sz w:val="28"/>
          <w:szCs w:val="28"/>
        </w:rPr>
        <w:t>создает условия для поисковой деятельности и</w:t>
      </w:r>
      <w:r w:rsidR="00231230">
        <w:rPr>
          <w:bCs/>
          <w:iCs/>
          <w:color w:val="auto"/>
          <w:sz w:val="28"/>
          <w:szCs w:val="28"/>
        </w:rPr>
        <w:t xml:space="preserve"> экспериментирования с новым ма</w:t>
      </w:r>
      <w:r w:rsidRPr="00D82379">
        <w:rPr>
          <w:bCs/>
          <w:iCs/>
          <w:color w:val="auto"/>
          <w:sz w:val="28"/>
          <w:szCs w:val="28"/>
        </w:rPr>
        <w:t>териалом (конструктором</w:t>
      </w:r>
      <w:r w:rsidR="00231230">
        <w:rPr>
          <w:bCs/>
          <w:iCs/>
          <w:color w:val="auto"/>
          <w:sz w:val="28"/>
          <w:szCs w:val="28"/>
        </w:rPr>
        <w:t xml:space="preserve"> </w:t>
      </w:r>
      <w:r w:rsidRPr="00D82379">
        <w:rPr>
          <w:bCs/>
          <w:iCs/>
          <w:color w:val="auto"/>
          <w:sz w:val="28"/>
          <w:szCs w:val="28"/>
        </w:rPr>
        <w:t xml:space="preserve">типа </w:t>
      </w:r>
      <w:proofErr w:type="spellStart"/>
      <w:r w:rsidRPr="00D82379">
        <w:rPr>
          <w:bCs/>
          <w:iCs/>
          <w:color w:val="auto"/>
          <w:sz w:val="28"/>
          <w:szCs w:val="28"/>
        </w:rPr>
        <w:t>Лего-Дупло</w:t>
      </w:r>
      <w:proofErr w:type="spellEnd"/>
      <w:r w:rsidRPr="00D82379">
        <w:rPr>
          <w:bCs/>
          <w:iCs/>
          <w:color w:val="auto"/>
          <w:sz w:val="28"/>
          <w:szCs w:val="28"/>
        </w:rPr>
        <w:t>): выявление его свойств и возможностей, в том числе и способо</w:t>
      </w:r>
      <w:r w:rsidR="00231230">
        <w:rPr>
          <w:bCs/>
          <w:iCs/>
          <w:color w:val="auto"/>
          <w:sz w:val="28"/>
          <w:szCs w:val="28"/>
        </w:rPr>
        <w:t>в крепления;</w:t>
      </w:r>
    </w:p>
    <w:p w:rsidR="00231230" w:rsidRDefault="00D82379" w:rsidP="007762B3">
      <w:pPr>
        <w:pStyle w:val="Default"/>
        <w:numPr>
          <w:ilvl w:val="0"/>
          <w:numId w:val="22"/>
        </w:numPr>
        <w:ind w:left="426"/>
        <w:jc w:val="both"/>
        <w:rPr>
          <w:bCs/>
          <w:iCs/>
          <w:color w:val="auto"/>
          <w:sz w:val="28"/>
          <w:szCs w:val="28"/>
        </w:rPr>
      </w:pPr>
      <w:proofErr w:type="gramStart"/>
      <w:r w:rsidRPr="00D82379">
        <w:rPr>
          <w:bCs/>
          <w:iCs/>
          <w:color w:val="auto"/>
          <w:sz w:val="28"/>
          <w:szCs w:val="28"/>
        </w:rPr>
        <w:t>организует конструирование как по образцам (до</w:t>
      </w:r>
      <w:r w:rsidR="00231230">
        <w:rPr>
          <w:bCs/>
          <w:iCs/>
          <w:color w:val="auto"/>
          <w:sz w:val="28"/>
          <w:szCs w:val="28"/>
        </w:rPr>
        <w:t>мики, трамвайчики), так и по за</w:t>
      </w:r>
      <w:r w:rsidRPr="00D82379">
        <w:rPr>
          <w:bCs/>
          <w:iCs/>
          <w:color w:val="auto"/>
          <w:sz w:val="28"/>
          <w:szCs w:val="28"/>
        </w:rPr>
        <w:t>данным условиям в процессе их самостоятельного преобразования детьми («построй такой же, но высокий» или «такой же, но длинный» и т.п.);</w:t>
      </w:r>
      <w:r w:rsidR="00231230">
        <w:rPr>
          <w:bCs/>
          <w:iCs/>
          <w:color w:val="auto"/>
          <w:sz w:val="28"/>
          <w:szCs w:val="28"/>
        </w:rPr>
        <w:t xml:space="preserve"> </w:t>
      </w:r>
      <w:r w:rsidRPr="00D82379">
        <w:rPr>
          <w:bCs/>
          <w:iCs/>
          <w:color w:val="auto"/>
          <w:sz w:val="28"/>
          <w:szCs w:val="28"/>
        </w:rPr>
        <w:t>преобразование образцов разны</w:t>
      </w:r>
      <w:r w:rsidR="00231230">
        <w:rPr>
          <w:bCs/>
          <w:iCs/>
          <w:color w:val="auto"/>
          <w:sz w:val="28"/>
          <w:szCs w:val="28"/>
        </w:rPr>
        <w:t>ми спо</w:t>
      </w:r>
      <w:r w:rsidRPr="00D82379">
        <w:rPr>
          <w:bCs/>
          <w:iCs/>
          <w:color w:val="auto"/>
          <w:sz w:val="28"/>
          <w:szCs w:val="28"/>
        </w:rPr>
        <w:t xml:space="preserve">собами: </w:t>
      </w:r>
      <w:proofErr w:type="spellStart"/>
      <w:r w:rsidRPr="00D82379">
        <w:rPr>
          <w:bCs/>
          <w:iCs/>
          <w:color w:val="auto"/>
          <w:sz w:val="28"/>
          <w:szCs w:val="28"/>
        </w:rPr>
        <w:t>надстраивание</w:t>
      </w:r>
      <w:proofErr w:type="spellEnd"/>
      <w:r w:rsidRPr="00D82379">
        <w:rPr>
          <w:bCs/>
          <w:iCs/>
          <w:color w:val="auto"/>
          <w:sz w:val="28"/>
          <w:szCs w:val="28"/>
        </w:rPr>
        <w:t>, пристраивание, комбинаторика (решение задач типа:</w:t>
      </w:r>
      <w:proofErr w:type="gramEnd"/>
      <w:r w:rsidRPr="00D82379">
        <w:rPr>
          <w:bCs/>
          <w:iCs/>
          <w:color w:val="auto"/>
          <w:sz w:val="28"/>
          <w:szCs w:val="28"/>
        </w:rPr>
        <w:t xml:space="preserve"> </w:t>
      </w:r>
      <w:proofErr w:type="gramStart"/>
      <w:r w:rsidRPr="00D82379">
        <w:rPr>
          <w:bCs/>
          <w:iCs/>
          <w:color w:val="auto"/>
          <w:sz w:val="28"/>
          <w:szCs w:val="28"/>
        </w:rPr>
        <w:t>«Построй такой же домик, как образец, но высокий; такой же трамвайчик, но широкий и т. п.);</w:t>
      </w:r>
      <w:r w:rsidR="00231230">
        <w:rPr>
          <w:bCs/>
          <w:iCs/>
          <w:color w:val="auto"/>
          <w:sz w:val="28"/>
          <w:szCs w:val="28"/>
        </w:rPr>
        <w:t xml:space="preserve"> </w:t>
      </w:r>
      <w:r w:rsidRPr="00D82379">
        <w:rPr>
          <w:bCs/>
          <w:iCs/>
          <w:color w:val="auto"/>
          <w:sz w:val="28"/>
          <w:szCs w:val="28"/>
        </w:rPr>
        <w:t>организует простейшее  конструирование  по  условиям  типа:</w:t>
      </w:r>
      <w:proofErr w:type="gramEnd"/>
      <w:r w:rsidRPr="00D82379">
        <w:rPr>
          <w:bCs/>
          <w:iCs/>
          <w:color w:val="auto"/>
          <w:sz w:val="28"/>
          <w:szCs w:val="28"/>
        </w:rPr>
        <w:t xml:space="preserve">  «Построй  гараж  для  этих  трех  машин», «Построй горку так, чтобы с нее съезжала маш</w:t>
      </w:r>
      <w:r w:rsidR="00231230">
        <w:rPr>
          <w:bCs/>
          <w:iCs/>
          <w:color w:val="auto"/>
          <w:sz w:val="28"/>
          <w:szCs w:val="28"/>
        </w:rPr>
        <w:t>ина быстрее, чем с моей горки»;</w:t>
      </w:r>
    </w:p>
    <w:p w:rsidR="00231230" w:rsidRDefault="00D82379" w:rsidP="007762B3">
      <w:pPr>
        <w:pStyle w:val="Default"/>
        <w:numPr>
          <w:ilvl w:val="0"/>
          <w:numId w:val="22"/>
        </w:numPr>
        <w:jc w:val="both"/>
        <w:rPr>
          <w:bCs/>
          <w:iCs/>
          <w:color w:val="auto"/>
          <w:sz w:val="28"/>
          <w:szCs w:val="28"/>
        </w:rPr>
      </w:pPr>
      <w:r w:rsidRPr="00D82379">
        <w:rPr>
          <w:bCs/>
          <w:iCs/>
          <w:color w:val="auto"/>
          <w:sz w:val="28"/>
          <w:szCs w:val="28"/>
        </w:rPr>
        <w:t>проводит вместе с детьми предварительный анализ образцов</w:t>
      </w:r>
      <w:r w:rsidR="00231230">
        <w:rPr>
          <w:bCs/>
          <w:iCs/>
          <w:color w:val="auto"/>
          <w:sz w:val="28"/>
          <w:szCs w:val="28"/>
        </w:rPr>
        <w:t xml:space="preserve"> в определенной по</w:t>
      </w:r>
      <w:r w:rsidRPr="00D82379">
        <w:rPr>
          <w:bCs/>
          <w:iCs/>
          <w:color w:val="auto"/>
          <w:sz w:val="28"/>
          <w:szCs w:val="28"/>
        </w:rPr>
        <w:t>сле6довательности: объект в целом</w:t>
      </w:r>
      <w:r w:rsidR="00231230">
        <w:rPr>
          <w:bCs/>
          <w:iCs/>
          <w:color w:val="auto"/>
          <w:sz w:val="28"/>
          <w:szCs w:val="28"/>
        </w:rPr>
        <w:t xml:space="preserve"> </w:t>
      </w:r>
      <w:r w:rsidR="00231230" w:rsidRPr="00231230">
        <w:rPr>
          <w:bCs/>
          <w:iCs/>
          <w:color w:val="auto"/>
          <w:sz w:val="28"/>
          <w:szCs w:val="28"/>
        </w:rPr>
        <w:t>–</w:t>
      </w:r>
      <w:r w:rsidR="00231230">
        <w:rPr>
          <w:bCs/>
          <w:iCs/>
          <w:color w:val="auto"/>
          <w:sz w:val="28"/>
          <w:szCs w:val="28"/>
        </w:rPr>
        <w:t xml:space="preserve"> </w:t>
      </w:r>
      <w:r w:rsidRPr="00D82379">
        <w:rPr>
          <w:bCs/>
          <w:iCs/>
          <w:color w:val="auto"/>
          <w:sz w:val="28"/>
          <w:szCs w:val="28"/>
        </w:rPr>
        <w:t>части и их расположение</w:t>
      </w:r>
      <w:r w:rsidR="00231230">
        <w:rPr>
          <w:bCs/>
          <w:iCs/>
          <w:color w:val="auto"/>
          <w:sz w:val="28"/>
          <w:szCs w:val="28"/>
        </w:rPr>
        <w:t xml:space="preserve"> </w:t>
      </w:r>
      <w:r w:rsidR="00231230" w:rsidRPr="00231230">
        <w:rPr>
          <w:bCs/>
          <w:iCs/>
          <w:color w:val="auto"/>
          <w:sz w:val="28"/>
          <w:szCs w:val="28"/>
        </w:rPr>
        <w:t>–</w:t>
      </w:r>
      <w:r w:rsidR="00231230">
        <w:rPr>
          <w:bCs/>
          <w:iCs/>
          <w:color w:val="auto"/>
          <w:sz w:val="28"/>
          <w:szCs w:val="28"/>
        </w:rPr>
        <w:t xml:space="preserve"> </w:t>
      </w:r>
      <w:r w:rsidRPr="00D82379">
        <w:rPr>
          <w:bCs/>
          <w:iCs/>
          <w:color w:val="auto"/>
          <w:sz w:val="28"/>
          <w:szCs w:val="28"/>
        </w:rPr>
        <w:t>детали</w:t>
      </w:r>
      <w:r w:rsidR="00231230">
        <w:rPr>
          <w:bCs/>
          <w:iCs/>
          <w:color w:val="auto"/>
          <w:sz w:val="28"/>
          <w:szCs w:val="28"/>
        </w:rPr>
        <w:t xml:space="preserve"> </w:t>
      </w:r>
      <w:r w:rsidR="00231230" w:rsidRPr="00231230">
        <w:rPr>
          <w:bCs/>
          <w:iCs/>
          <w:color w:val="auto"/>
          <w:sz w:val="28"/>
          <w:szCs w:val="28"/>
        </w:rPr>
        <w:t>–</w:t>
      </w:r>
      <w:r w:rsidR="00231230">
        <w:rPr>
          <w:bCs/>
          <w:iCs/>
          <w:color w:val="auto"/>
          <w:sz w:val="28"/>
          <w:szCs w:val="28"/>
        </w:rPr>
        <w:t xml:space="preserve"> </w:t>
      </w:r>
      <w:r w:rsidRPr="00D82379">
        <w:rPr>
          <w:bCs/>
          <w:iCs/>
          <w:color w:val="auto"/>
          <w:sz w:val="28"/>
          <w:szCs w:val="28"/>
        </w:rPr>
        <w:t>вновь объект в целом, что создает целостно-расчлене</w:t>
      </w:r>
      <w:r w:rsidR="00231230">
        <w:rPr>
          <w:bCs/>
          <w:iCs/>
          <w:color w:val="auto"/>
          <w:sz w:val="28"/>
          <w:szCs w:val="28"/>
        </w:rPr>
        <w:t>нное представление об объектах;</w:t>
      </w:r>
    </w:p>
    <w:p w:rsidR="00231230" w:rsidRDefault="00D82379" w:rsidP="007762B3">
      <w:pPr>
        <w:pStyle w:val="Default"/>
        <w:numPr>
          <w:ilvl w:val="0"/>
          <w:numId w:val="22"/>
        </w:numPr>
        <w:jc w:val="both"/>
        <w:rPr>
          <w:bCs/>
          <w:iCs/>
          <w:color w:val="auto"/>
          <w:sz w:val="28"/>
          <w:szCs w:val="28"/>
        </w:rPr>
      </w:pPr>
      <w:r w:rsidRPr="00D82379">
        <w:rPr>
          <w:bCs/>
          <w:iCs/>
          <w:color w:val="auto"/>
          <w:sz w:val="28"/>
          <w:szCs w:val="28"/>
        </w:rPr>
        <w:lastRenderedPageBreak/>
        <w:t>поддерживает стремление детей к конструир</w:t>
      </w:r>
      <w:r w:rsidR="00231230">
        <w:rPr>
          <w:bCs/>
          <w:iCs/>
          <w:color w:val="auto"/>
          <w:sz w:val="28"/>
          <w:szCs w:val="28"/>
        </w:rPr>
        <w:t>ованию по собственному замыслу;</w:t>
      </w:r>
    </w:p>
    <w:p w:rsidR="00231230" w:rsidRDefault="00D82379" w:rsidP="007762B3">
      <w:pPr>
        <w:pStyle w:val="Default"/>
        <w:numPr>
          <w:ilvl w:val="0"/>
          <w:numId w:val="22"/>
        </w:numPr>
        <w:jc w:val="both"/>
        <w:rPr>
          <w:bCs/>
          <w:iCs/>
          <w:color w:val="auto"/>
          <w:sz w:val="28"/>
          <w:szCs w:val="28"/>
        </w:rPr>
      </w:pPr>
      <w:r w:rsidRPr="00D82379">
        <w:rPr>
          <w:bCs/>
          <w:iCs/>
          <w:color w:val="auto"/>
          <w:sz w:val="28"/>
          <w:szCs w:val="28"/>
        </w:rPr>
        <w:t xml:space="preserve">приобщает детей к совместному с ним складыванию строительных </w:t>
      </w:r>
      <w:r w:rsidR="00231230">
        <w:rPr>
          <w:bCs/>
          <w:iCs/>
          <w:color w:val="auto"/>
          <w:sz w:val="28"/>
          <w:szCs w:val="28"/>
        </w:rPr>
        <w:t>деталей в коробки, называя их;</w:t>
      </w:r>
    </w:p>
    <w:p w:rsidR="00231230" w:rsidRDefault="00D82379" w:rsidP="007762B3">
      <w:pPr>
        <w:pStyle w:val="Default"/>
        <w:numPr>
          <w:ilvl w:val="0"/>
          <w:numId w:val="22"/>
        </w:numPr>
        <w:jc w:val="both"/>
        <w:rPr>
          <w:bCs/>
          <w:iCs/>
          <w:color w:val="auto"/>
          <w:sz w:val="28"/>
          <w:szCs w:val="28"/>
        </w:rPr>
      </w:pPr>
      <w:r w:rsidRPr="00D82379">
        <w:rPr>
          <w:bCs/>
          <w:iCs/>
          <w:color w:val="auto"/>
          <w:sz w:val="28"/>
          <w:szCs w:val="28"/>
        </w:rPr>
        <w:t>предлагает достраивать констру</w:t>
      </w:r>
      <w:r w:rsidR="00231230">
        <w:rPr>
          <w:bCs/>
          <w:iCs/>
          <w:color w:val="auto"/>
          <w:sz w:val="28"/>
          <w:szCs w:val="28"/>
        </w:rPr>
        <w:t>кции, начатые взрослым;</w:t>
      </w:r>
    </w:p>
    <w:p w:rsidR="008E4349" w:rsidRPr="000F32CD" w:rsidRDefault="00D82379" w:rsidP="007762B3">
      <w:pPr>
        <w:pStyle w:val="Default"/>
        <w:numPr>
          <w:ilvl w:val="0"/>
          <w:numId w:val="22"/>
        </w:numPr>
        <w:jc w:val="both"/>
        <w:rPr>
          <w:bCs/>
          <w:iCs/>
          <w:color w:val="auto"/>
          <w:sz w:val="28"/>
          <w:szCs w:val="28"/>
        </w:rPr>
      </w:pPr>
      <w:r w:rsidRPr="00D82379">
        <w:rPr>
          <w:bCs/>
          <w:iCs/>
          <w:color w:val="auto"/>
          <w:sz w:val="28"/>
          <w:szCs w:val="28"/>
        </w:rPr>
        <w:t>инициирует создание простейших построек для игры.</w:t>
      </w:r>
    </w:p>
    <w:p w:rsidR="00C71F15" w:rsidRPr="00C71F15" w:rsidRDefault="00C71F15" w:rsidP="00C71F15">
      <w:pPr>
        <w:pStyle w:val="Default"/>
        <w:spacing w:before="240" w:after="240"/>
        <w:ind w:left="360"/>
        <w:jc w:val="both"/>
        <w:rPr>
          <w:bCs/>
          <w:i/>
          <w:iCs/>
          <w:color w:val="auto"/>
          <w:sz w:val="28"/>
          <w:szCs w:val="28"/>
        </w:rPr>
      </w:pPr>
      <w:r w:rsidRPr="00C71F15">
        <w:rPr>
          <w:bCs/>
          <w:i/>
          <w:iCs/>
          <w:color w:val="auto"/>
          <w:sz w:val="28"/>
          <w:szCs w:val="28"/>
        </w:rPr>
        <w:t xml:space="preserve">Региональный компонент </w:t>
      </w:r>
    </w:p>
    <w:p w:rsidR="00C71F15" w:rsidRPr="00C71F15" w:rsidRDefault="00C71F15" w:rsidP="00C71F15">
      <w:pPr>
        <w:pStyle w:val="Default"/>
        <w:ind w:firstLine="1134"/>
        <w:jc w:val="both"/>
        <w:rPr>
          <w:bCs/>
          <w:iCs/>
          <w:color w:val="auto"/>
          <w:sz w:val="28"/>
          <w:szCs w:val="28"/>
        </w:rPr>
      </w:pPr>
      <w:r w:rsidRPr="00C71F15">
        <w:rPr>
          <w:bCs/>
          <w:iCs/>
          <w:color w:val="auto"/>
          <w:sz w:val="28"/>
          <w:szCs w:val="28"/>
        </w:rPr>
        <w:t>Разработанная программа предусматривает включение воспитанников в процесс ознакомления с региональными особенностями Республики Крым.</w:t>
      </w:r>
    </w:p>
    <w:p w:rsidR="00C71F15" w:rsidRPr="00C71F15" w:rsidRDefault="00C71F15" w:rsidP="00C71F15">
      <w:pPr>
        <w:pStyle w:val="Default"/>
        <w:ind w:firstLine="1134"/>
        <w:jc w:val="both"/>
        <w:rPr>
          <w:bCs/>
          <w:iCs/>
          <w:color w:val="auto"/>
          <w:sz w:val="28"/>
          <w:szCs w:val="28"/>
        </w:rPr>
      </w:pPr>
      <w:r w:rsidRPr="00C71F15">
        <w:rPr>
          <w:bCs/>
          <w:iCs/>
          <w:color w:val="auto"/>
          <w:sz w:val="28"/>
          <w:szCs w:val="28"/>
        </w:rPr>
        <w:t xml:space="preserve">Основной </w:t>
      </w:r>
      <w:r w:rsidRPr="00CF1BDA">
        <w:rPr>
          <w:bCs/>
          <w:i/>
          <w:iCs/>
          <w:color w:val="auto"/>
          <w:sz w:val="28"/>
          <w:szCs w:val="28"/>
        </w:rPr>
        <w:t>целью</w:t>
      </w:r>
      <w:r w:rsidRPr="00C71F15">
        <w:rPr>
          <w:bCs/>
          <w:iCs/>
          <w:color w:val="auto"/>
          <w:sz w:val="28"/>
          <w:szCs w:val="28"/>
        </w:rPr>
        <w:t xml:space="preserve"> работы является формирование целостных представлений о родном крае через решение следующих задач:</w:t>
      </w:r>
    </w:p>
    <w:p w:rsidR="00C71F15" w:rsidRDefault="00C71F15" w:rsidP="007762B3">
      <w:pPr>
        <w:pStyle w:val="Default"/>
        <w:numPr>
          <w:ilvl w:val="0"/>
          <w:numId w:val="55"/>
        </w:numPr>
        <w:ind w:left="709"/>
        <w:jc w:val="both"/>
        <w:rPr>
          <w:bCs/>
          <w:iCs/>
          <w:color w:val="auto"/>
          <w:sz w:val="28"/>
          <w:szCs w:val="28"/>
        </w:rPr>
      </w:pPr>
      <w:r w:rsidRPr="00C71F15">
        <w:rPr>
          <w:bCs/>
          <w:iCs/>
          <w:color w:val="auto"/>
          <w:sz w:val="28"/>
          <w:szCs w:val="28"/>
        </w:rPr>
        <w:t>приобщение к истории возникновения родного города;</w:t>
      </w:r>
    </w:p>
    <w:p w:rsidR="00C71F15" w:rsidRDefault="00C71F15" w:rsidP="007762B3">
      <w:pPr>
        <w:pStyle w:val="Default"/>
        <w:numPr>
          <w:ilvl w:val="0"/>
          <w:numId w:val="55"/>
        </w:numPr>
        <w:ind w:left="709"/>
        <w:jc w:val="both"/>
        <w:rPr>
          <w:bCs/>
          <w:iCs/>
          <w:color w:val="auto"/>
          <w:sz w:val="28"/>
          <w:szCs w:val="28"/>
        </w:rPr>
      </w:pPr>
      <w:r w:rsidRPr="00C71F15">
        <w:rPr>
          <w:bCs/>
          <w:iCs/>
          <w:color w:val="auto"/>
          <w:sz w:val="28"/>
          <w:szCs w:val="28"/>
        </w:rPr>
        <w:t>формирование представлений о достопримечательностях родного города, республики Крым,  государственных символах;</w:t>
      </w:r>
    </w:p>
    <w:p w:rsidR="00C71F15" w:rsidRDefault="00C71F15" w:rsidP="007762B3">
      <w:pPr>
        <w:pStyle w:val="Default"/>
        <w:numPr>
          <w:ilvl w:val="0"/>
          <w:numId w:val="55"/>
        </w:numPr>
        <w:ind w:left="709"/>
        <w:jc w:val="both"/>
        <w:rPr>
          <w:bCs/>
          <w:iCs/>
          <w:color w:val="auto"/>
          <w:sz w:val="28"/>
          <w:szCs w:val="28"/>
        </w:rPr>
      </w:pPr>
      <w:r w:rsidRPr="00C71F15">
        <w:rPr>
          <w:bCs/>
          <w:iCs/>
          <w:color w:val="auto"/>
          <w:sz w:val="28"/>
          <w:szCs w:val="28"/>
        </w:rPr>
        <w:t>воспитание любви к родному дому, семье, уважения к родителям и их труду;</w:t>
      </w:r>
    </w:p>
    <w:p w:rsidR="002B34CA" w:rsidRDefault="00C71F15" w:rsidP="007762B3">
      <w:pPr>
        <w:pStyle w:val="Default"/>
        <w:numPr>
          <w:ilvl w:val="0"/>
          <w:numId w:val="55"/>
        </w:numPr>
        <w:ind w:left="709"/>
        <w:jc w:val="both"/>
        <w:rPr>
          <w:bCs/>
          <w:iCs/>
          <w:color w:val="auto"/>
          <w:sz w:val="28"/>
          <w:szCs w:val="28"/>
        </w:rPr>
      </w:pPr>
      <w:r w:rsidRPr="00C71F15">
        <w:rPr>
          <w:bCs/>
          <w:iCs/>
          <w:color w:val="auto"/>
          <w:sz w:val="28"/>
          <w:szCs w:val="28"/>
        </w:rPr>
        <w:t>формирование и развитие познавательного интереса к народному творчеству и миру ремесел;</w:t>
      </w:r>
    </w:p>
    <w:p w:rsidR="002B34CA" w:rsidRPr="002B34CA" w:rsidRDefault="002B34CA" w:rsidP="007762B3">
      <w:pPr>
        <w:pStyle w:val="Default"/>
        <w:numPr>
          <w:ilvl w:val="0"/>
          <w:numId w:val="55"/>
        </w:numPr>
        <w:ind w:left="709"/>
        <w:jc w:val="both"/>
        <w:rPr>
          <w:bCs/>
          <w:iCs/>
          <w:color w:val="auto"/>
          <w:sz w:val="28"/>
          <w:szCs w:val="28"/>
        </w:rPr>
      </w:pPr>
      <w:r w:rsidRPr="002B34CA">
        <w:rPr>
          <w:bCs/>
          <w:iCs/>
          <w:color w:val="auto"/>
          <w:sz w:val="28"/>
          <w:szCs w:val="28"/>
        </w:rPr>
        <w:t>формировать позитивное отношение к народным играм, расширять тематику и содержание игр, учить налаживать дружеские отношения со сверстниками;</w:t>
      </w:r>
    </w:p>
    <w:p w:rsidR="00566E4C" w:rsidRPr="008E2543" w:rsidRDefault="00C71F15" w:rsidP="007762B3">
      <w:pPr>
        <w:pStyle w:val="Default"/>
        <w:numPr>
          <w:ilvl w:val="0"/>
          <w:numId w:val="55"/>
        </w:numPr>
        <w:ind w:left="709"/>
        <w:jc w:val="both"/>
        <w:rPr>
          <w:bCs/>
          <w:iCs/>
          <w:color w:val="auto"/>
          <w:sz w:val="28"/>
          <w:szCs w:val="28"/>
        </w:rPr>
      </w:pPr>
      <w:r w:rsidRPr="00C71F15">
        <w:rPr>
          <w:bCs/>
          <w:iCs/>
          <w:color w:val="auto"/>
          <w:sz w:val="28"/>
          <w:szCs w:val="28"/>
        </w:rPr>
        <w:t>формирование представлений о животном и растительном мире родного края.</w:t>
      </w:r>
    </w:p>
    <w:p w:rsidR="00CF1BDA" w:rsidRPr="00CF1BDA" w:rsidRDefault="00CF1BDA" w:rsidP="00CF1BDA">
      <w:pPr>
        <w:pStyle w:val="Default"/>
        <w:spacing w:before="240" w:after="240"/>
        <w:jc w:val="both"/>
        <w:rPr>
          <w:bCs/>
          <w:i/>
          <w:iCs/>
          <w:color w:val="auto"/>
          <w:sz w:val="28"/>
          <w:szCs w:val="28"/>
        </w:rPr>
      </w:pPr>
      <w:r w:rsidRPr="00CF1BDA">
        <w:rPr>
          <w:bCs/>
          <w:i/>
          <w:iCs/>
          <w:color w:val="auto"/>
          <w:sz w:val="28"/>
          <w:szCs w:val="28"/>
        </w:rPr>
        <w:t>Содержание образовательной работы</w:t>
      </w:r>
    </w:p>
    <w:p w:rsidR="002B34CA" w:rsidRDefault="00C71F15" w:rsidP="002B34CA">
      <w:pPr>
        <w:pStyle w:val="Default"/>
        <w:ind w:firstLine="1134"/>
        <w:jc w:val="both"/>
        <w:rPr>
          <w:bCs/>
          <w:iCs/>
          <w:color w:val="auto"/>
          <w:sz w:val="28"/>
          <w:szCs w:val="28"/>
        </w:rPr>
      </w:pPr>
      <w:r>
        <w:rPr>
          <w:bCs/>
          <w:iCs/>
          <w:color w:val="auto"/>
          <w:sz w:val="28"/>
          <w:szCs w:val="28"/>
        </w:rPr>
        <w:t>П</w:t>
      </w:r>
      <w:r w:rsidRPr="00C71F15">
        <w:rPr>
          <w:bCs/>
          <w:iCs/>
          <w:color w:val="auto"/>
          <w:sz w:val="28"/>
          <w:szCs w:val="28"/>
        </w:rPr>
        <w:t xml:space="preserve">осещение кукольного театра. Встречи с представителями различных профессий. </w:t>
      </w:r>
    </w:p>
    <w:p w:rsidR="002B34CA" w:rsidRDefault="002B34CA" w:rsidP="00C71F15">
      <w:pPr>
        <w:pStyle w:val="Default"/>
        <w:ind w:firstLine="1134"/>
        <w:jc w:val="both"/>
        <w:rPr>
          <w:bCs/>
          <w:iCs/>
          <w:color w:val="auto"/>
          <w:sz w:val="28"/>
          <w:szCs w:val="28"/>
        </w:rPr>
      </w:pPr>
      <w:r>
        <w:rPr>
          <w:bCs/>
          <w:iCs/>
          <w:color w:val="auto"/>
          <w:sz w:val="28"/>
          <w:szCs w:val="28"/>
        </w:rPr>
        <w:t>Рассматривание иллюстраций с изображением достопримечательностей</w:t>
      </w:r>
      <w:r w:rsidRPr="002B34CA">
        <w:rPr>
          <w:bCs/>
          <w:iCs/>
          <w:color w:val="auto"/>
          <w:sz w:val="28"/>
          <w:szCs w:val="28"/>
        </w:rPr>
        <w:t xml:space="preserve"> родного города, республики</w:t>
      </w:r>
      <w:r>
        <w:rPr>
          <w:bCs/>
          <w:iCs/>
          <w:color w:val="auto"/>
          <w:sz w:val="28"/>
          <w:szCs w:val="28"/>
        </w:rPr>
        <w:t xml:space="preserve"> Крым,  государственных символов</w:t>
      </w:r>
    </w:p>
    <w:p w:rsidR="002B34CA" w:rsidRPr="002B34CA" w:rsidRDefault="008E4349" w:rsidP="002B34CA">
      <w:pPr>
        <w:pStyle w:val="Default"/>
        <w:ind w:firstLine="1134"/>
        <w:jc w:val="both"/>
      </w:pPr>
      <w:r>
        <w:rPr>
          <w:bCs/>
          <w:iCs/>
          <w:color w:val="auto"/>
          <w:sz w:val="28"/>
          <w:szCs w:val="28"/>
        </w:rPr>
        <w:t>Чтение народных сказок</w:t>
      </w:r>
      <w:r w:rsidR="000346A1">
        <w:rPr>
          <w:bCs/>
          <w:iCs/>
          <w:color w:val="auto"/>
          <w:sz w:val="28"/>
          <w:szCs w:val="28"/>
        </w:rPr>
        <w:t xml:space="preserve">, показ </w:t>
      </w:r>
      <w:r w:rsidR="000346A1" w:rsidRPr="000346A1">
        <w:rPr>
          <w:bCs/>
          <w:iCs/>
          <w:color w:val="auto"/>
          <w:sz w:val="28"/>
          <w:szCs w:val="28"/>
        </w:rPr>
        <w:t>народных игрушек</w:t>
      </w:r>
      <w:r w:rsidR="000346A1">
        <w:rPr>
          <w:bCs/>
          <w:iCs/>
          <w:color w:val="auto"/>
          <w:sz w:val="28"/>
          <w:szCs w:val="28"/>
        </w:rPr>
        <w:t xml:space="preserve">, прослушивание народной музыки, </w:t>
      </w:r>
      <w:r w:rsidR="000346A1" w:rsidRPr="000346A1">
        <w:rPr>
          <w:bCs/>
          <w:iCs/>
          <w:color w:val="auto"/>
          <w:sz w:val="28"/>
          <w:szCs w:val="28"/>
        </w:rPr>
        <w:t>использ</w:t>
      </w:r>
      <w:r w:rsidR="000346A1">
        <w:rPr>
          <w:bCs/>
          <w:iCs/>
          <w:color w:val="auto"/>
          <w:sz w:val="28"/>
          <w:szCs w:val="28"/>
        </w:rPr>
        <w:t>ование</w:t>
      </w:r>
      <w:r w:rsidR="000346A1" w:rsidRPr="000346A1">
        <w:rPr>
          <w:bCs/>
          <w:iCs/>
          <w:color w:val="auto"/>
          <w:sz w:val="28"/>
          <w:szCs w:val="28"/>
        </w:rPr>
        <w:t xml:space="preserve"> </w:t>
      </w:r>
      <w:proofErr w:type="spellStart"/>
      <w:r w:rsidR="000346A1" w:rsidRPr="000346A1">
        <w:rPr>
          <w:bCs/>
          <w:iCs/>
          <w:color w:val="auto"/>
          <w:sz w:val="28"/>
          <w:szCs w:val="28"/>
        </w:rPr>
        <w:t>попев</w:t>
      </w:r>
      <w:r w:rsidR="000346A1">
        <w:rPr>
          <w:bCs/>
          <w:iCs/>
          <w:color w:val="auto"/>
          <w:sz w:val="28"/>
          <w:szCs w:val="28"/>
        </w:rPr>
        <w:t>ок</w:t>
      </w:r>
      <w:proofErr w:type="spellEnd"/>
      <w:r w:rsidR="000346A1" w:rsidRPr="000346A1">
        <w:rPr>
          <w:bCs/>
          <w:iCs/>
          <w:color w:val="auto"/>
          <w:sz w:val="28"/>
          <w:szCs w:val="28"/>
        </w:rPr>
        <w:t xml:space="preserve"> и песен</w:t>
      </w:r>
      <w:r w:rsidR="000346A1">
        <w:rPr>
          <w:bCs/>
          <w:iCs/>
          <w:color w:val="auto"/>
          <w:sz w:val="28"/>
          <w:szCs w:val="28"/>
        </w:rPr>
        <w:t>ок</w:t>
      </w:r>
      <w:r w:rsidR="002B34CA">
        <w:rPr>
          <w:bCs/>
          <w:iCs/>
          <w:color w:val="auto"/>
          <w:sz w:val="28"/>
          <w:szCs w:val="28"/>
        </w:rPr>
        <w:t>, музыкального фольклора</w:t>
      </w:r>
      <w:r w:rsidR="002B34CA" w:rsidRPr="002B34CA">
        <w:rPr>
          <w:bCs/>
          <w:iCs/>
          <w:color w:val="auto"/>
          <w:sz w:val="28"/>
          <w:szCs w:val="28"/>
        </w:rPr>
        <w:t xml:space="preserve"> людей, живущих в Крыму</w:t>
      </w:r>
      <w:r w:rsidR="000346A1">
        <w:rPr>
          <w:bCs/>
          <w:iCs/>
          <w:color w:val="auto"/>
          <w:sz w:val="28"/>
          <w:szCs w:val="28"/>
        </w:rPr>
        <w:t>.</w:t>
      </w:r>
      <w:r w:rsidR="002B34CA" w:rsidRPr="002B34CA">
        <w:t xml:space="preserve"> </w:t>
      </w:r>
      <w:r w:rsidR="002B34CA">
        <w:rPr>
          <w:bCs/>
          <w:iCs/>
          <w:color w:val="auto"/>
          <w:sz w:val="28"/>
          <w:szCs w:val="28"/>
        </w:rPr>
        <w:t>П</w:t>
      </w:r>
      <w:r w:rsidR="002B34CA" w:rsidRPr="002B34CA">
        <w:rPr>
          <w:bCs/>
          <w:iCs/>
          <w:color w:val="auto"/>
          <w:sz w:val="28"/>
          <w:szCs w:val="28"/>
        </w:rPr>
        <w:t>риобщать к посильному участию в фольклорных праздниках.</w:t>
      </w:r>
    </w:p>
    <w:p w:rsidR="000346A1" w:rsidRDefault="000346A1" w:rsidP="000346A1">
      <w:pPr>
        <w:pStyle w:val="Default"/>
        <w:ind w:firstLine="1134"/>
        <w:jc w:val="both"/>
        <w:rPr>
          <w:bCs/>
          <w:iCs/>
          <w:color w:val="auto"/>
          <w:sz w:val="28"/>
          <w:szCs w:val="28"/>
        </w:rPr>
      </w:pPr>
      <w:r>
        <w:rPr>
          <w:bCs/>
          <w:iCs/>
          <w:color w:val="auto"/>
          <w:sz w:val="28"/>
          <w:szCs w:val="28"/>
        </w:rPr>
        <w:t>Обучение народным играм</w:t>
      </w:r>
      <w:r w:rsidR="002B34CA">
        <w:rPr>
          <w:bCs/>
          <w:iCs/>
          <w:color w:val="auto"/>
          <w:sz w:val="28"/>
          <w:szCs w:val="28"/>
        </w:rPr>
        <w:t xml:space="preserve">, </w:t>
      </w:r>
      <w:r w:rsidR="002B34CA" w:rsidRPr="002B34CA">
        <w:rPr>
          <w:bCs/>
          <w:iCs/>
          <w:color w:val="auto"/>
          <w:sz w:val="28"/>
          <w:szCs w:val="28"/>
        </w:rPr>
        <w:t>расширять тематику и содержание игр</w:t>
      </w:r>
      <w:r>
        <w:rPr>
          <w:bCs/>
          <w:iCs/>
          <w:color w:val="auto"/>
          <w:sz w:val="28"/>
          <w:szCs w:val="28"/>
        </w:rPr>
        <w:t>.</w:t>
      </w:r>
    </w:p>
    <w:p w:rsidR="00C71F15" w:rsidRDefault="00C71F15" w:rsidP="00C71F15">
      <w:pPr>
        <w:pStyle w:val="Default"/>
        <w:ind w:firstLine="1134"/>
        <w:jc w:val="both"/>
        <w:rPr>
          <w:bCs/>
          <w:iCs/>
          <w:color w:val="auto"/>
          <w:sz w:val="28"/>
          <w:szCs w:val="28"/>
        </w:rPr>
      </w:pPr>
      <w:r w:rsidRPr="00C71F15">
        <w:rPr>
          <w:bCs/>
          <w:iCs/>
          <w:color w:val="auto"/>
          <w:sz w:val="28"/>
          <w:szCs w:val="28"/>
        </w:rPr>
        <w:t xml:space="preserve">Знакомство с животным и растительным миром Крымского региона, с ЗОО парками Крыма (Ялтинский зоопарк, парк </w:t>
      </w:r>
      <w:proofErr w:type="spellStart"/>
      <w:r w:rsidRPr="00C71F15">
        <w:rPr>
          <w:bCs/>
          <w:iCs/>
          <w:color w:val="auto"/>
          <w:sz w:val="28"/>
          <w:szCs w:val="28"/>
        </w:rPr>
        <w:t>Тайган</w:t>
      </w:r>
      <w:proofErr w:type="spellEnd"/>
      <w:r w:rsidRPr="00C71F15">
        <w:rPr>
          <w:bCs/>
          <w:iCs/>
          <w:color w:val="auto"/>
          <w:sz w:val="28"/>
          <w:szCs w:val="28"/>
        </w:rPr>
        <w:t xml:space="preserve">, Симферопольский зоопарк, Ялтинский </w:t>
      </w:r>
      <w:proofErr w:type="spellStart"/>
      <w:r w:rsidRPr="00C71F15">
        <w:rPr>
          <w:bCs/>
          <w:iCs/>
          <w:color w:val="auto"/>
          <w:sz w:val="28"/>
          <w:szCs w:val="28"/>
        </w:rPr>
        <w:t>крокодилляриум</w:t>
      </w:r>
      <w:proofErr w:type="spellEnd"/>
      <w:r w:rsidR="00566E4C">
        <w:rPr>
          <w:bCs/>
          <w:iCs/>
          <w:color w:val="auto"/>
          <w:sz w:val="28"/>
          <w:szCs w:val="28"/>
        </w:rPr>
        <w:t xml:space="preserve"> </w:t>
      </w:r>
      <w:r w:rsidRPr="00C71F15">
        <w:rPr>
          <w:bCs/>
          <w:iCs/>
          <w:color w:val="auto"/>
          <w:sz w:val="28"/>
          <w:szCs w:val="28"/>
        </w:rPr>
        <w:t>-</w:t>
      </w:r>
      <w:r w:rsidR="00566E4C">
        <w:rPr>
          <w:bCs/>
          <w:iCs/>
          <w:color w:val="auto"/>
          <w:sz w:val="28"/>
          <w:szCs w:val="28"/>
        </w:rPr>
        <w:t xml:space="preserve"> </w:t>
      </w:r>
      <w:r w:rsidRPr="00C71F15">
        <w:rPr>
          <w:bCs/>
          <w:iCs/>
          <w:color w:val="auto"/>
          <w:sz w:val="28"/>
          <w:szCs w:val="28"/>
        </w:rPr>
        <w:t>ферма крокодилов), с основами безопасного поведения в социуме и природе.</w:t>
      </w:r>
    </w:p>
    <w:p w:rsidR="00CD5780" w:rsidRPr="004519C8" w:rsidRDefault="00CD5780" w:rsidP="004519C8">
      <w:pPr>
        <w:pStyle w:val="Default"/>
        <w:ind w:left="284" w:hanging="284"/>
        <w:jc w:val="both"/>
        <w:rPr>
          <w:color w:val="auto"/>
          <w:sz w:val="28"/>
          <w:szCs w:val="28"/>
        </w:rPr>
      </w:pPr>
    </w:p>
    <w:p w:rsidR="008E2543" w:rsidRDefault="008E2543" w:rsidP="00B07136">
      <w:pPr>
        <w:spacing w:after="0" w:line="360" w:lineRule="auto"/>
        <w:jc w:val="both"/>
        <w:rPr>
          <w:rFonts w:ascii="Times New Roman" w:hAnsi="Times New Roman"/>
          <w:b/>
          <w:i/>
          <w:color w:val="000000"/>
          <w:sz w:val="28"/>
          <w:szCs w:val="28"/>
        </w:rPr>
      </w:pPr>
    </w:p>
    <w:p w:rsidR="008E2543" w:rsidRDefault="008E2543" w:rsidP="00B07136">
      <w:pPr>
        <w:spacing w:after="0" w:line="360" w:lineRule="auto"/>
        <w:jc w:val="both"/>
        <w:rPr>
          <w:rFonts w:ascii="Times New Roman" w:hAnsi="Times New Roman"/>
          <w:b/>
          <w:i/>
          <w:color w:val="000000"/>
          <w:sz w:val="28"/>
          <w:szCs w:val="28"/>
        </w:rPr>
      </w:pPr>
    </w:p>
    <w:p w:rsidR="00896DA4" w:rsidRPr="00200EBE" w:rsidRDefault="004E4FAA" w:rsidP="00B07136">
      <w:pPr>
        <w:spacing w:after="0" w:line="360" w:lineRule="auto"/>
        <w:jc w:val="both"/>
        <w:rPr>
          <w:rFonts w:ascii="Times New Roman" w:hAnsi="Times New Roman"/>
          <w:b/>
          <w:i/>
          <w:color w:val="000000"/>
          <w:sz w:val="28"/>
          <w:szCs w:val="28"/>
        </w:rPr>
      </w:pPr>
      <w:r>
        <w:rPr>
          <w:rFonts w:ascii="Times New Roman" w:hAnsi="Times New Roman"/>
          <w:b/>
          <w:i/>
          <w:color w:val="000000"/>
          <w:sz w:val="28"/>
          <w:szCs w:val="28"/>
        </w:rPr>
        <w:lastRenderedPageBreak/>
        <w:t>2.</w:t>
      </w:r>
      <w:r w:rsidR="00B07136">
        <w:rPr>
          <w:rFonts w:ascii="Times New Roman" w:hAnsi="Times New Roman"/>
          <w:b/>
          <w:i/>
          <w:color w:val="000000"/>
          <w:sz w:val="28"/>
          <w:szCs w:val="28"/>
        </w:rPr>
        <w:t xml:space="preserve">3    </w:t>
      </w:r>
      <w:r w:rsidR="00896DA4" w:rsidRPr="00200EBE">
        <w:rPr>
          <w:rFonts w:ascii="Times New Roman" w:hAnsi="Times New Roman"/>
          <w:b/>
          <w:i/>
          <w:color w:val="000000"/>
          <w:sz w:val="28"/>
          <w:szCs w:val="28"/>
        </w:rPr>
        <w:t xml:space="preserve">О.О. «Речевое развитие» </w:t>
      </w:r>
    </w:p>
    <w:p w:rsidR="00566E4C" w:rsidRPr="00566E4C" w:rsidRDefault="00A2373F" w:rsidP="00566E4C">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245A2B">
        <w:rPr>
          <w:rFonts w:ascii="Times New Roman" w:hAnsi="Times New Roman" w:cs="Times New Roman"/>
          <w:sz w:val="28"/>
          <w:szCs w:val="28"/>
        </w:rPr>
        <w:t>Речь – это важнейшая творческая психическая функция человека, область проявления присущей всем людям способности к познанию, саморазвитию, к построению своей личности, своего внутреннего мира через диалог с другими личностями, другими мирами, другими культурами. Диалог, творчество, познание, саморазвитие – это те фундаментальные составляющие, которые оказываются вовлеченными в сферу внимания педагога, когда он обращается к проблеме речевого развития дошкольника. Это те основы, на которых строится современная дидактика дошкольного возраста.</w:t>
      </w:r>
    </w:p>
    <w:p w:rsidR="00231230" w:rsidRPr="00231230" w:rsidRDefault="00231230" w:rsidP="00231230">
      <w:pPr>
        <w:spacing w:line="240" w:lineRule="auto"/>
        <w:ind w:firstLine="1134"/>
        <w:jc w:val="both"/>
        <w:rPr>
          <w:rFonts w:ascii="Times New Roman" w:hAnsi="Times New Roman" w:cs="Times New Roman"/>
          <w:i/>
          <w:sz w:val="28"/>
          <w:szCs w:val="28"/>
        </w:rPr>
      </w:pPr>
      <w:r w:rsidRPr="00231230">
        <w:rPr>
          <w:rFonts w:ascii="Times New Roman" w:hAnsi="Times New Roman" w:cs="Times New Roman"/>
          <w:i/>
          <w:sz w:val="28"/>
          <w:szCs w:val="28"/>
        </w:rPr>
        <w:t>Образовательные задачи</w:t>
      </w:r>
    </w:p>
    <w:p w:rsidR="00231230" w:rsidRDefault="00231230" w:rsidP="007762B3">
      <w:pPr>
        <w:pStyle w:val="af9"/>
        <w:numPr>
          <w:ilvl w:val="0"/>
          <w:numId w:val="23"/>
        </w:numPr>
        <w:ind w:left="426"/>
        <w:jc w:val="both"/>
        <w:rPr>
          <w:sz w:val="28"/>
          <w:szCs w:val="28"/>
        </w:rPr>
      </w:pPr>
      <w:r w:rsidRPr="00231230">
        <w:rPr>
          <w:sz w:val="28"/>
          <w:szCs w:val="28"/>
        </w:rPr>
        <w:t xml:space="preserve">Развитие речи как средства общения и культуры. Развитие речевого взаимодействия </w:t>
      </w:r>
      <w:proofErr w:type="gramStart"/>
      <w:r w:rsidRPr="00231230">
        <w:rPr>
          <w:sz w:val="28"/>
          <w:szCs w:val="28"/>
        </w:rPr>
        <w:t>со</w:t>
      </w:r>
      <w:proofErr w:type="gramEnd"/>
      <w:r w:rsidRPr="00231230">
        <w:rPr>
          <w:sz w:val="28"/>
          <w:szCs w:val="28"/>
        </w:rPr>
        <w:t xml:space="preserve"> взрослым, диалогич</w:t>
      </w:r>
      <w:r>
        <w:rPr>
          <w:sz w:val="28"/>
          <w:szCs w:val="28"/>
        </w:rPr>
        <w:t>еского общения со сверстниками.</w:t>
      </w:r>
    </w:p>
    <w:p w:rsidR="00231230" w:rsidRDefault="00231230" w:rsidP="007762B3">
      <w:pPr>
        <w:pStyle w:val="af9"/>
        <w:numPr>
          <w:ilvl w:val="0"/>
          <w:numId w:val="23"/>
        </w:numPr>
        <w:ind w:left="426"/>
        <w:jc w:val="both"/>
        <w:rPr>
          <w:sz w:val="28"/>
          <w:szCs w:val="28"/>
        </w:rPr>
      </w:pPr>
      <w:r w:rsidRPr="00231230">
        <w:rPr>
          <w:sz w:val="28"/>
          <w:szCs w:val="28"/>
        </w:rPr>
        <w:t>Расширение активного словаря; правильное понимание и употребление слов; стимулирование словесного творчества.</w:t>
      </w:r>
    </w:p>
    <w:p w:rsidR="00231230" w:rsidRDefault="00231230" w:rsidP="007762B3">
      <w:pPr>
        <w:pStyle w:val="af9"/>
        <w:numPr>
          <w:ilvl w:val="0"/>
          <w:numId w:val="23"/>
        </w:numPr>
        <w:ind w:left="426"/>
        <w:jc w:val="both"/>
        <w:rPr>
          <w:sz w:val="28"/>
          <w:szCs w:val="28"/>
        </w:rPr>
      </w:pPr>
      <w:r w:rsidRPr="00231230">
        <w:rPr>
          <w:sz w:val="28"/>
          <w:szCs w:val="28"/>
        </w:rPr>
        <w:t>Развитие грамматически правильной диалогической и монологической речи, подведение к элементарному словотворчеству, экспериментирование со структурой предло</w:t>
      </w:r>
      <w:r>
        <w:rPr>
          <w:sz w:val="28"/>
          <w:szCs w:val="28"/>
        </w:rPr>
        <w:t>жения.</w:t>
      </w:r>
    </w:p>
    <w:p w:rsidR="00231230" w:rsidRDefault="00231230" w:rsidP="007762B3">
      <w:pPr>
        <w:pStyle w:val="af9"/>
        <w:numPr>
          <w:ilvl w:val="0"/>
          <w:numId w:val="23"/>
        </w:numPr>
        <w:ind w:left="426"/>
        <w:jc w:val="both"/>
        <w:rPr>
          <w:sz w:val="28"/>
          <w:szCs w:val="28"/>
        </w:rPr>
      </w:pPr>
      <w:r w:rsidRPr="00231230">
        <w:rPr>
          <w:sz w:val="28"/>
          <w:szCs w:val="28"/>
        </w:rPr>
        <w:t>Развитие</w:t>
      </w:r>
      <w:r>
        <w:rPr>
          <w:sz w:val="28"/>
          <w:szCs w:val="28"/>
        </w:rPr>
        <w:t xml:space="preserve"> </w:t>
      </w:r>
      <w:r w:rsidRPr="00231230">
        <w:rPr>
          <w:sz w:val="28"/>
          <w:szCs w:val="28"/>
        </w:rPr>
        <w:t>правильного произношения, фонематического восприятия, умения пользоваться интонационными средствами выразительности</w:t>
      </w:r>
      <w:r>
        <w:rPr>
          <w:sz w:val="28"/>
          <w:szCs w:val="28"/>
        </w:rPr>
        <w:t xml:space="preserve"> </w:t>
      </w:r>
      <w:r w:rsidRPr="00231230">
        <w:rPr>
          <w:sz w:val="28"/>
          <w:szCs w:val="28"/>
        </w:rPr>
        <w:t>речи.</w:t>
      </w:r>
    </w:p>
    <w:p w:rsidR="00231230" w:rsidRPr="00231230" w:rsidRDefault="00231230" w:rsidP="002B34CA">
      <w:pPr>
        <w:spacing w:before="240"/>
        <w:ind w:left="426"/>
        <w:jc w:val="both"/>
        <w:rPr>
          <w:rFonts w:ascii="Times New Roman" w:hAnsi="Times New Roman" w:cs="Times New Roman"/>
          <w:i/>
          <w:sz w:val="28"/>
          <w:szCs w:val="28"/>
          <w:u w:val="single"/>
        </w:rPr>
      </w:pPr>
      <w:r w:rsidRPr="00231230">
        <w:rPr>
          <w:rFonts w:ascii="Times New Roman" w:hAnsi="Times New Roman" w:cs="Times New Roman"/>
          <w:i/>
          <w:sz w:val="28"/>
          <w:szCs w:val="28"/>
          <w:u w:val="single"/>
        </w:rPr>
        <w:t>Содержание образовательной работы</w:t>
      </w:r>
    </w:p>
    <w:p w:rsidR="00231230" w:rsidRPr="00231230" w:rsidRDefault="00231230" w:rsidP="00231230">
      <w:pPr>
        <w:jc w:val="both"/>
        <w:rPr>
          <w:rFonts w:ascii="Times New Roman" w:hAnsi="Times New Roman" w:cs="Times New Roman"/>
          <w:i/>
          <w:sz w:val="28"/>
          <w:szCs w:val="28"/>
        </w:rPr>
      </w:pPr>
      <w:r w:rsidRPr="00231230">
        <w:rPr>
          <w:rFonts w:ascii="Times New Roman" w:hAnsi="Times New Roman" w:cs="Times New Roman"/>
          <w:i/>
          <w:sz w:val="28"/>
          <w:szCs w:val="28"/>
        </w:rPr>
        <w:t xml:space="preserve">С целью развития речевого взаимодействия детей </w:t>
      </w:r>
      <w:proofErr w:type="gramStart"/>
      <w:r w:rsidRPr="00231230">
        <w:rPr>
          <w:rFonts w:ascii="Times New Roman" w:hAnsi="Times New Roman" w:cs="Times New Roman"/>
          <w:i/>
          <w:sz w:val="28"/>
          <w:szCs w:val="28"/>
        </w:rPr>
        <w:t>со</w:t>
      </w:r>
      <w:proofErr w:type="gramEnd"/>
      <w:r w:rsidRPr="00231230">
        <w:rPr>
          <w:rFonts w:ascii="Times New Roman" w:hAnsi="Times New Roman" w:cs="Times New Roman"/>
          <w:i/>
          <w:sz w:val="28"/>
          <w:szCs w:val="28"/>
        </w:rPr>
        <w:t xml:space="preserve"> взрослым, диалогического общения со сверстниками воспитатель:</w:t>
      </w:r>
    </w:p>
    <w:p w:rsidR="00231230" w:rsidRDefault="00231230" w:rsidP="007762B3">
      <w:pPr>
        <w:pStyle w:val="af9"/>
        <w:numPr>
          <w:ilvl w:val="0"/>
          <w:numId w:val="24"/>
        </w:numPr>
        <w:ind w:left="426"/>
        <w:jc w:val="both"/>
        <w:rPr>
          <w:sz w:val="28"/>
          <w:szCs w:val="28"/>
        </w:rPr>
      </w:pPr>
      <w:r w:rsidRPr="00231230">
        <w:rPr>
          <w:sz w:val="28"/>
          <w:szCs w:val="28"/>
        </w:rPr>
        <w:t>формирует умение общаться с взрослыми на темы, выходящие за пределы непосредственно  воспринимаемой ситуации,  и  способность  к  налаживанию  с  помощью  речи взаимодействия со сверстниками;</w:t>
      </w:r>
    </w:p>
    <w:p w:rsidR="00231230" w:rsidRDefault="00231230" w:rsidP="007762B3">
      <w:pPr>
        <w:pStyle w:val="af9"/>
        <w:numPr>
          <w:ilvl w:val="0"/>
          <w:numId w:val="24"/>
        </w:numPr>
        <w:ind w:left="426"/>
        <w:jc w:val="both"/>
        <w:rPr>
          <w:sz w:val="28"/>
          <w:szCs w:val="28"/>
        </w:rPr>
      </w:pPr>
      <w:r w:rsidRPr="00231230">
        <w:rPr>
          <w:sz w:val="28"/>
          <w:szCs w:val="28"/>
        </w:rPr>
        <w:t xml:space="preserve"> учит детей поддерживать разговор, инициативн</w:t>
      </w:r>
      <w:r>
        <w:rPr>
          <w:sz w:val="28"/>
          <w:szCs w:val="28"/>
        </w:rPr>
        <w:t>о высказываться, задавать вопро</w:t>
      </w:r>
      <w:r w:rsidRPr="00231230">
        <w:rPr>
          <w:sz w:val="28"/>
          <w:szCs w:val="28"/>
        </w:rPr>
        <w:t>сы (например, в игре «Угадай-ка»), обобщать в речи свои представления об  окружающем (например,  в  дружеской  беседе  «Времена  года»),  внимательно  слушать  партнера  в  игр</w:t>
      </w:r>
      <w:r>
        <w:rPr>
          <w:sz w:val="28"/>
          <w:szCs w:val="28"/>
        </w:rPr>
        <w:t>е  и других видах деятельности;</w:t>
      </w:r>
    </w:p>
    <w:p w:rsidR="00231230" w:rsidRDefault="00231230" w:rsidP="007762B3">
      <w:pPr>
        <w:pStyle w:val="af9"/>
        <w:numPr>
          <w:ilvl w:val="0"/>
          <w:numId w:val="24"/>
        </w:numPr>
        <w:ind w:left="426"/>
        <w:jc w:val="both"/>
        <w:rPr>
          <w:sz w:val="28"/>
          <w:szCs w:val="28"/>
        </w:rPr>
      </w:pPr>
      <w:proofErr w:type="gramStart"/>
      <w:r w:rsidRPr="00231230">
        <w:rPr>
          <w:sz w:val="28"/>
          <w:szCs w:val="28"/>
        </w:rPr>
        <w:t>при  рассматривании  картин, игрушек,  предметов</w:t>
      </w:r>
      <w:r>
        <w:rPr>
          <w:sz w:val="28"/>
          <w:szCs w:val="28"/>
        </w:rPr>
        <w:t xml:space="preserve">  поощряет  вопросы  об  интере</w:t>
      </w:r>
      <w:r w:rsidRPr="00231230">
        <w:rPr>
          <w:sz w:val="28"/>
          <w:szCs w:val="28"/>
        </w:rPr>
        <w:t xml:space="preserve">сующем ребенка явлении, активизирует высказывания и </w:t>
      </w:r>
      <w:r>
        <w:rPr>
          <w:sz w:val="28"/>
          <w:szCs w:val="28"/>
        </w:rPr>
        <w:t xml:space="preserve">суждения в форме небольшого текста (3-4 предложения) – </w:t>
      </w:r>
      <w:r w:rsidRPr="00231230">
        <w:rPr>
          <w:sz w:val="28"/>
          <w:szCs w:val="28"/>
        </w:rPr>
        <w:t>описания (Мишка пушистый.</w:t>
      </w:r>
      <w:proofErr w:type="gramEnd"/>
      <w:r w:rsidRPr="00231230">
        <w:rPr>
          <w:sz w:val="28"/>
          <w:szCs w:val="28"/>
        </w:rPr>
        <w:t xml:space="preserve"> Глазки черные, блестящие. Ушки маленькие, круглые. У него большие лапы. Он косолапый.) или повествования (У курочки цыплята.  Цыплята  клюют  зернышки.  Курочка  кудахчет:  ко-ко-ко.  </w:t>
      </w:r>
      <w:proofErr w:type="gramStart"/>
      <w:r w:rsidRPr="00231230">
        <w:rPr>
          <w:sz w:val="28"/>
          <w:szCs w:val="28"/>
        </w:rPr>
        <w:t xml:space="preserve">Цыплята  пищат:  пи-пи-пи.); вовлекает детей в </w:t>
      </w:r>
      <w:proofErr w:type="spellStart"/>
      <w:r w:rsidRPr="00231230">
        <w:rPr>
          <w:sz w:val="28"/>
          <w:szCs w:val="28"/>
        </w:rPr>
        <w:t>инсценирование</w:t>
      </w:r>
      <w:proofErr w:type="spellEnd"/>
      <w:r>
        <w:rPr>
          <w:sz w:val="28"/>
          <w:szCs w:val="28"/>
        </w:rPr>
        <w:t xml:space="preserve"> коротких знакомых сказок;</w:t>
      </w:r>
      <w:proofErr w:type="gramEnd"/>
    </w:p>
    <w:p w:rsidR="00231230" w:rsidRDefault="00231230" w:rsidP="007762B3">
      <w:pPr>
        <w:pStyle w:val="af9"/>
        <w:numPr>
          <w:ilvl w:val="0"/>
          <w:numId w:val="24"/>
        </w:numPr>
        <w:ind w:left="426"/>
        <w:jc w:val="both"/>
        <w:rPr>
          <w:sz w:val="28"/>
          <w:szCs w:val="28"/>
        </w:rPr>
      </w:pPr>
      <w:r w:rsidRPr="00231230">
        <w:rPr>
          <w:sz w:val="28"/>
          <w:szCs w:val="28"/>
        </w:rPr>
        <w:t>вовлекает детей в речевой диалог; организует игры-драматизации, в которых они передают ролевой диалог персонажей</w:t>
      </w:r>
      <w:r>
        <w:rPr>
          <w:sz w:val="28"/>
          <w:szCs w:val="28"/>
        </w:rPr>
        <w:t xml:space="preserve"> </w:t>
      </w:r>
      <w:r w:rsidRPr="00231230">
        <w:rPr>
          <w:sz w:val="28"/>
          <w:szCs w:val="28"/>
        </w:rPr>
        <w:t>знакомых им произв</w:t>
      </w:r>
      <w:r>
        <w:rPr>
          <w:sz w:val="28"/>
          <w:szCs w:val="28"/>
        </w:rPr>
        <w:t>едений;</w:t>
      </w:r>
    </w:p>
    <w:p w:rsidR="00231230" w:rsidRDefault="00231230" w:rsidP="007762B3">
      <w:pPr>
        <w:pStyle w:val="af9"/>
        <w:numPr>
          <w:ilvl w:val="0"/>
          <w:numId w:val="24"/>
        </w:numPr>
        <w:ind w:left="426"/>
        <w:jc w:val="both"/>
        <w:rPr>
          <w:sz w:val="28"/>
          <w:szCs w:val="28"/>
        </w:rPr>
      </w:pPr>
      <w:r w:rsidRPr="00231230">
        <w:rPr>
          <w:sz w:val="28"/>
          <w:szCs w:val="28"/>
        </w:rPr>
        <w:t xml:space="preserve">поддерживать  интерес  детей  к  слушанию  литературных  произведений  разных жанров, активизирует  повторение в речи некоторых фраз </w:t>
      </w:r>
      <w:r w:rsidRPr="00231230">
        <w:rPr>
          <w:sz w:val="28"/>
          <w:szCs w:val="28"/>
        </w:rPr>
        <w:lastRenderedPageBreak/>
        <w:t>прослушанных текстов (песенка Колобка, реплики персонажей сказки «Теремок» и пр.).</w:t>
      </w:r>
    </w:p>
    <w:p w:rsidR="00231230" w:rsidRDefault="00231230" w:rsidP="00231230">
      <w:pPr>
        <w:spacing w:before="240"/>
        <w:jc w:val="both"/>
        <w:rPr>
          <w:rFonts w:ascii="Times New Roman" w:hAnsi="Times New Roman" w:cs="Times New Roman"/>
          <w:sz w:val="28"/>
          <w:szCs w:val="28"/>
        </w:rPr>
      </w:pPr>
      <w:r w:rsidRPr="00231230">
        <w:rPr>
          <w:rFonts w:ascii="Times New Roman" w:hAnsi="Times New Roman" w:cs="Times New Roman"/>
          <w:i/>
          <w:sz w:val="28"/>
          <w:szCs w:val="28"/>
        </w:rPr>
        <w:t>С целью расширения активного словаря; правильного понимания</w:t>
      </w:r>
      <w:r>
        <w:rPr>
          <w:rFonts w:ascii="Times New Roman" w:hAnsi="Times New Roman" w:cs="Times New Roman"/>
          <w:i/>
          <w:sz w:val="28"/>
          <w:szCs w:val="28"/>
        </w:rPr>
        <w:t xml:space="preserve"> </w:t>
      </w:r>
      <w:r w:rsidRPr="00231230">
        <w:rPr>
          <w:rFonts w:ascii="Times New Roman" w:hAnsi="Times New Roman" w:cs="Times New Roman"/>
          <w:i/>
          <w:sz w:val="28"/>
          <w:szCs w:val="28"/>
        </w:rPr>
        <w:t>и употребления слов воспитатель:</w:t>
      </w:r>
    </w:p>
    <w:p w:rsidR="00231230" w:rsidRDefault="00231230" w:rsidP="007762B3">
      <w:pPr>
        <w:pStyle w:val="af9"/>
        <w:numPr>
          <w:ilvl w:val="0"/>
          <w:numId w:val="25"/>
        </w:numPr>
        <w:spacing w:before="240"/>
        <w:ind w:left="426"/>
        <w:jc w:val="both"/>
        <w:rPr>
          <w:sz w:val="28"/>
          <w:szCs w:val="28"/>
        </w:rPr>
      </w:pPr>
      <w:r w:rsidRPr="00231230">
        <w:rPr>
          <w:sz w:val="28"/>
          <w:szCs w:val="28"/>
        </w:rPr>
        <w:t>обогащает и активизирует словарь в процессе</w:t>
      </w:r>
      <w:r>
        <w:rPr>
          <w:sz w:val="28"/>
          <w:szCs w:val="28"/>
        </w:rPr>
        <w:t xml:space="preserve"> расширения представлений об ок</w:t>
      </w:r>
      <w:r w:rsidRPr="00231230">
        <w:rPr>
          <w:sz w:val="28"/>
          <w:szCs w:val="28"/>
        </w:rPr>
        <w:t xml:space="preserve">ружающем мире и обогащения тематики общения детей </w:t>
      </w:r>
      <w:proofErr w:type="gramStart"/>
      <w:r w:rsidRPr="00231230">
        <w:rPr>
          <w:sz w:val="28"/>
          <w:szCs w:val="28"/>
        </w:rPr>
        <w:t>со</w:t>
      </w:r>
      <w:proofErr w:type="gramEnd"/>
      <w:r>
        <w:rPr>
          <w:sz w:val="28"/>
          <w:szCs w:val="28"/>
        </w:rPr>
        <w:t xml:space="preserve"> взрослыми и сверстниками, орга</w:t>
      </w:r>
      <w:r w:rsidRPr="00231230">
        <w:rPr>
          <w:sz w:val="28"/>
          <w:szCs w:val="28"/>
        </w:rPr>
        <w:t>низуя наблюдения, проблемные речевые ситуации (найди</w:t>
      </w:r>
      <w:r>
        <w:rPr>
          <w:sz w:val="28"/>
          <w:szCs w:val="28"/>
        </w:rPr>
        <w:t xml:space="preserve"> пару,  угадай игрушку по описа</w:t>
      </w:r>
      <w:r w:rsidRPr="00231230">
        <w:rPr>
          <w:sz w:val="28"/>
          <w:szCs w:val="28"/>
        </w:rPr>
        <w:t>нию),  словесные  игры,  рассматривание  иллюстраций,  игрушек  (движущихся,  плавающих, звучащих);</w:t>
      </w:r>
    </w:p>
    <w:p w:rsidR="00231230" w:rsidRDefault="00231230" w:rsidP="007762B3">
      <w:pPr>
        <w:pStyle w:val="af9"/>
        <w:numPr>
          <w:ilvl w:val="0"/>
          <w:numId w:val="25"/>
        </w:numPr>
        <w:spacing w:before="240"/>
        <w:ind w:left="426"/>
        <w:jc w:val="both"/>
        <w:rPr>
          <w:sz w:val="28"/>
          <w:szCs w:val="28"/>
        </w:rPr>
      </w:pPr>
      <w:proofErr w:type="gramStart"/>
      <w:r w:rsidRPr="00231230">
        <w:rPr>
          <w:sz w:val="28"/>
          <w:szCs w:val="28"/>
        </w:rPr>
        <w:t>пополняет  словарь  точными  глаголами,  меткими  прилагательными,  используя фольклор и детскую литературу, обобщающими наименованиями (игрушки, посуда, овощи, фру</w:t>
      </w:r>
      <w:r>
        <w:rPr>
          <w:sz w:val="28"/>
          <w:szCs w:val="28"/>
        </w:rPr>
        <w:t>кты, мебель), наречиями (высоко-низко, далеко-близко), антонимами (добрый-злой, хороший-плохой);</w:t>
      </w:r>
      <w:proofErr w:type="gramEnd"/>
    </w:p>
    <w:p w:rsidR="00231230" w:rsidRDefault="00231230" w:rsidP="007762B3">
      <w:pPr>
        <w:pStyle w:val="af9"/>
        <w:numPr>
          <w:ilvl w:val="0"/>
          <w:numId w:val="25"/>
        </w:numPr>
        <w:spacing w:before="240"/>
        <w:ind w:left="426"/>
        <w:jc w:val="both"/>
        <w:rPr>
          <w:sz w:val="28"/>
          <w:szCs w:val="28"/>
        </w:rPr>
      </w:pPr>
      <w:r w:rsidRPr="00231230">
        <w:rPr>
          <w:sz w:val="28"/>
          <w:szCs w:val="28"/>
        </w:rPr>
        <w:t>побуждает свободно пользоваться словарным запасом, не опираясь на на</w:t>
      </w:r>
      <w:r>
        <w:rPr>
          <w:sz w:val="28"/>
          <w:szCs w:val="28"/>
        </w:rPr>
        <w:t>глядно представленную ситуацию;</w:t>
      </w:r>
    </w:p>
    <w:p w:rsidR="00231230" w:rsidRDefault="00231230" w:rsidP="007762B3">
      <w:pPr>
        <w:pStyle w:val="af9"/>
        <w:numPr>
          <w:ilvl w:val="0"/>
          <w:numId w:val="25"/>
        </w:numPr>
        <w:spacing w:before="240"/>
        <w:ind w:left="426"/>
        <w:jc w:val="both"/>
        <w:rPr>
          <w:sz w:val="28"/>
          <w:szCs w:val="28"/>
        </w:rPr>
      </w:pPr>
      <w:r w:rsidRPr="00231230">
        <w:rPr>
          <w:sz w:val="28"/>
          <w:szCs w:val="28"/>
        </w:rPr>
        <w:t>поощряет многочисленные детские вопросы о предметах и явлениях, их связях и отношениях, находит на них отве</w:t>
      </w:r>
      <w:r>
        <w:rPr>
          <w:sz w:val="28"/>
          <w:szCs w:val="28"/>
        </w:rPr>
        <w:t>ты, рассуждает вместе с детьми;</w:t>
      </w:r>
    </w:p>
    <w:p w:rsidR="00231230" w:rsidRDefault="00231230" w:rsidP="007762B3">
      <w:pPr>
        <w:pStyle w:val="af9"/>
        <w:numPr>
          <w:ilvl w:val="0"/>
          <w:numId w:val="25"/>
        </w:numPr>
        <w:spacing w:before="240"/>
        <w:ind w:left="426"/>
        <w:jc w:val="both"/>
        <w:rPr>
          <w:sz w:val="28"/>
          <w:szCs w:val="28"/>
        </w:rPr>
      </w:pPr>
      <w:r w:rsidRPr="00231230">
        <w:rPr>
          <w:sz w:val="28"/>
          <w:szCs w:val="28"/>
        </w:rPr>
        <w:t>поддерживает пробуждение интереса к звучан</w:t>
      </w:r>
      <w:r>
        <w:rPr>
          <w:sz w:val="28"/>
          <w:szCs w:val="28"/>
        </w:rPr>
        <w:t>ию речи (игры со звуками, рифма</w:t>
      </w:r>
      <w:r w:rsidRPr="00231230">
        <w:rPr>
          <w:sz w:val="28"/>
          <w:szCs w:val="28"/>
        </w:rPr>
        <w:t>ми, словотворчество),</w:t>
      </w:r>
      <w:r>
        <w:rPr>
          <w:sz w:val="28"/>
          <w:szCs w:val="28"/>
        </w:rPr>
        <w:t xml:space="preserve"> </w:t>
      </w:r>
      <w:r w:rsidRPr="00231230">
        <w:rPr>
          <w:sz w:val="28"/>
          <w:szCs w:val="28"/>
        </w:rPr>
        <w:t>в результате чего дети начинают подбирать рифмованные слова,</w:t>
      </w:r>
      <w:r>
        <w:rPr>
          <w:sz w:val="28"/>
          <w:szCs w:val="28"/>
        </w:rPr>
        <w:t xml:space="preserve"> </w:t>
      </w:r>
      <w:r w:rsidRPr="00231230">
        <w:rPr>
          <w:sz w:val="28"/>
          <w:szCs w:val="28"/>
        </w:rPr>
        <w:t>сочинять небылицы и перевертыши,</w:t>
      </w:r>
      <w:r>
        <w:rPr>
          <w:sz w:val="28"/>
          <w:szCs w:val="28"/>
        </w:rPr>
        <w:t xml:space="preserve"> </w:t>
      </w:r>
      <w:r w:rsidRPr="00231230">
        <w:rPr>
          <w:sz w:val="28"/>
          <w:szCs w:val="28"/>
        </w:rPr>
        <w:t>придумывать новые</w:t>
      </w:r>
      <w:r>
        <w:rPr>
          <w:sz w:val="28"/>
          <w:szCs w:val="28"/>
        </w:rPr>
        <w:t xml:space="preserve"> </w:t>
      </w:r>
      <w:r w:rsidRPr="00231230">
        <w:rPr>
          <w:sz w:val="28"/>
          <w:szCs w:val="28"/>
        </w:rPr>
        <w:t>«необычные» слова,</w:t>
      </w:r>
      <w:r>
        <w:rPr>
          <w:sz w:val="28"/>
          <w:szCs w:val="28"/>
        </w:rPr>
        <w:t xml:space="preserve"> замечать и пони</w:t>
      </w:r>
      <w:r w:rsidRPr="00231230">
        <w:rPr>
          <w:sz w:val="28"/>
          <w:szCs w:val="28"/>
        </w:rPr>
        <w:t xml:space="preserve">мать их смысл в литературной речи. </w:t>
      </w:r>
    </w:p>
    <w:p w:rsidR="00231230" w:rsidRPr="00231230" w:rsidRDefault="00231230" w:rsidP="00231230">
      <w:pPr>
        <w:spacing w:before="240"/>
        <w:jc w:val="both"/>
        <w:rPr>
          <w:rFonts w:ascii="Times New Roman" w:hAnsi="Times New Roman" w:cs="Times New Roman"/>
          <w:i/>
          <w:sz w:val="28"/>
          <w:szCs w:val="28"/>
        </w:rPr>
      </w:pPr>
      <w:r w:rsidRPr="00231230">
        <w:rPr>
          <w:rFonts w:ascii="Times New Roman" w:hAnsi="Times New Roman" w:cs="Times New Roman"/>
          <w:i/>
          <w:sz w:val="28"/>
          <w:szCs w:val="28"/>
        </w:rPr>
        <w:t>Для развития грамматически правильной диалогической и монологической речи детей воспитатель:</w:t>
      </w:r>
    </w:p>
    <w:p w:rsidR="00231230" w:rsidRDefault="00231230" w:rsidP="007762B3">
      <w:pPr>
        <w:pStyle w:val="af9"/>
        <w:numPr>
          <w:ilvl w:val="0"/>
          <w:numId w:val="26"/>
        </w:numPr>
        <w:ind w:left="426"/>
        <w:jc w:val="both"/>
        <w:rPr>
          <w:sz w:val="28"/>
          <w:szCs w:val="28"/>
        </w:rPr>
      </w:pPr>
      <w:r w:rsidRPr="00231230">
        <w:rPr>
          <w:sz w:val="28"/>
          <w:szCs w:val="28"/>
        </w:rPr>
        <w:t>совершенствует грамматический строй речи детей в связи с обогащением словаря и расширением ситуаций общения (рассказы из своего опы</w:t>
      </w:r>
      <w:r>
        <w:rPr>
          <w:sz w:val="28"/>
          <w:szCs w:val="28"/>
        </w:rPr>
        <w:t>та, по картинке, по игрушке, набору игрушек и др.);</w:t>
      </w:r>
    </w:p>
    <w:p w:rsidR="00231230" w:rsidRDefault="00231230" w:rsidP="007762B3">
      <w:pPr>
        <w:pStyle w:val="af9"/>
        <w:numPr>
          <w:ilvl w:val="0"/>
          <w:numId w:val="26"/>
        </w:numPr>
        <w:ind w:left="426"/>
        <w:jc w:val="both"/>
        <w:rPr>
          <w:sz w:val="28"/>
          <w:szCs w:val="28"/>
        </w:rPr>
      </w:pPr>
      <w:proofErr w:type="gramStart"/>
      <w:r w:rsidRPr="00231230">
        <w:rPr>
          <w:sz w:val="28"/>
          <w:szCs w:val="28"/>
        </w:rPr>
        <w:t>побуждает на подражательной основе грамматически правильно изменять новые слова, используемые в повседневной жизни (одевание на пр</w:t>
      </w:r>
      <w:r>
        <w:rPr>
          <w:sz w:val="28"/>
          <w:szCs w:val="28"/>
        </w:rPr>
        <w:t>огулку, подготовка ко сну, пере</w:t>
      </w:r>
      <w:r w:rsidRPr="00231230">
        <w:rPr>
          <w:sz w:val="28"/>
          <w:szCs w:val="28"/>
        </w:rPr>
        <w:t xml:space="preserve">движение по детскому саду), согласовывать их в предложении по аналогии с известными; образовывать некоторые трудные формы: родительный </w:t>
      </w:r>
      <w:r>
        <w:rPr>
          <w:sz w:val="28"/>
          <w:szCs w:val="28"/>
        </w:rPr>
        <w:t>падеж множественного числа суще</w:t>
      </w:r>
      <w:r w:rsidRPr="00231230">
        <w:rPr>
          <w:sz w:val="28"/>
          <w:szCs w:val="28"/>
        </w:rPr>
        <w:t>ствительных (носков, гольфов, варежек), повелительное наклонение глаголов (нарисуй, спой, поскачи), формы глаголов (</w:t>
      </w:r>
      <w:r>
        <w:rPr>
          <w:sz w:val="28"/>
          <w:szCs w:val="28"/>
        </w:rPr>
        <w:t>хотеть, лежать, ехать, бежать);</w:t>
      </w:r>
      <w:proofErr w:type="gramEnd"/>
    </w:p>
    <w:p w:rsidR="00231230" w:rsidRDefault="00231230" w:rsidP="007762B3">
      <w:pPr>
        <w:pStyle w:val="af9"/>
        <w:numPr>
          <w:ilvl w:val="0"/>
          <w:numId w:val="26"/>
        </w:numPr>
        <w:ind w:left="426"/>
        <w:jc w:val="both"/>
        <w:rPr>
          <w:sz w:val="28"/>
          <w:szCs w:val="28"/>
        </w:rPr>
      </w:pPr>
      <w:r w:rsidRPr="00231230">
        <w:rPr>
          <w:sz w:val="28"/>
          <w:szCs w:val="28"/>
        </w:rPr>
        <w:t>упражняет в правильном использовании</w:t>
      </w:r>
      <w:r>
        <w:rPr>
          <w:sz w:val="28"/>
          <w:szCs w:val="28"/>
        </w:rPr>
        <w:t xml:space="preserve"> предлогов (</w:t>
      </w:r>
      <w:proofErr w:type="gramStart"/>
      <w:r>
        <w:rPr>
          <w:sz w:val="28"/>
          <w:szCs w:val="28"/>
        </w:rPr>
        <w:t>под</w:t>
      </w:r>
      <w:proofErr w:type="gramEnd"/>
      <w:r>
        <w:rPr>
          <w:sz w:val="28"/>
          <w:szCs w:val="28"/>
        </w:rPr>
        <w:t>, около, между);</w:t>
      </w:r>
    </w:p>
    <w:p w:rsidR="00231230" w:rsidRDefault="00231230" w:rsidP="007762B3">
      <w:pPr>
        <w:pStyle w:val="af9"/>
        <w:numPr>
          <w:ilvl w:val="0"/>
          <w:numId w:val="26"/>
        </w:numPr>
        <w:ind w:left="426"/>
        <w:jc w:val="both"/>
        <w:rPr>
          <w:sz w:val="28"/>
          <w:szCs w:val="28"/>
        </w:rPr>
      </w:pPr>
      <w:r w:rsidRPr="00231230">
        <w:rPr>
          <w:sz w:val="28"/>
          <w:szCs w:val="28"/>
        </w:rPr>
        <w:t>активизирует словообразование наименований детенышей животных, предметов посуды и др., обращает внимание на разные способы образования слов (с</w:t>
      </w:r>
      <w:r>
        <w:rPr>
          <w:sz w:val="28"/>
          <w:szCs w:val="28"/>
        </w:rPr>
        <w:t>ахарница, молочник, масленка);</w:t>
      </w:r>
    </w:p>
    <w:p w:rsidR="00231230" w:rsidRDefault="00231230" w:rsidP="007762B3">
      <w:pPr>
        <w:pStyle w:val="af9"/>
        <w:numPr>
          <w:ilvl w:val="0"/>
          <w:numId w:val="26"/>
        </w:numPr>
        <w:ind w:left="426"/>
        <w:jc w:val="both"/>
        <w:rPr>
          <w:sz w:val="28"/>
          <w:szCs w:val="28"/>
        </w:rPr>
      </w:pPr>
      <w:proofErr w:type="gramStart"/>
      <w:r w:rsidRPr="00231230">
        <w:rPr>
          <w:sz w:val="28"/>
          <w:szCs w:val="28"/>
        </w:rPr>
        <w:t>способствует  использованию  детьми  сложносочиненных  (Зайка  боится  волка  и лисы, он трусишка.) и сложноподчиненных (Зубная щека н</w:t>
      </w:r>
      <w:r>
        <w:rPr>
          <w:sz w:val="28"/>
          <w:szCs w:val="28"/>
        </w:rPr>
        <w:t>ужна для того, чтобы чистить зу</w:t>
      </w:r>
      <w:r w:rsidRPr="00231230">
        <w:rPr>
          <w:sz w:val="28"/>
          <w:szCs w:val="28"/>
        </w:rPr>
        <w:t>бы.) предложений, предложений с прямой (Девочка останов</w:t>
      </w:r>
      <w:r>
        <w:rPr>
          <w:sz w:val="28"/>
          <w:szCs w:val="28"/>
        </w:rPr>
        <w:t>илась и заплакала:</w:t>
      </w:r>
      <w:proofErr w:type="gramEnd"/>
      <w:r>
        <w:rPr>
          <w:sz w:val="28"/>
          <w:szCs w:val="28"/>
        </w:rPr>
        <w:t xml:space="preserve"> </w:t>
      </w:r>
      <w:proofErr w:type="gramStart"/>
      <w:r>
        <w:rPr>
          <w:sz w:val="28"/>
          <w:szCs w:val="28"/>
        </w:rPr>
        <w:t>«Кто меня от</w:t>
      </w:r>
      <w:r w:rsidRPr="00231230">
        <w:rPr>
          <w:sz w:val="28"/>
          <w:szCs w:val="28"/>
        </w:rPr>
        <w:t xml:space="preserve">несет домой?») и косвенной (Мама </w:t>
      </w:r>
      <w:r w:rsidRPr="00231230">
        <w:rPr>
          <w:sz w:val="28"/>
          <w:szCs w:val="28"/>
        </w:rPr>
        <w:lastRenderedPageBreak/>
        <w:t>сказала, что пора ложиться спать.) речью.</w:t>
      </w:r>
      <w:proofErr w:type="gramEnd"/>
    </w:p>
    <w:p w:rsidR="00231230" w:rsidRDefault="00231230" w:rsidP="00231230">
      <w:pPr>
        <w:spacing w:before="240" w:after="0"/>
        <w:jc w:val="both"/>
        <w:rPr>
          <w:rFonts w:ascii="Times New Roman" w:hAnsi="Times New Roman" w:cs="Times New Roman"/>
          <w:sz w:val="28"/>
          <w:szCs w:val="28"/>
        </w:rPr>
      </w:pPr>
      <w:r w:rsidRPr="00231230">
        <w:rPr>
          <w:rFonts w:ascii="Times New Roman" w:hAnsi="Times New Roman" w:cs="Times New Roman"/>
          <w:i/>
          <w:sz w:val="28"/>
          <w:szCs w:val="28"/>
        </w:rPr>
        <w:t>Для развития звуковой и интонационной культуры речи, фонематич</w:t>
      </w:r>
      <w:r>
        <w:rPr>
          <w:rFonts w:ascii="Times New Roman" w:hAnsi="Times New Roman" w:cs="Times New Roman"/>
          <w:i/>
          <w:sz w:val="28"/>
          <w:szCs w:val="28"/>
        </w:rPr>
        <w:t>еского слуха вос</w:t>
      </w:r>
      <w:r w:rsidRPr="00231230">
        <w:rPr>
          <w:rFonts w:ascii="Times New Roman" w:hAnsi="Times New Roman" w:cs="Times New Roman"/>
          <w:i/>
          <w:sz w:val="28"/>
          <w:szCs w:val="28"/>
        </w:rPr>
        <w:t>питатель:</w:t>
      </w:r>
    </w:p>
    <w:p w:rsidR="00231230" w:rsidRDefault="00231230" w:rsidP="007762B3">
      <w:pPr>
        <w:pStyle w:val="af9"/>
        <w:numPr>
          <w:ilvl w:val="0"/>
          <w:numId w:val="27"/>
        </w:numPr>
        <w:spacing w:before="240"/>
        <w:ind w:left="426"/>
        <w:jc w:val="both"/>
        <w:rPr>
          <w:sz w:val="28"/>
          <w:szCs w:val="28"/>
        </w:rPr>
      </w:pPr>
      <w:r w:rsidRPr="00231230">
        <w:rPr>
          <w:sz w:val="28"/>
          <w:szCs w:val="28"/>
        </w:rPr>
        <w:t xml:space="preserve">особое внимание уделяет восприятию речи и ее </w:t>
      </w:r>
      <w:r>
        <w:rPr>
          <w:sz w:val="28"/>
          <w:szCs w:val="28"/>
        </w:rPr>
        <w:t>произносительной стороне, в тес</w:t>
      </w:r>
      <w:r w:rsidRPr="00231230">
        <w:rPr>
          <w:sz w:val="28"/>
          <w:szCs w:val="28"/>
        </w:rPr>
        <w:t>ной взаимосвязи с развитием общения, стремлением ребенка быть услышанны</w:t>
      </w:r>
      <w:r>
        <w:rPr>
          <w:sz w:val="28"/>
          <w:szCs w:val="28"/>
        </w:rPr>
        <w:t>м и понятым в разных ситуациях;</w:t>
      </w:r>
    </w:p>
    <w:p w:rsidR="00231230" w:rsidRDefault="00231230" w:rsidP="007762B3">
      <w:pPr>
        <w:pStyle w:val="af9"/>
        <w:numPr>
          <w:ilvl w:val="0"/>
          <w:numId w:val="27"/>
        </w:numPr>
        <w:spacing w:before="240"/>
        <w:ind w:left="426"/>
        <w:jc w:val="both"/>
        <w:rPr>
          <w:sz w:val="28"/>
          <w:szCs w:val="28"/>
        </w:rPr>
      </w:pPr>
      <w:r w:rsidRPr="00231230">
        <w:rPr>
          <w:sz w:val="28"/>
          <w:szCs w:val="28"/>
        </w:rPr>
        <w:t>способствует  совершенствованию  речевого  слуха,  фонематического  восприятия (слушани</w:t>
      </w:r>
      <w:r>
        <w:rPr>
          <w:sz w:val="28"/>
          <w:szCs w:val="28"/>
        </w:rPr>
        <w:t>е одинаковых звуков в ряду из 3-</w:t>
      </w:r>
      <w:r w:rsidRPr="00231230">
        <w:rPr>
          <w:sz w:val="28"/>
          <w:szCs w:val="28"/>
        </w:rPr>
        <w:t>4 слов, слышат</w:t>
      </w:r>
      <w:r>
        <w:rPr>
          <w:sz w:val="28"/>
          <w:szCs w:val="28"/>
        </w:rPr>
        <w:t>ь выделенный звук и подбирать 2-</w:t>
      </w:r>
      <w:r w:rsidRPr="00231230">
        <w:rPr>
          <w:sz w:val="28"/>
          <w:szCs w:val="28"/>
        </w:rPr>
        <w:t>3 слова с заданным звуком, наприм</w:t>
      </w:r>
      <w:r>
        <w:rPr>
          <w:sz w:val="28"/>
          <w:szCs w:val="28"/>
        </w:rPr>
        <w:t xml:space="preserve">ер, </w:t>
      </w:r>
      <w:proofErr w:type="spellStart"/>
      <w:r>
        <w:rPr>
          <w:sz w:val="28"/>
          <w:szCs w:val="28"/>
        </w:rPr>
        <w:t>ссслон</w:t>
      </w:r>
      <w:proofErr w:type="spellEnd"/>
      <w:r>
        <w:rPr>
          <w:sz w:val="28"/>
          <w:szCs w:val="28"/>
        </w:rPr>
        <w:t xml:space="preserve">, </w:t>
      </w:r>
      <w:proofErr w:type="spellStart"/>
      <w:r>
        <w:rPr>
          <w:sz w:val="28"/>
          <w:szCs w:val="28"/>
        </w:rPr>
        <w:t>лиссса</w:t>
      </w:r>
      <w:proofErr w:type="spellEnd"/>
      <w:r>
        <w:rPr>
          <w:sz w:val="28"/>
          <w:szCs w:val="28"/>
        </w:rPr>
        <w:t xml:space="preserve">, </w:t>
      </w:r>
      <w:proofErr w:type="spellStart"/>
      <w:r>
        <w:rPr>
          <w:sz w:val="28"/>
          <w:szCs w:val="28"/>
        </w:rPr>
        <w:t>сссобака</w:t>
      </w:r>
      <w:proofErr w:type="spellEnd"/>
      <w:r>
        <w:rPr>
          <w:sz w:val="28"/>
          <w:szCs w:val="28"/>
        </w:rPr>
        <w:t xml:space="preserve">); </w:t>
      </w:r>
    </w:p>
    <w:p w:rsidR="00231230" w:rsidRDefault="00231230" w:rsidP="007762B3">
      <w:pPr>
        <w:pStyle w:val="af9"/>
        <w:numPr>
          <w:ilvl w:val="0"/>
          <w:numId w:val="27"/>
        </w:numPr>
        <w:spacing w:before="240"/>
        <w:ind w:left="426"/>
        <w:jc w:val="both"/>
        <w:rPr>
          <w:sz w:val="28"/>
          <w:szCs w:val="28"/>
        </w:rPr>
      </w:pPr>
      <w:r w:rsidRPr="00231230">
        <w:rPr>
          <w:sz w:val="28"/>
          <w:szCs w:val="28"/>
        </w:rPr>
        <w:t>уточняет  и  закрепляет  правильное  произношение  гласных  и  согласных  звуков; добивается правильного произношения всех звуков родно</w:t>
      </w:r>
      <w:r>
        <w:rPr>
          <w:sz w:val="28"/>
          <w:szCs w:val="28"/>
        </w:rPr>
        <w:t>го языка (включая свистящие, ши</w:t>
      </w:r>
      <w:r w:rsidRPr="00231230">
        <w:rPr>
          <w:sz w:val="28"/>
          <w:szCs w:val="28"/>
        </w:rPr>
        <w:t>пящие и сонорные) в играх и игровых упражнениях, например, «Насосы» ([с, с’]), «Ветер-ветерок» ([ш]), «Песенка мотора» ([</w:t>
      </w:r>
      <w:proofErr w:type="gramStart"/>
      <w:r w:rsidRPr="00231230">
        <w:rPr>
          <w:sz w:val="28"/>
          <w:szCs w:val="28"/>
        </w:rPr>
        <w:t>р</w:t>
      </w:r>
      <w:proofErr w:type="gramEnd"/>
      <w:r w:rsidRPr="00231230">
        <w:rPr>
          <w:sz w:val="28"/>
          <w:szCs w:val="28"/>
        </w:rPr>
        <w:t>, р’]);</w:t>
      </w:r>
      <w:r w:rsidRPr="00231230">
        <w:rPr>
          <w:sz w:val="28"/>
          <w:szCs w:val="28"/>
        </w:rPr>
        <w:t>способствует совершенствованию дикции (отч</w:t>
      </w:r>
      <w:r>
        <w:rPr>
          <w:sz w:val="28"/>
          <w:szCs w:val="28"/>
        </w:rPr>
        <w:t>етливое произнесение слов и словосочетаний);</w:t>
      </w:r>
    </w:p>
    <w:p w:rsidR="00231230" w:rsidRDefault="00231230" w:rsidP="007762B3">
      <w:pPr>
        <w:pStyle w:val="af9"/>
        <w:numPr>
          <w:ilvl w:val="0"/>
          <w:numId w:val="27"/>
        </w:numPr>
        <w:spacing w:before="240"/>
        <w:ind w:left="426"/>
        <w:jc w:val="both"/>
        <w:rPr>
          <w:sz w:val="28"/>
          <w:szCs w:val="28"/>
        </w:rPr>
      </w:pPr>
      <w:r w:rsidRPr="00231230">
        <w:rPr>
          <w:sz w:val="28"/>
          <w:szCs w:val="28"/>
        </w:rPr>
        <w:t xml:space="preserve">развивает голосовой аппарат, интонационную выразительность речи; побуждает произвольно регулировать темп речи, силу голоса, речевое дыхание </w:t>
      </w:r>
      <w:r>
        <w:rPr>
          <w:sz w:val="28"/>
          <w:szCs w:val="28"/>
        </w:rPr>
        <w:t xml:space="preserve">при чтении </w:t>
      </w:r>
      <w:proofErr w:type="spellStart"/>
      <w:r>
        <w:rPr>
          <w:sz w:val="28"/>
          <w:szCs w:val="28"/>
        </w:rPr>
        <w:t>чистогово</w:t>
      </w:r>
      <w:r w:rsidRPr="00231230">
        <w:rPr>
          <w:sz w:val="28"/>
          <w:szCs w:val="28"/>
        </w:rPr>
        <w:t>рок</w:t>
      </w:r>
      <w:proofErr w:type="spellEnd"/>
      <w:r w:rsidRPr="00231230">
        <w:rPr>
          <w:sz w:val="28"/>
          <w:szCs w:val="28"/>
        </w:rPr>
        <w:t>,</w:t>
      </w:r>
      <w:r>
        <w:rPr>
          <w:sz w:val="28"/>
          <w:szCs w:val="28"/>
        </w:rPr>
        <w:t xml:space="preserve"> скороговорок, </w:t>
      </w:r>
      <w:proofErr w:type="spellStart"/>
      <w:r>
        <w:rPr>
          <w:sz w:val="28"/>
          <w:szCs w:val="28"/>
        </w:rPr>
        <w:t>потешек</w:t>
      </w:r>
      <w:proofErr w:type="spellEnd"/>
      <w:r>
        <w:rPr>
          <w:sz w:val="28"/>
          <w:szCs w:val="28"/>
        </w:rPr>
        <w:t>, стихов;</w:t>
      </w:r>
    </w:p>
    <w:p w:rsidR="000F32CD" w:rsidRDefault="00231230" w:rsidP="007762B3">
      <w:pPr>
        <w:pStyle w:val="af9"/>
        <w:numPr>
          <w:ilvl w:val="0"/>
          <w:numId w:val="27"/>
        </w:numPr>
        <w:spacing w:before="240"/>
        <w:ind w:left="426"/>
        <w:jc w:val="both"/>
        <w:rPr>
          <w:sz w:val="28"/>
          <w:szCs w:val="28"/>
        </w:rPr>
      </w:pPr>
      <w:r w:rsidRPr="00231230">
        <w:rPr>
          <w:sz w:val="28"/>
          <w:szCs w:val="28"/>
        </w:rPr>
        <w:t>подводит к пониманию слов:</w:t>
      </w:r>
      <w:r>
        <w:rPr>
          <w:sz w:val="28"/>
          <w:szCs w:val="28"/>
        </w:rPr>
        <w:t xml:space="preserve"> </w:t>
      </w:r>
      <w:r w:rsidRPr="00231230">
        <w:rPr>
          <w:sz w:val="28"/>
          <w:szCs w:val="28"/>
        </w:rPr>
        <w:t>«звук», «слово», «предложение» через проведение словесных игр типа «Назови слово с заданным звуком», «</w:t>
      </w:r>
      <w:r>
        <w:rPr>
          <w:sz w:val="28"/>
          <w:szCs w:val="28"/>
        </w:rPr>
        <w:t>Придумай ласковое слово», «Окон</w:t>
      </w:r>
      <w:r w:rsidRPr="00231230">
        <w:rPr>
          <w:sz w:val="28"/>
          <w:szCs w:val="28"/>
        </w:rPr>
        <w:t>чи предложение», «Добавь словечко»</w:t>
      </w:r>
      <w:r>
        <w:rPr>
          <w:sz w:val="28"/>
          <w:szCs w:val="28"/>
        </w:rPr>
        <w:t xml:space="preserve"> </w:t>
      </w:r>
      <w:r w:rsidRPr="00231230">
        <w:rPr>
          <w:sz w:val="28"/>
          <w:szCs w:val="28"/>
        </w:rPr>
        <w:t>и пр.</w:t>
      </w:r>
    </w:p>
    <w:p w:rsidR="00C62890" w:rsidRPr="00C62890" w:rsidRDefault="00C62890" w:rsidP="00C62890">
      <w:pPr>
        <w:pStyle w:val="af9"/>
        <w:spacing w:before="240"/>
        <w:ind w:left="426"/>
        <w:jc w:val="both"/>
        <w:rPr>
          <w:sz w:val="28"/>
          <w:szCs w:val="28"/>
        </w:rPr>
      </w:pPr>
    </w:p>
    <w:p w:rsidR="002248EB" w:rsidRPr="00435C1A" w:rsidRDefault="004E4FAA" w:rsidP="002248EB">
      <w:pPr>
        <w:spacing w:after="0" w:line="360" w:lineRule="auto"/>
        <w:ind w:left="567"/>
        <w:jc w:val="both"/>
        <w:rPr>
          <w:rFonts w:ascii="Times New Roman" w:hAnsi="Times New Roman"/>
          <w:b/>
          <w:i/>
          <w:sz w:val="32"/>
          <w:szCs w:val="32"/>
        </w:rPr>
      </w:pPr>
      <w:r>
        <w:rPr>
          <w:rFonts w:ascii="Times New Roman" w:hAnsi="Times New Roman"/>
          <w:b/>
          <w:i/>
          <w:sz w:val="28"/>
          <w:szCs w:val="28"/>
        </w:rPr>
        <w:t xml:space="preserve">2.4 </w:t>
      </w:r>
      <w:r w:rsidR="00435C1A" w:rsidRPr="00435C1A">
        <w:rPr>
          <w:rFonts w:ascii="Times New Roman" w:hAnsi="Times New Roman"/>
          <w:b/>
          <w:i/>
          <w:sz w:val="28"/>
          <w:szCs w:val="28"/>
        </w:rPr>
        <w:t xml:space="preserve"> </w:t>
      </w:r>
      <w:r w:rsidR="002248EB" w:rsidRPr="00435C1A">
        <w:rPr>
          <w:rFonts w:ascii="Times New Roman" w:hAnsi="Times New Roman"/>
          <w:b/>
          <w:i/>
          <w:sz w:val="28"/>
          <w:szCs w:val="28"/>
        </w:rPr>
        <w:t>О.О. «Художественно-эстетическое развитие»</w:t>
      </w:r>
      <w:r w:rsidR="002248EB" w:rsidRPr="00435C1A">
        <w:rPr>
          <w:rFonts w:ascii="Times New Roman" w:hAnsi="Times New Roman"/>
          <w:b/>
          <w:i/>
          <w:sz w:val="32"/>
          <w:szCs w:val="32"/>
        </w:rPr>
        <w:t xml:space="preserve"> </w:t>
      </w:r>
    </w:p>
    <w:p w:rsidR="002248EB" w:rsidRPr="00245A2B" w:rsidRDefault="002248EB" w:rsidP="00B05539">
      <w:pPr>
        <w:autoSpaceDE w:val="0"/>
        <w:autoSpaceDN w:val="0"/>
        <w:adjustRightInd w:val="0"/>
        <w:spacing w:after="0" w:line="240" w:lineRule="auto"/>
        <w:ind w:firstLine="1134"/>
        <w:jc w:val="both"/>
        <w:rPr>
          <w:rFonts w:ascii="Times New Roman" w:hAnsi="Times New Roman" w:cs="Times New Roman"/>
          <w:bCs/>
          <w:iCs/>
          <w:sz w:val="28"/>
          <w:szCs w:val="28"/>
        </w:rPr>
      </w:pPr>
      <w:r w:rsidRPr="00245A2B">
        <w:rPr>
          <w:rFonts w:ascii="Times New Roman" w:hAnsi="Times New Roman" w:cs="Times New Roman"/>
          <w:bCs/>
          <w:iCs/>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45568" w:rsidRDefault="00945568" w:rsidP="00231230">
      <w:pPr>
        <w:autoSpaceDE w:val="0"/>
        <w:autoSpaceDN w:val="0"/>
        <w:adjustRightInd w:val="0"/>
        <w:spacing w:before="240" w:line="240" w:lineRule="auto"/>
        <w:ind w:left="1134"/>
        <w:rPr>
          <w:rFonts w:ascii="Times New Roman" w:hAnsi="Times New Roman" w:cs="Times New Roman"/>
          <w:bCs/>
          <w:i/>
          <w:iCs/>
          <w:sz w:val="28"/>
          <w:szCs w:val="28"/>
        </w:rPr>
      </w:pPr>
      <w:r w:rsidRPr="00945568">
        <w:rPr>
          <w:rFonts w:ascii="Times New Roman" w:hAnsi="Times New Roman" w:cs="Times New Roman"/>
          <w:bCs/>
          <w:i/>
          <w:iCs/>
          <w:sz w:val="28"/>
          <w:szCs w:val="28"/>
        </w:rPr>
        <w:t>Образовательные задачи изобразительной деятельности</w:t>
      </w:r>
    </w:p>
    <w:p w:rsidR="00231230" w:rsidRDefault="00231230" w:rsidP="007762B3">
      <w:pPr>
        <w:pStyle w:val="af9"/>
        <w:numPr>
          <w:ilvl w:val="0"/>
          <w:numId w:val="28"/>
        </w:numPr>
        <w:autoSpaceDE w:val="0"/>
        <w:autoSpaceDN w:val="0"/>
        <w:adjustRightInd w:val="0"/>
        <w:ind w:left="426"/>
        <w:jc w:val="both"/>
        <w:rPr>
          <w:bCs/>
          <w:iCs/>
          <w:sz w:val="28"/>
          <w:szCs w:val="28"/>
        </w:rPr>
      </w:pPr>
      <w:r w:rsidRPr="00231230">
        <w:rPr>
          <w:bCs/>
          <w:iCs/>
          <w:sz w:val="28"/>
          <w:szCs w:val="28"/>
        </w:rPr>
        <w:t>Знакомство с произведениями разных видов изобразительного искусства (</w:t>
      </w:r>
      <w:r>
        <w:rPr>
          <w:bCs/>
          <w:iCs/>
          <w:sz w:val="28"/>
          <w:szCs w:val="28"/>
        </w:rPr>
        <w:t>живо</w:t>
      </w:r>
      <w:r w:rsidRPr="00231230">
        <w:rPr>
          <w:bCs/>
          <w:iCs/>
          <w:sz w:val="28"/>
          <w:szCs w:val="28"/>
        </w:rPr>
        <w:t>пись, натюрморт, иллюстрации); поддерживать инт</w:t>
      </w:r>
      <w:r>
        <w:rPr>
          <w:bCs/>
          <w:iCs/>
          <w:sz w:val="28"/>
          <w:szCs w:val="28"/>
        </w:rPr>
        <w:t>ерес детей к народному и декора</w:t>
      </w:r>
      <w:r w:rsidRPr="00231230">
        <w:rPr>
          <w:bCs/>
          <w:iCs/>
          <w:sz w:val="28"/>
          <w:szCs w:val="28"/>
        </w:rPr>
        <w:t xml:space="preserve">тивному искусству (дымковская, </w:t>
      </w:r>
      <w:proofErr w:type="spellStart"/>
      <w:r w:rsidRPr="00231230">
        <w:rPr>
          <w:bCs/>
          <w:iCs/>
          <w:sz w:val="28"/>
          <w:szCs w:val="28"/>
        </w:rPr>
        <w:t>филимоновская</w:t>
      </w:r>
      <w:proofErr w:type="spellEnd"/>
      <w:r w:rsidRPr="00231230">
        <w:rPr>
          <w:bCs/>
          <w:iCs/>
          <w:sz w:val="28"/>
          <w:szCs w:val="28"/>
        </w:rPr>
        <w:t xml:space="preserve">, </w:t>
      </w:r>
      <w:proofErr w:type="spellStart"/>
      <w:r w:rsidRPr="00231230">
        <w:rPr>
          <w:bCs/>
          <w:iCs/>
          <w:sz w:val="28"/>
          <w:szCs w:val="28"/>
        </w:rPr>
        <w:t>богородская</w:t>
      </w:r>
      <w:proofErr w:type="spellEnd"/>
      <w:r w:rsidRPr="00231230">
        <w:rPr>
          <w:bCs/>
          <w:iCs/>
          <w:sz w:val="28"/>
          <w:szCs w:val="28"/>
        </w:rPr>
        <w:t xml:space="preserve"> игрушка, семеновская и</w:t>
      </w:r>
      <w:r>
        <w:rPr>
          <w:bCs/>
          <w:iCs/>
          <w:sz w:val="28"/>
          <w:szCs w:val="28"/>
        </w:rPr>
        <w:t xml:space="preserve">ли </w:t>
      </w:r>
      <w:proofErr w:type="spellStart"/>
      <w:r>
        <w:rPr>
          <w:bCs/>
          <w:iCs/>
          <w:sz w:val="28"/>
          <w:szCs w:val="28"/>
        </w:rPr>
        <w:t>полхов</w:t>
      </w:r>
      <w:proofErr w:type="spellEnd"/>
      <w:r w:rsidR="00C62890">
        <w:rPr>
          <w:bCs/>
          <w:iCs/>
          <w:sz w:val="28"/>
          <w:szCs w:val="28"/>
        </w:rPr>
        <w:t xml:space="preserve"> </w:t>
      </w:r>
      <w:r>
        <w:rPr>
          <w:bCs/>
          <w:iCs/>
          <w:sz w:val="28"/>
          <w:szCs w:val="28"/>
        </w:rPr>
        <w:t>-</w:t>
      </w:r>
      <w:r w:rsidR="00C62890">
        <w:rPr>
          <w:bCs/>
          <w:iCs/>
          <w:sz w:val="28"/>
          <w:szCs w:val="28"/>
        </w:rPr>
        <w:t xml:space="preserve"> </w:t>
      </w:r>
      <w:proofErr w:type="spellStart"/>
      <w:r>
        <w:rPr>
          <w:bCs/>
          <w:iCs/>
          <w:sz w:val="28"/>
          <w:szCs w:val="28"/>
        </w:rPr>
        <w:t>майданская</w:t>
      </w:r>
      <w:proofErr w:type="spellEnd"/>
      <w:r>
        <w:rPr>
          <w:bCs/>
          <w:iCs/>
          <w:sz w:val="28"/>
          <w:szCs w:val="28"/>
        </w:rPr>
        <w:t xml:space="preserve"> матрёшка);</w:t>
      </w:r>
    </w:p>
    <w:p w:rsidR="00231230" w:rsidRDefault="00231230" w:rsidP="007762B3">
      <w:pPr>
        <w:pStyle w:val="af9"/>
        <w:numPr>
          <w:ilvl w:val="0"/>
          <w:numId w:val="28"/>
        </w:numPr>
        <w:autoSpaceDE w:val="0"/>
        <w:autoSpaceDN w:val="0"/>
        <w:adjustRightInd w:val="0"/>
        <w:ind w:left="426"/>
        <w:jc w:val="both"/>
        <w:rPr>
          <w:bCs/>
          <w:iCs/>
          <w:sz w:val="28"/>
          <w:szCs w:val="28"/>
        </w:rPr>
      </w:pPr>
      <w:proofErr w:type="gramStart"/>
      <w:r w:rsidRPr="00231230">
        <w:rPr>
          <w:bCs/>
          <w:iCs/>
          <w:sz w:val="28"/>
          <w:szCs w:val="28"/>
        </w:rPr>
        <w:t>Обучение созданию с натуры или по представлению образов, передаче основных признаки изображаемых объектов, их структуру и цвет</w:t>
      </w:r>
      <w:r>
        <w:rPr>
          <w:bCs/>
          <w:iCs/>
          <w:sz w:val="28"/>
          <w:szCs w:val="28"/>
        </w:rPr>
        <w:t xml:space="preserve"> </w:t>
      </w:r>
      <w:r w:rsidRPr="00231230">
        <w:rPr>
          <w:bCs/>
          <w:iCs/>
          <w:sz w:val="28"/>
          <w:szCs w:val="28"/>
        </w:rPr>
        <w:t xml:space="preserve">(в </w:t>
      </w:r>
      <w:r w:rsidRPr="00231230">
        <w:rPr>
          <w:bCs/>
          <w:iCs/>
          <w:sz w:val="28"/>
          <w:szCs w:val="28"/>
        </w:rPr>
        <w:lastRenderedPageBreak/>
        <w:t>рисовании); более точному изображению объемных фигурок и созданию прос</w:t>
      </w:r>
      <w:r>
        <w:rPr>
          <w:bCs/>
          <w:iCs/>
          <w:sz w:val="28"/>
          <w:szCs w:val="28"/>
        </w:rPr>
        <w:t>тых композиций из глины, пласти</w:t>
      </w:r>
      <w:r w:rsidRPr="00231230">
        <w:rPr>
          <w:bCs/>
          <w:iCs/>
          <w:sz w:val="28"/>
          <w:szCs w:val="28"/>
        </w:rPr>
        <w:t>лина, соленого теста, снега;</w:t>
      </w:r>
      <w:r>
        <w:rPr>
          <w:bCs/>
          <w:iCs/>
          <w:sz w:val="28"/>
          <w:szCs w:val="28"/>
        </w:rPr>
        <w:t xml:space="preserve"> </w:t>
      </w:r>
      <w:r w:rsidRPr="00231230">
        <w:rPr>
          <w:bCs/>
          <w:iCs/>
          <w:sz w:val="28"/>
          <w:szCs w:val="28"/>
        </w:rPr>
        <w:t>составлению предметных, сюжетных или декоративных композиций  из  разных  материалов  (в  аппликации)  как из  готовых,</w:t>
      </w:r>
      <w:r>
        <w:rPr>
          <w:bCs/>
          <w:iCs/>
          <w:sz w:val="28"/>
          <w:szCs w:val="28"/>
        </w:rPr>
        <w:t xml:space="preserve"> так  и  самостоя</w:t>
      </w:r>
      <w:r w:rsidRPr="00231230">
        <w:rPr>
          <w:bCs/>
          <w:iCs/>
          <w:sz w:val="28"/>
          <w:szCs w:val="28"/>
        </w:rPr>
        <w:t>тельно вырезанных простых форм;</w:t>
      </w:r>
      <w:proofErr w:type="gramEnd"/>
      <w:r w:rsidRPr="00231230">
        <w:rPr>
          <w:bCs/>
          <w:iCs/>
          <w:sz w:val="28"/>
          <w:szCs w:val="28"/>
        </w:rPr>
        <w:t xml:space="preserve"> правильному пользованию ножницами (правильно держать, резать и передавать другому).</w:t>
      </w:r>
    </w:p>
    <w:p w:rsidR="00231230" w:rsidRDefault="00231230" w:rsidP="007762B3">
      <w:pPr>
        <w:pStyle w:val="af9"/>
        <w:numPr>
          <w:ilvl w:val="0"/>
          <w:numId w:val="28"/>
        </w:numPr>
        <w:autoSpaceDE w:val="0"/>
        <w:autoSpaceDN w:val="0"/>
        <w:adjustRightInd w:val="0"/>
        <w:ind w:left="426"/>
        <w:jc w:val="both"/>
        <w:rPr>
          <w:bCs/>
          <w:iCs/>
          <w:sz w:val="28"/>
          <w:szCs w:val="28"/>
        </w:rPr>
      </w:pPr>
      <w:r w:rsidRPr="00231230">
        <w:rPr>
          <w:bCs/>
          <w:iCs/>
          <w:sz w:val="28"/>
          <w:szCs w:val="28"/>
        </w:rPr>
        <w:t>Развитие у детей способности передавать одну и ту же форму или образ в разных техниках.</w:t>
      </w:r>
    </w:p>
    <w:p w:rsidR="00231230" w:rsidRPr="00231230" w:rsidRDefault="00231230" w:rsidP="00231230">
      <w:pPr>
        <w:autoSpaceDE w:val="0"/>
        <w:autoSpaceDN w:val="0"/>
        <w:adjustRightInd w:val="0"/>
        <w:spacing w:before="240"/>
        <w:ind w:left="426"/>
        <w:jc w:val="both"/>
        <w:rPr>
          <w:rFonts w:ascii="Times New Roman" w:hAnsi="Times New Roman" w:cs="Times New Roman"/>
          <w:bCs/>
          <w:i/>
          <w:iCs/>
          <w:sz w:val="28"/>
          <w:szCs w:val="28"/>
          <w:u w:val="single"/>
        </w:rPr>
      </w:pPr>
      <w:r w:rsidRPr="00231230">
        <w:rPr>
          <w:rFonts w:ascii="Times New Roman" w:hAnsi="Times New Roman" w:cs="Times New Roman"/>
          <w:bCs/>
          <w:i/>
          <w:iCs/>
          <w:sz w:val="28"/>
          <w:szCs w:val="28"/>
          <w:u w:val="single"/>
        </w:rPr>
        <w:t>Содержание образовательной работы</w:t>
      </w:r>
    </w:p>
    <w:p w:rsidR="00231230" w:rsidRDefault="00231230" w:rsidP="00231230">
      <w:pPr>
        <w:autoSpaceDE w:val="0"/>
        <w:autoSpaceDN w:val="0"/>
        <w:adjustRightInd w:val="0"/>
        <w:spacing w:after="0"/>
        <w:jc w:val="both"/>
        <w:rPr>
          <w:rFonts w:ascii="Times New Roman" w:hAnsi="Times New Roman" w:cs="Times New Roman"/>
          <w:bCs/>
          <w:iCs/>
          <w:sz w:val="28"/>
          <w:szCs w:val="28"/>
        </w:rPr>
      </w:pPr>
      <w:r>
        <w:rPr>
          <w:rFonts w:ascii="Times New Roman" w:hAnsi="Times New Roman" w:cs="Times New Roman"/>
          <w:bCs/>
          <w:iCs/>
          <w:sz w:val="28"/>
          <w:szCs w:val="28"/>
        </w:rPr>
        <w:t>Воспитатель:</w:t>
      </w:r>
    </w:p>
    <w:p w:rsidR="00231230" w:rsidRDefault="00231230" w:rsidP="007762B3">
      <w:pPr>
        <w:pStyle w:val="af9"/>
        <w:numPr>
          <w:ilvl w:val="0"/>
          <w:numId w:val="29"/>
        </w:numPr>
        <w:autoSpaceDE w:val="0"/>
        <w:autoSpaceDN w:val="0"/>
        <w:adjustRightInd w:val="0"/>
        <w:ind w:left="426"/>
        <w:jc w:val="both"/>
        <w:rPr>
          <w:bCs/>
          <w:iCs/>
          <w:sz w:val="28"/>
          <w:szCs w:val="28"/>
        </w:rPr>
      </w:pPr>
      <w:r w:rsidRPr="00231230">
        <w:rPr>
          <w:bCs/>
          <w:iCs/>
          <w:sz w:val="28"/>
          <w:szCs w:val="28"/>
        </w:rPr>
        <w:t>поощряет интерес детей</w:t>
      </w:r>
      <w:r>
        <w:rPr>
          <w:bCs/>
          <w:iCs/>
          <w:sz w:val="28"/>
          <w:szCs w:val="28"/>
        </w:rPr>
        <w:t xml:space="preserve"> </w:t>
      </w:r>
      <w:r w:rsidRPr="00231230">
        <w:rPr>
          <w:bCs/>
          <w:iCs/>
          <w:sz w:val="28"/>
          <w:szCs w:val="28"/>
        </w:rPr>
        <w:t>к изобразительной деятельности,</w:t>
      </w:r>
      <w:r>
        <w:rPr>
          <w:bCs/>
          <w:iCs/>
          <w:sz w:val="28"/>
          <w:szCs w:val="28"/>
        </w:rPr>
        <w:t xml:space="preserve"> создает условия для само</w:t>
      </w:r>
      <w:r w:rsidRPr="00231230">
        <w:rPr>
          <w:bCs/>
          <w:iCs/>
          <w:sz w:val="28"/>
          <w:szCs w:val="28"/>
        </w:rPr>
        <w:t>стоятельн</w:t>
      </w:r>
      <w:r>
        <w:rPr>
          <w:bCs/>
          <w:iCs/>
          <w:sz w:val="28"/>
          <w:szCs w:val="28"/>
        </w:rPr>
        <w:t>ого художественного творчества;</w:t>
      </w:r>
    </w:p>
    <w:p w:rsidR="00231230" w:rsidRDefault="00231230" w:rsidP="007762B3">
      <w:pPr>
        <w:pStyle w:val="af9"/>
        <w:numPr>
          <w:ilvl w:val="0"/>
          <w:numId w:val="29"/>
        </w:numPr>
        <w:autoSpaceDE w:val="0"/>
        <w:autoSpaceDN w:val="0"/>
        <w:adjustRightInd w:val="0"/>
        <w:ind w:left="426"/>
        <w:jc w:val="both"/>
        <w:rPr>
          <w:bCs/>
          <w:iCs/>
          <w:sz w:val="28"/>
          <w:szCs w:val="28"/>
        </w:rPr>
      </w:pPr>
      <w:r w:rsidRPr="00231230">
        <w:rPr>
          <w:bCs/>
          <w:iCs/>
          <w:sz w:val="28"/>
          <w:szCs w:val="28"/>
        </w:rPr>
        <w:t>учит  приемам  зрительного  и  тактильного  обследования  форм</w:t>
      </w:r>
      <w:r>
        <w:rPr>
          <w:bCs/>
          <w:iCs/>
          <w:sz w:val="28"/>
          <w:szCs w:val="28"/>
        </w:rPr>
        <w:t>ы,  показывая  взаимо</w:t>
      </w:r>
      <w:r w:rsidRPr="00231230">
        <w:rPr>
          <w:bCs/>
          <w:iCs/>
          <w:sz w:val="28"/>
          <w:szCs w:val="28"/>
        </w:rPr>
        <w:t>связь характера дви</w:t>
      </w:r>
      <w:r>
        <w:rPr>
          <w:bCs/>
          <w:iCs/>
          <w:sz w:val="28"/>
          <w:szCs w:val="28"/>
        </w:rPr>
        <w:t>жений руки с получаемой формой;</w:t>
      </w:r>
    </w:p>
    <w:p w:rsidR="00231230" w:rsidRDefault="00231230" w:rsidP="007762B3">
      <w:pPr>
        <w:pStyle w:val="af9"/>
        <w:numPr>
          <w:ilvl w:val="0"/>
          <w:numId w:val="29"/>
        </w:numPr>
        <w:autoSpaceDE w:val="0"/>
        <w:autoSpaceDN w:val="0"/>
        <w:adjustRightInd w:val="0"/>
        <w:ind w:left="426"/>
        <w:jc w:val="both"/>
        <w:rPr>
          <w:bCs/>
          <w:iCs/>
          <w:sz w:val="28"/>
          <w:szCs w:val="28"/>
        </w:rPr>
      </w:pPr>
      <w:proofErr w:type="gramStart"/>
      <w:r w:rsidRPr="00231230">
        <w:rPr>
          <w:bCs/>
          <w:iCs/>
          <w:sz w:val="28"/>
          <w:szCs w:val="28"/>
        </w:rPr>
        <w:t>расширяет тематику детских работ</w:t>
      </w:r>
      <w:r>
        <w:rPr>
          <w:bCs/>
          <w:iCs/>
          <w:sz w:val="28"/>
          <w:szCs w:val="28"/>
        </w:rPr>
        <w:t xml:space="preserve"> </w:t>
      </w:r>
      <w:r w:rsidRPr="00231230">
        <w:rPr>
          <w:bCs/>
          <w:iCs/>
          <w:sz w:val="28"/>
          <w:szCs w:val="28"/>
        </w:rPr>
        <w:t>в согласовании</w:t>
      </w:r>
      <w:r>
        <w:rPr>
          <w:bCs/>
          <w:iCs/>
          <w:sz w:val="28"/>
          <w:szCs w:val="28"/>
        </w:rPr>
        <w:t xml:space="preserve"> с содержанием раздела «Познава</w:t>
      </w:r>
      <w:r w:rsidRPr="00231230">
        <w:rPr>
          <w:bCs/>
          <w:iCs/>
          <w:sz w:val="28"/>
          <w:szCs w:val="28"/>
        </w:rPr>
        <w:t>тельное развитие»; поддерживает желание изображать з</w:t>
      </w:r>
      <w:r>
        <w:rPr>
          <w:bCs/>
          <w:iCs/>
          <w:sz w:val="28"/>
          <w:szCs w:val="28"/>
        </w:rPr>
        <w:t>накомые бытовые и природные объ</w:t>
      </w:r>
      <w:r w:rsidRPr="00231230">
        <w:rPr>
          <w:bCs/>
          <w:iCs/>
          <w:sz w:val="28"/>
          <w:szCs w:val="28"/>
        </w:rPr>
        <w:t>екты (посуда, мебель, транспорт, овощи, фрукты, цветы, д</w:t>
      </w:r>
      <w:r>
        <w:rPr>
          <w:bCs/>
          <w:iCs/>
          <w:sz w:val="28"/>
          <w:szCs w:val="28"/>
        </w:rPr>
        <w:t>еревья, животные), а также явле</w:t>
      </w:r>
      <w:r w:rsidRPr="00231230">
        <w:rPr>
          <w:bCs/>
          <w:iCs/>
          <w:sz w:val="28"/>
          <w:szCs w:val="28"/>
        </w:rPr>
        <w:t>ния природы (дождь, снегопад) и яркие события обществе</w:t>
      </w:r>
      <w:r>
        <w:rPr>
          <w:bCs/>
          <w:iCs/>
          <w:sz w:val="28"/>
          <w:szCs w:val="28"/>
        </w:rPr>
        <w:t>нной жизни (праздники); учит са</w:t>
      </w:r>
      <w:r w:rsidRPr="00231230">
        <w:rPr>
          <w:bCs/>
          <w:iCs/>
          <w:sz w:val="28"/>
          <w:szCs w:val="28"/>
        </w:rPr>
        <w:t>мостоятельно находить простые сюжеты в процессе наб</w:t>
      </w:r>
      <w:r>
        <w:rPr>
          <w:bCs/>
          <w:iCs/>
          <w:sz w:val="28"/>
          <w:szCs w:val="28"/>
        </w:rPr>
        <w:t>людений в окружающей жизни, слу</w:t>
      </w:r>
      <w:r w:rsidRPr="00231230">
        <w:rPr>
          <w:bCs/>
          <w:iCs/>
          <w:sz w:val="28"/>
          <w:szCs w:val="28"/>
        </w:rPr>
        <w:t>шании художественной литературы, помогает выби</w:t>
      </w:r>
      <w:r>
        <w:rPr>
          <w:bCs/>
          <w:iCs/>
          <w:sz w:val="28"/>
          <w:szCs w:val="28"/>
        </w:rPr>
        <w:t>рать сюжет коллективной работы;</w:t>
      </w:r>
      <w:proofErr w:type="gramEnd"/>
    </w:p>
    <w:p w:rsidR="00231230" w:rsidRDefault="00231230" w:rsidP="007762B3">
      <w:pPr>
        <w:pStyle w:val="af9"/>
        <w:numPr>
          <w:ilvl w:val="0"/>
          <w:numId w:val="29"/>
        </w:numPr>
        <w:autoSpaceDE w:val="0"/>
        <w:autoSpaceDN w:val="0"/>
        <w:adjustRightInd w:val="0"/>
        <w:ind w:left="426"/>
        <w:jc w:val="both"/>
        <w:rPr>
          <w:bCs/>
          <w:iCs/>
          <w:sz w:val="28"/>
          <w:szCs w:val="28"/>
        </w:rPr>
      </w:pPr>
      <w:proofErr w:type="gramStart"/>
      <w:r w:rsidRPr="00231230">
        <w:rPr>
          <w:bCs/>
          <w:iCs/>
          <w:sz w:val="28"/>
          <w:szCs w:val="28"/>
        </w:rPr>
        <w:t>учит передавать характерные особенности изобра</w:t>
      </w:r>
      <w:r>
        <w:rPr>
          <w:bCs/>
          <w:iCs/>
          <w:sz w:val="28"/>
          <w:szCs w:val="28"/>
        </w:rPr>
        <w:t xml:space="preserve">жаемых объектов (городской дом – </w:t>
      </w:r>
      <w:r w:rsidRPr="00231230">
        <w:rPr>
          <w:bCs/>
          <w:iCs/>
          <w:sz w:val="28"/>
          <w:szCs w:val="28"/>
        </w:rPr>
        <w:t>высокий, многоэтажный, каменный, а деревенский – низ</w:t>
      </w:r>
      <w:r>
        <w:rPr>
          <w:bCs/>
          <w:iCs/>
          <w:sz w:val="28"/>
          <w:szCs w:val="28"/>
        </w:rPr>
        <w:t xml:space="preserve">кий, одноэтажный, деревянный); </w:t>
      </w:r>
      <w:proofErr w:type="gramEnd"/>
    </w:p>
    <w:p w:rsidR="00231230" w:rsidRDefault="00231230" w:rsidP="007762B3">
      <w:pPr>
        <w:pStyle w:val="af9"/>
        <w:numPr>
          <w:ilvl w:val="0"/>
          <w:numId w:val="29"/>
        </w:numPr>
        <w:autoSpaceDE w:val="0"/>
        <w:autoSpaceDN w:val="0"/>
        <w:adjustRightInd w:val="0"/>
        <w:ind w:left="426"/>
        <w:jc w:val="both"/>
        <w:rPr>
          <w:bCs/>
          <w:iCs/>
          <w:sz w:val="28"/>
          <w:szCs w:val="28"/>
        </w:rPr>
      </w:pPr>
      <w:r w:rsidRPr="00231230">
        <w:rPr>
          <w:bCs/>
          <w:iCs/>
          <w:sz w:val="28"/>
          <w:szCs w:val="28"/>
        </w:rPr>
        <w:t>знакомит  с  цветовой  гаммой,  с  вариантами  композиций  и  разным  расположени</w:t>
      </w:r>
      <w:r>
        <w:rPr>
          <w:bCs/>
          <w:iCs/>
          <w:sz w:val="28"/>
          <w:szCs w:val="28"/>
        </w:rPr>
        <w:t>ем изображения на листе бумаги;</w:t>
      </w:r>
    </w:p>
    <w:p w:rsidR="00231230" w:rsidRDefault="00231230" w:rsidP="007762B3">
      <w:pPr>
        <w:pStyle w:val="af9"/>
        <w:numPr>
          <w:ilvl w:val="0"/>
          <w:numId w:val="29"/>
        </w:numPr>
        <w:autoSpaceDE w:val="0"/>
        <w:autoSpaceDN w:val="0"/>
        <w:adjustRightInd w:val="0"/>
        <w:ind w:left="426"/>
        <w:jc w:val="both"/>
        <w:rPr>
          <w:bCs/>
          <w:iCs/>
          <w:sz w:val="28"/>
          <w:szCs w:val="28"/>
        </w:rPr>
      </w:pPr>
      <w:proofErr w:type="gramStart"/>
      <w:r w:rsidRPr="00231230">
        <w:rPr>
          <w:bCs/>
          <w:iCs/>
          <w:sz w:val="28"/>
          <w:szCs w:val="28"/>
        </w:rPr>
        <w:t>помогает воспринимать и более точно передават</w:t>
      </w:r>
      <w:r>
        <w:rPr>
          <w:bCs/>
          <w:iCs/>
          <w:sz w:val="28"/>
          <w:szCs w:val="28"/>
        </w:rPr>
        <w:t>ь форму объектов через обрисовы</w:t>
      </w:r>
      <w:r w:rsidRPr="00231230">
        <w:rPr>
          <w:bCs/>
          <w:iCs/>
          <w:sz w:val="28"/>
          <w:szCs w:val="28"/>
        </w:rPr>
        <w:t>вающий жест; учит координировать движения рисующе</w:t>
      </w:r>
      <w:r>
        <w:rPr>
          <w:bCs/>
          <w:iCs/>
          <w:sz w:val="28"/>
          <w:szCs w:val="28"/>
        </w:rPr>
        <w:t>й руки (широкие движения при ри</w:t>
      </w:r>
      <w:r w:rsidRPr="00231230">
        <w:rPr>
          <w:bCs/>
          <w:iCs/>
          <w:sz w:val="28"/>
          <w:szCs w:val="28"/>
        </w:rPr>
        <w:t>совании на большом пространстве бумажного листа, мелкие – для прорисовывания деталей, ритмичные – для рисования узоров); варьировать формы</w:t>
      </w:r>
      <w:r>
        <w:rPr>
          <w:bCs/>
          <w:iCs/>
          <w:sz w:val="28"/>
          <w:szCs w:val="28"/>
        </w:rPr>
        <w:t>, создавать многофигурные компо</w:t>
      </w:r>
      <w:r w:rsidRPr="00231230">
        <w:rPr>
          <w:bCs/>
          <w:iCs/>
          <w:sz w:val="28"/>
          <w:szCs w:val="28"/>
        </w:rPr>
        <w:t>зиции при помощи цветных линий, мазк</w:t>
      </w:r>
      <w:r>
        <w:rPr>
          <w:bCs/>
          <w:iCs/>
          <w:sz w:val="28"/>
          <w:szCs w:val="28"/>
        </w:rPr>
        <w:t>ов, пятен, геометрических форм;</w:t>
      </w:r>
      <w:proofErr w:type="gramEnd"/>
    </w:p>
    <w:p w:rsidR="00231230" w:rsidRDefault="00231230" w:rsidP="007762B3">
      <w:pPr>
        <w:pStyle w:val="af9"/>
        <w:numPr>
          <w:ilvl w:val="0"/>
          <w:numId w:val="29"/>
        </w:numPr>
        <w:autoSpaceDE w:val="0"/>
        <w:autoSpaceDN w:val="0"/>
        <w:adjustRightInd w:val="0"/>
        <w:ind w:left="426"/>
        <w:jc w:val="both"/>
        <w:rPr>
          <w:bCs/>
          <w:iCs/>
          <w:sz w:val="28"/>
          <w:szCs w:val="28"/>
        </w:rPr>
      </w:pPr>
      <w:r w:rsidRPr="00231230">
        <w:rPr>
          <w:bCs/>
          <w:iCs/>
          <w:sz w:val="28"/>
          <w:szCs w:val="28"/>
        </w:rPr>
        <w:t>показывает способы соединения частей в лепке,</w:t>
      </w:r>
      <w:r>
        <w:rPr>
          <w:bCs/>
          <w:iCs/>
          <w:sz w:val="28"/>
          <w:szCs w:val="28"/>
        </w:rPr>
        <w:t xml:space="preserve"> изменения формы кончиками паль</w:t>
      </w:r>
      <w:r w:rsidRPr="00231230">
        <w:rPr>
          <w:bCs/>
          <w:iCs/>
          <w:sz w:val="28"/>
          <w:szCs w:val="28"/>
        </w:rPr>
        <w:t>чиков, сглаживание мест соединения; учит расписыват</w:t>
      </w:r>
      <w:r>
        <w:rPr>
          <w:bCs/>
          <w:iCs/>
          <w:sz w:val="28"/>
          <w:szCs w:val="28"/>
        </w:rPr>
        <w:t>ь вылепленные из глины игрушки;</w:t>
      </w:r>
    </w:p>
    <w:p w:rsidR="00231230" w:rsidRDefault="00231230" w:rsidP="007762B3">
      <w:pPr>
        <w:pStyle w:val="af9"/>
        <w:numPr>
          <w:ilvl w:val="0"/>
          <w:numId w:val="29"/>
        </w:numPr>
        <w:autoSpaceDE w:val="0"/>
        <w:autoSpaceDN w:val="0"/>
        <w:adjustRightInd w:val="0"/>
        <w:ind w:left="426"/>
        <w:jc w:val="both"/>
        <w:rPr>
          <w:bCs/>
          <w:iCs/>
          <w:sz w:val="28"/>
          <w:szCs w:val="28"/>
        </w:rPr>
      </w:pPr>
      <w:proofErr w:type="gramStart"/>
      <w:r w:rsidRPr="00231230">
        <w:rPr>
          <w:bCs/>
          <w:iCs/>
          <w:sz w:val="28"/>
          <w:szCs w:val="28"/>
        </w:rPr>
        <w:t>сочетает различные техники изобразительной деяте</w:t>
      </w:r>
      <w:r>
        <w:rPr>
          <w:bCs/>
          <w:iCs/>
          <w:sz w:val="28"/>
          <w:szCs w:val="28"/>
        </w:rPr>
        <w:t>льности (графика, живопись, пла</w:t>
      </w:r>
      <w:r w:rsidRPr="00231230">
        <w:rPr>
          <w:bCs/>
          <w:iCs/>
          <w:sz w:val="28"/>
          <w:szCs w:val="28"/>
        </w:rPr>
        <w:t xml:space="preserve">стика) и конструирования на одном и том же занятии, когда </w:t>
      </w:r>
      <w:r>
        <w:rPr>
          <w:bCs/>
          <w:iCs/>
          <w:sz w:val="28"/>
          <w:szCs w:val="28"/>
        </w:rPr>
        <w:t>одни детали вырезают и наклеи</w:t>
      </w:r>
      <w:r w:rsidRPr="00231230">
        <w:rPr>
          <w:bCs/>
          <w:iCs/>
          <w:sz w:val="28"/>
          <w:szCs w:val="28"/>
        </w:rPr>
        <w:t>вают, другие вылепливают, третьи прорисовывают, четвер</w:t>
      </w:r>
      <w:r>
        <w:rPr>
          <w:bCs/>
          <w:iCs/>
          <w:sz w:val="28"/>
          <w:szCs w:val="28"/>
        </w:rPr>
        <w:t>тые конструируют из бумаги; под</w:t>
      </w:r>
      <w:r w:rsidRPr="00231230">
        <w:rPr>
          <w:bCs/>
          <w:iCs/>
          <w:sz w:val="28"/>
          <w:szCs w:val="28"/>
        </w:rPr>
        <w:t>держивать интерес к содержанию новых слов: «художник», «музей», «выставка»,</w:t>
      </w:r>
      <w:r>
        <w:rPr>
          <w:bCs/>
          <w:iCs/>
          <w:sz w:val="28"/>
          <w:szCs w:val="28"/>
        </w:rPr>
        <w:t xml:space="preserve"> «картина», «скульптура» и пр.;</w:t>
      </w:r>
      <w:proofErr w:type="gramEnd"/>
    </w:p>
    <w:p w:rsidR="00231230" w:rsidRDefault="00231230" w:rsidP="007762B3">
      <w:pPr>
        <w:pStyle w:val="af9"/>
        <w:numPr>
          <w:ilvl w:val="0"/>
          <w:numId w:val="29"/>
        </w:numPr>
        <w:autoSpaceDE w:val="0"/>
        <w:autoSpaceDN w:val="0"/>
        <w:adjustRightInd w:val="0"/>
        <w:ind w:left="426"/>
        <w:jc w:val="both"/>
        <w:rPr>
          <w:bCs/>
          <w:iCs/>
          <w:sz w:val="28"/>
          <w:szCs w:val="28"/>
        </w:rPr>
      </w:pPr>
      <w:r w:rsidRPr="00231230">
        <w:rPr>
          <w:bCs/>
          <w:iCs/>
          <w:sz w:val="28"/>
          <w:szCs w:val="28"/>
        </w:rPr>
        <w:t xml:space="preserve">учит  согласовывать  свои  действия  с  действиями  других  детей  (под  </w:t>
      </w:r>
      <w:r w:rsidRPr="00231230">
        <w:rPr>
          <w:bCs/>
          <w:iCs/>
          <w:sz w:val="28"/>
          <w:szCs w:val="28"/>
        </w:rPr>
        <w:lastRenderedPageBreak/>
        <w:t>руководством взрослого) при</w:t>
      </w:r>
      <w:r>
        <w:rPr>
          <w:bCs/>
          <w:iCs/>
          <w:sz w:val="28"/>
          <w:szCs w:val="28"/>
        </w:rPr>
        <w:t xml:space="preserve"> выполнении коллективных работ;</w:t>
      </w:r>
    </w:p>
    <w:p w:rsidR="00231230" w:rsidRDefault="00231230" w:rsidP="007762B3">
      <w:pPr>
        <w:pStyle w:val="af9"/>
        <w:numPr>
          <w:ilvl w:val="0"/>
          <w:numId w:val="29"/>
        </w:numPr>
        <w:autoSpaceDE w:val="0"/>
        <w:autoSpaceDN w:val="0"/>
        <w:adjustRightInd w:val="0"/>
        <w:ind w:left="426"/>
        <w:jc w:val="both"/>
        <w:rPr>
          <w:bCs/>
          <w:iCs/>
          <w:sz w:val="28"/>
          <w:szCs w:val="28"/>
        </w:rPr>
      </w:pPr>
      <w:r w:rsidRPr="00231230">
        <w:rPr>
          <w:bCs/>
          <w:iCs/>
          <w:sz w:val="28"/>
          <w:szCs w:val="28"/>
        </w:rPr>
        <w:t xml:space="preserve">проявляет уважение к художественным интересам </w:t>
      </w:r>
      <w:r>
        <w:rPr>
          <w:bCs/>
          <w:iCs/>
          <w:sz w:val="28"/>
          <w:szCs w:val="28"/>
        </w:rPr>
        <w:t>и работам ребенка, бережно отно</w:t>
      </w:r>
      <w:r w:rsidRPr="00231230">
        <w:rPr>
          <w:bCs/>
          <w:iCs/>
          <w:sz w:val="28"/>
          <w:szCs w:val="28"/>
        </w:rPr>
        <w:t>сится к результатам его творческой деятельности и самостоятельным находками дел</w:t>
      </w:r>
      <w:r>
        <w:rPr>
          <w:bCs/>
          <w:iCs/>
          <w:sz w:val="28"/>
          <w:szCs w:val="28"/>
        </w:rPr>
        <w:t>ает их достоянием всех;</w:t>
      </w:r>
    </w:p>
    <w:p w:rsidR="00C62890" w:rsidRDefault="00231230" w:rsidP="007762B3">
      <w:pPr>
        <w:pStyle w:val="af9"/>
        <w:numPr>
          <w:ilvl w:val="0"/>
          <w:numId w:val="29"/>
        </w:numPr>
        <w:autoSpaceDE w:val="0"/>
        <w:autoSpaceDN w:val="0"/>
        <w:adjustRightInd w:val="0"/>
        <w:ind w:left="426"/>
        <w:jc w:val="both"/>
        <w:rPr>
          <w:bCs/>
          <w:iCs/>
          <w:sz w:val="28"/>
          <w:szCs w:val="28"/>
        </w:rPr>
      </w:pPr>
      <w:r w:rsidRPr="00231230">
        <w:rPr>
          <w:bCs/>
          <w:iCs/>
          <w:sz w:val="28"/>
          <w:szCs w:val="28"/>
        </w:rPr>
        <w:t>создает условия для самостоятельной деятельности детей по их желанию и выбору, обращает внимание всех детей на оригинальные индивидуальные детские решения.</w:t>
      </w:r>
    </w:p>
    <w:p w:rsidR="002248EB" w:rsidRPr="00C62890" w:rsidRDefault="002248EB" w:rsidP="00C62890">
      <w:pPr>
        <w:pStyle w:val="af9"/>
        <w:autoSpaceDE w:val="0"/>
        <w:autoSpaceDN w:val="0"/>
        <w:adjustRightInd w:val="0"/>
        <w:ind w:left="426"/>
        <w:jc w:val="both"/>
        <w:rPr>
          <w:bCs/>
          <w:iCs/>
          <w:sz w:val="28"/>
          <w:szCs w:val="28"/>
        </w:rPr>
      </w:pPr>
      <w:r w:rsidRPr="00C62890">
        <w:rPr>
          <w:bCs/>
          <w:i/>
          <w:iCs/>
          <w:sz w:val="28"/>
          <w:szCs w:val="28"/>
        </w:rPr>
        <w:t>Образовательные задачи</w:t>
      </w:r>
      <w:r w:rsidR="00945568" w:rsidRPr="00C62890">
        <w:rPr>
          <w:b/>
          <w:bCs/>
        </w:rPr>
        <w:t xml:space="preserve"> </w:t>
      </w:r>
      <w:r w:rsidR="00945568" w:rsidRPr="00C62890">
        <w:rPr>
          <w:bCs/>
          <w:i/>
          <w:sz w:val="28"/>
          <w:szCs w:val="28"/>
        </w:rPr>
        <w:t>конструирования из бумаги</w:t>
      </w:r>
    </w:p>
    <w:p w:rsidR="00231230" w:rsidRDefault="00231230" w:rsidP="007762B3">
      <w:pPr>
        <w:pStyle w:val="af9"/>
        <w:numPr>
          <w:ilvl w:val="0"/>
          <w:numId w:val="30"/>
        </w:numPr>
        <w:autoSpaceDE w:val="0"/>
        <w:autoSpaceDN w:val="0"/>
        <w:adjustRightInd w:val="0"/>
        <w:spacing w:before="240"/>
        <w:ind w:left="426"/>
        <w:jc w:val="both"/>
        <w:rPr>
          <w:bCs/>
          <w:iCs/>
          <w:sz w:val="28"/>
          <w:szCs w:val="28"/>
        </w:rPr>
      </w:pPr>
      <w:r w:rsidRPr="00231230">
        <w:rPr>
          <w:bCs/>
          <w:iCs/>
          <w:sz w:val="28"/>
          <w:szCs w:val="28"/>
        </w:rPr>
        <w:t>Закрепление представлений детей о свойствах разной бумаги (одна хорошо</w:t>
      </w:r>
      <w:r>
        <w:rPr>
          <w:bCs/>
          <w:iCs/>
          <w:sz w:val="28"/>
          <w:szCs w:val="28"/>
        </w:rPr>
        <w:t xml:space="preserve"> на</w:t>
      </w:r>
      <w:r w:rsidRPr="00231230">
        <w:rPr>
          <w:bCs/>
          <w:iCs/>
          <w:sz w:val="28"/>
          <w:szCs w:val="28"/>
        </w:rPr>
        <w:t>мокает, легко рвется, режется и склеивается, а друга</w:t>
      </w:r>
      <w:r>
        <w:rPr>
          <w:bCs/>
          <w:iCs/>
          <w:sz w:val="28"/>
          <w:szCs w:val="28"/>
        </w:rPr>
        <w:t>я (ватман, картон) с трудом под</w:t>
      </w:r>
      <w:r w:rsidRPr="00231230">
        <w:rPr>
          <w:bCs/>
          <w:iCs/>
          <w:sz w:val="28"/>
          <w:szCs w:val="28"/>
        </w:rPr>
        <w:t>дается деформированию и т.п.), создание простых поделок с</w:t>
      </w:r>
      <w:r>
        <w:rPr>
          <w:bCs/>
          <w:iCs/>
          <w:sz w:val="28"/>
          <w:szCs w:val="28"/>
        </w:rPr>
        <w:t xml:space="preserve"> опорой на эти представления.</w:t>
      </w:r>
    </w:p>
    <w:p w:rsidR="00231230" w:rsidRDefault="00231230" w:rsidP="007762B3">
      <w:pPr>
        <w:pStyle w:val="af9"/>
        <w:numPr>
          <w:ilvl w:val="0"/>
          <w:numId w:val="30"/>
        </w:numPr>
        <w:autoSpaceDE w:val="0"/>
        <w:autoSpaceDN w:val="0"/>
        <w:adjustRightInd w:val="0"/>
        <w:spacing w:before="240"/>
        <w:ind w:left="426"/>
        <w:jc w:val="both"/>
        <w:rPr>
          <w:bCs/>
          <w:iCs/>
          <w:sz w:val="28"/>
          <w:szCs w:val="28"/>
        </w:rPr>
      </w:pPr>
      <w:r w:rsidRPr="00231230">
        <w:rPr>
          <w:bCs/>
          <w:iCs/>
          <w:sz w:val="28"/>
          <w:szCs w:val="28"/>
        </w:rPr>
        <w:t>Формирование новых способов создания красочных бумажных конструкций</w:t>
      </w:r>
      <w:r>
        <w:rPr>
          <w:bCs/>
          <w:iCs/>
          <w:sz w:val="28"/>
          <w:szCs w:val="28"/>
        </w:rPr>
        <w:t xml:space="preserve"> пу</w:t>
      </w:r>
      <w:r w:rsidRPr="00231230">
        <w:rPr>
          <w:bCs/>
          <w:iCs/>
          <w:sz w:val="28"/>
          <w:szCs w:val="28"/>
        </w:rPr>
        <w:t>тем складывания квадратного листа</w:t>
      </w:r>
      <w:r>
        <w:rPr>
          <w:bCs/>
          <w:iCs/>
          <w:sz w:val="28"/>
          <w:szCs w:val="28"/>
        </w:rPr>
        <w:t xml:space="preserve"> бумаги пополам и по диагонали.</w:t>
      </w:r>
    </w:p>
    <w:p w:rsidR="00231230" w:rsidRDefault="00231230" w:rsidP="007762B3">
      <w:pPr>
        <w:pStyle w:val="af9"/>
        <w:numPr>
          <w:ilvl w:val="0"/>
          <w:numId w:val="30"/>
        </w:numPr>
        <w:autoSpaceDE w:val="0"/>
        <w:autoSpaceDN w:val="0"/>
        <w:adjustRightInd w:val="0"/>
        <w:spacing w:before="240"/>
        <w:ind w:left="426"/>
        <w:jc w:val="both"/>
        <w:rPr>
          <w:bCs/>
          <w:iCs/>
          <w:sz w:val="28"/>
          <w:szCs w:val="28"/>
        </w:rPr>
      </w:pPr>
      <w:r w:rsidRPr="00231230">
        <w:rPr>
          <w:bCs/>
          <w:iCs/>
          <w:sz w:val="28"/>
          <w:szCs w:val="28"/>
        </w:rPr>
        <w:t>Формирование  действий  конструирования  художественных  композиций,  как средства придания художественной выразительности составляющих ее образов. Содержание образовательной работы</w:t>
      </w:r>
    </w:p>
    <w:p w:rsidR="00231230" w:rsidRPr="00231230" w:rsidRDefault="00231230" w:rsidP="00231230">
      <w:pPr>
        <w:autoSpaceDE w:val="0"/>
        <w:autoSpaceDN w:val="0"/>
        <w:adjustRightInd w:val="0"/>
        <w:spacing w:before="240"/>
        <w:ind w:left="426"/>
        <w:jc w:val="both"/>
        <w:rPr>
          <w:rFonts w:ascii="Times New Roman" w:hAnsi="Times New Roman" w:cs="Times New Roman"/>
          <w:bCs/>
          <w:i/>
          <w:iCs/>
          <w:sz w:val="28"/>
          <w:szCs w:val="28"/>
          <w:u w:val="single"/>
        </w:rPr>
      </w:pPr>
      <w:r w:rsidRPr="00231230">
        <w:rPr>
          <w:rFonts w:ascii="Times New Roman" w:hAnsi="Times New Roman" w:cs="Times New Roman"/>
          <w:bCs/>
          <w:i/>
          <w:iCs/>
          <w:sz w:val="28"/>
          <w:szCs w:val="28"/>
          <w:u w:val="single"/>
        </w:rPr>
        <w:t>Содержание образовательной работы</w:t>
      </w:r>
    </w:p>
    <w:p w:rsidR="00231230" w:rsidRDefault="00231230" w:rsidP="00231230">
      <w:pPr>
        <w:autoSpaceDE w:val="0"/>
        <w:autoSpaceDN w:val="0"/>
        <w:adjustRightInd w:val="0"/>
        <w:spacing w:after="0"/>
        <w:jc w:val="both"/>
        <w:rPr>
          <w:rFonts w:ascii="Times New Roman" w:hAnsi="Times New Roman" w:cs="Times New Roman"/>
          <w:bCs/>
          <w:iCs/>
          <w:sz w:val="28"/>
          <w:szCs w:val="28"/>
        </w:rPr>
      </w:pPr>
      <w:r>
        <w:rPr>
          <w:rFonts w:ascii="Times New Roman" w:hAnsi="Times New Roman" w:cs="Times New Roman"/>
          <w:bCs/>
          <w:iCs/>
          <w:sz w:val="28"/>
          <w:szCs w:val="28"/>
        </w:rPr>
        <w:t>Воспитатель:</w:t>
      </w:r>
    </w:p>
    <w:p w:rsidR="00231230" w:rsidRDefault="00231230" w:rsidP="007762B3">
      <w:pPr>
        <w:pStyle w:val="af9"/>
        <w:numPr>
          <w:ilvl w:val="0"/>
          <w:numId w:val="31"/>
        </w:numPr>
        <w:autoSpaceDE w:val="0"/>
        <w:autoSpaceDN w:val="0"/>
        <w:adjustRightInd w:val="0"/>
        <w:ind w:left="426"/>
        <w:jc w:val="both"/>
        <w:rPr>
          <w:bCs/>
          <w:iCs/>
          <w:sz w:val="28"/>
          <w:szCs w:val="28"/>
        </w:rPr>
      </w:pPr>
      <w:r w:rsidRPr="00231230">
        <w:rPr>
          <w:bCs/>
          <w:iCs/>
          <w:sz w:val="28"/>
          <w:szCs w:val="28"/>
        </w:rPr>
        <w:t>помогает детям</w:t>
      </w:r>
      <w:r>
        <w:rPr>
          <w:bCs/>
          <w:iCs/>
          <w:sz w:val="28"/>
          <w:szCs w:val="28"/>
        </w:rPr>
        <w:t xml:space="preserve"> </w:t>
      </w:r>
      <w:r w:rsidRPr="00231230">
        <w:rPr>
          <w:bCs/>
          <w:iCs/>
          <w:sz w:val="28"/>
          <w:szCs w:val="28"/>
        </w:rPr>
        <w:t>овладевать двумя н</w:t>
      </w:r>
      <w:r>
        <w:rPr>
          <w:bCs/>
          <w:iCs/>
          <w:sz w:val="28"/>
          <w:szCs w:val="28"/>
        </w:rPr>
        <w:t>овыми способами конструирования</w:t>
      </w:r>
      <w:r w:rsidRPr="00231230">
        <w:rPr>
          <w:bCs/>
          <w:iCs/>
          <w:sz w:val="28"/>
          <w:szCs w:val="28"/>
        </w:rPr>
        <w:t xml:space="preserve"> – </w:t>
      </w:r>
      <w:r>
        <w:rPr>
          <w:bCs/>
          <w:iCs/>
          <w:sz w:val="28"/>
          <w:szCs w:val="28"/>
        </w:rPr>
        <w:t>складыва</w:t>
      </w:r>
      <w:r w:rsidRPr="00231230">
        <w:rPr>
          <w:bCs/>
          <w:iCs/>
          <w:sz w:val="28"/>
          <w:szCs w:val="28"/>
        </w:rPr>
        <w:t>нием квадратного листа бумаги: 1) по диагонали; 2) поп</w:t>
      </w:r>
      <w:r>
        <w:rPr>
          <w:bCs/>
          <w:iCs/>
          <w:sz w:val="28"/>
          <w:szCs w:val="28"/>
        </w:rPr>
        <w:t>олам с совмещением противополож</w:t>
      </w:r>
      <w:r w:rsidRPr="00231230">
        <w:rPr>
          <w:bCs/>
          <w:iCs/>
          <w:sz w:val="28"/>
          <w:szCs w:val="28"/>
        </w:rPr>
        <w:t xml:space="preserve">ных сторон и углов, путем их </w:t>
      </w:r>
      <w:proofErr w:type="spellStart"/>
      <w:r w:rsidRPr="00231230">
        <w:rPr>
          <w:bCs/>
          <w:iCs/>
          <w:sz w:val="28"/>
          <w:szCs w:val="28"/>
        </w:rPr>
        <w:t>распредмечивания</w:t>
      </w:r>
      <w:proofErr w:type="spellEnd"/>
      <w:r w:rsidRPr="00231230">
        <w:rPr>
          <w:bCs/>
          <w:iCs/>
          <w:sz w:val="28"/>
          <w:szCs w:val="28"/>
        </w:rPr>
        <w:t xml:space="preserve"> (способ вначале вне контекста конкретной поделки, а затем включение его</w:t>
      </w:r>
      <w:r>
        <w:rPr>
          <w:bCs/>
          <w:iCs/>
          <w:sz w:val="28"/>
          <w:szCs w:val="28"/>
        </w:rPr>
        <w:t xml:space="preserve"> в разные поделки); </w:t>
      </w:r>
    </w:p>
    <w:p w:rsidR="00231230" w:rsidRDefault="00231230" w:rsidP="007762B3">
      <w:pPr>
        <w:pStyle w:val="af9"/>
        <w:numPr>
          <w:ilvl w:val="0"/>
          <w:numId w:val="31"/>
        </w:numPr>
        <w:autoSpaceDE w:val="0"/>
        <w:autoSpaceDN w:val="0"/>
        <w:adjustRightInd w:val="0"/>
        <w:ind w:left="426"/>
        <w:jc w:val="both"/>
        <w:rPr>
          <w:bCs/>
          <w:iCs/>
          <w:sz w:val="28"/>
          <w:szCs w:val="28"/>
        </w:rPr>
      </w:pPr>
      <w:r w:rsidRPr="00231230">
        <w:rPr>
          <w:bCs/>
          <w:iCs/>
          <w:sz w:val="28"/>
          <w:szCs w:val="28"/>
        </w:rPr>
        <w:t xml:space="preserve">способствует  их  обобщению:  учит  изготавливать  простые  поделки  на  основе  этих способов, и на </w:t>
      </w:r>
      <w:r>
        <w:rPr>
          <w:bCs/>
          <w:iCs/>
          <w:sz w:val="28"/>
          <w:szCs w:val="28"/>
        </w:rPr>
        <w:t xml:space="preserve">основе одного и того же способа </w:t>
      </w:r>
      <w:r w:rsidRPr="00231230">
        <w:rPr>
          <w:bCs/>
          <w:iCs/>
          <w:sz w:val="28"/>
          <w:szCs w:val="28"/>
        </w:rPr>
        <w:t xml:space="preserve">– </w:t>
      </w:r>
      <w:r>
        <w:rPr>
          <w:bCs/>
          <w:iCs/>
          <w:sz w:val="28"/>
          <w:szCs w:val="28"/>
        </w:rPr>
        <w:t xml:space="preserve"> </w:t>
      </w:r>
      <w:r w:rsidRPr="00231230">
        <w:rPr>
          <w:bCs/>
          <w:iCs/>
          <w:sz w:val="28"/>
          <w:szCs w:val="28"/>
        </w:rPr>
        <w:t>делать разные поделки (поздравительная открытка, с</w:t>
      </w:r>
      <w:r>
        <w:rPr>
          <w:bCs/>
          <w:iCs/>
          <w:sz w:val="28"/>
          <w:szCs w:val="28"/>
        </w:rPr>
        <w:t>умочка, фартук для куклы и пр.)</w:t>
      </w:r>
    </w:p>
    <w:p w:rsidR="00231230" w:rsidRPr="00231230" w:rsidRDefault="00231230" w:rsidP="007762B3">
      <w:pPr>
        <w:pStyle w:val="af9"/>
        <w:numPr>
          <w:ilvl w:val="0"/>
          <w:numId w:val="31"/>
        </w:numPr>
        <w:autoSpaceDE w:val="0"/>
        <w:autoSpaceDN w:val="0"/>
        <w:adjustRightInd w:val="0"/>
        <w:ind w:left="426"/>
        <w:jc w:val="both"/>
        <w:rPr>
          <w:bCs/>
          <w:iCs/>
          <w:sz w:val="28"/>
          <w:szCs w:val="28"/>
        </w:rPr>
      </w:pPr>
      <w:r w:rsidRPr="00231230">
        <w:rPr>
          <w:bCs/>
          <w:iCs/>
          <w:sz w:val="28"/>
          <w:szCs w:val="28"/>
        </w:rPr>
        <w:t>учит  самостоятельно  создавать  художественные  образы  путем  дополнения  их  не только деталями, но и изменениями их фо</w:t>
      </w:r>
      <w:r>
        <w:rPr>
          <w:bCs/>
          <w:iCs/>
          <w:sz w:val="28"/>
          <w:szCs w:val="28"/>
        </w:rPr>
        <w:t xml:space="preserve">рмы и величины (береза стройная </w:t>
      </w:r>
      <w:r w:rsidRPr="00231230">
        <w:rPr>
          <w:bCs/>
          <w:iCs/>
          <w:sz w:val="28"/>
          <w:szCs w:val="28"/>
        </w:rPr>
        <w:t xml:space="preserve">– </w:t>
      </w:r>
      <w:r>
        <w:rPr>
          <w:bCs/>
          <w:iCs/>
          <w:sz w:val="28"/>
          <w:szCs w:val="28"/>
        </w:rPr>
        <w:t>береза плаку</w:t>
      </w:r>
      <w:r w:rsidRPr="00231230">
        <w:rPr>
          <w:bCs/>
          <w:iCs/>
          <w:sz w:val="28"/>
          <w:szCs w:val="28"/>
        </w:rPr>
        <w:t>чая; медведица с медвежонком в разных позах и пр.).</w:t>
      </w:r>
    </w:p>
    <w:p w:rsidR="00231230" w:rsidRPr="00231230" w:rsidRDefault="00231230" w:rsidP="00231230">
      <w:pPr>
        <w:autoSpaceDE w:val="0"/>
        <w:autoSpaceDN w:val="0"/>
        <w:adjustRightInd w:val="0"/>
        <w:spacing w:before="240" w:line="240" w:lineRule="auto"/>
        <w:ind w:left="1134"/>
        <w:jc w:val="both"/>
        <w:rPr>
          <w:rFonts w:ascii="Times New Roman" w:hAnsi="Times New Roman" w:cs="Times New Roman"/>
          <w:bCs/>
          <w:i/>
          <w:iCs/>
          <w:sz w:val="28"/>
          <w:szCs w:val="28"/>
        </w:rPr>
      </w:pPr>
      <w:r w:rsidRPr="00231230">
        <w:rPr>
          <w:rFonts w:ascii="Times New Roman" w:hAnsi="Times New Roman" w:cs="Times New Roman"/>
          <w:bCs/>
          <w:i/>
          <w:iCs/>
          <w:sz w:val="28"/>
          <w:szCs w:val="28"/>
        </w:rPr>
        <w:t>Образовательные задачи конструирование из природного материала</w:t>
      </w:r>
    </w:p>
    <w:p w:rsidR="00231230" w:rsidRDefault="00231230" w:rsidP="007762B3">
      <w:pPr>
        <w:pStyle w:val="af9"/>
        <w:numPr>
          <w:ilvl w:val="0"/>
          <w:numId w:val="32"/>
        </w:numPr>
        <w:autoSpaceDE w:val="0"/>
        <w:autoSpaceDN w:val="0"/>
        <w:adjustRightInd w:val="0"/>
        <w:spacing w:before="240"/>
        <w:ind w:left="426"/>
        <w:jc w:val="both"/>
        <w:rPr>
          <w:bCs/>
          <w:iCs/>
          <w:sz w:val="28"/>
          <w:szCs w:val="28"/>
        </w:rPr>
      </w:pPr>
      <w:r w:rsidRPr="00231230">
        <w:rPr>
          <w:bCs/>
          <w:iCs/>
          <w:sz w:val="28"/>
          <w:szCs w:val="28"/>
        </w:rPr>
        <w:t>Развитие  умения  рассматривать  материал  и  на  этой  осн</w:t>
      </w:r>
      <w:r>
        <w:rPr>
          <w:bCs/>
          <w:iCs/>
          <w:sz w:val="28"/>
          <w:szCs w:val="28"/>
        </w:rPr>
        <w:t>ове  строить  какой-либо образ.</w:t>
      </w:r>
    </w:p>
    <w:p w:rsidR="00231230" w:rsidRPr="00231230" w:rsidRDefault="00231230" w:rsidP="007762B3">
      <w:pPr>
        <w:pStyle w:val="af9"/>
        <w:numPr>
          <w:ilvl w:val="0"/>
          <w:numId w:val="32"/>
        </w:numPr>
        <w:autoSpaceDE w:val="0"/>
        <w:autoSpaceDN w:val="0"/>
        <w:adjustRightInd w:val="0"/>
        <w:spacing w:before="240"/>
        <w:ind w:left="426"/>
        <w:jc w:val="both"/>
        <w:rPr>
          <w:bCs/>
          <w:iCs/>
          <w:sz w:val="28"/>
          <w:szCs w:val="28"/>
        </w:rPr>
      </w:pPr>
      <w:r w:rsidRPr="00231230">
        <w:rPr>
          <w:bCs/>
          <w:iCs/>
          <w:sz w:val="28"/>
          <w:szCs w:val="28"/>
        </w:rPr>
        <w:t>Приобщение детей к богатству естественных цветовых оттенков, определению фактуры материла на ощупь: шишка, мох, береста и пр., узнаванию в них знакомых форм.</w:t>
      </w:r>
    </w:p>
    <w:p w:rsidR="00231230" w:rsidRPr="00231230" w:rsidRDefault="00231230" w:rsidP="00231230">
      <w:pPr>
        <w:autoSpaceDE w:val="0"/>
        <w:autoSpaceDN w:val="0"/>
        <w:adjustRightInd w:val="0"/>
        <w:spacing w:before="240" w:line="240" w:lineRule="auto"/>
        <w:ind w:left="426"/>
        <w:jc w:val="both"/>
        <w:rPr>
          <w:rFonts w:ascii="Times New Roman" w:hAnsi="Times New Roman" w:cs="Times New Roman"/>
          <w:bCs/>
          <w:i/>
          <w:iCs/>
          <w:sz w:val="28"/>
          <w:szCs w:val="28"/>
          <w:u w:val="single"/>
        </w:rPr>
      </w:pPr>
      <w:r w:rsidRPr="00231230">
        <w:rPr>
          <w:rFonts w:ascii="Times New Roman" w:hAnsi="Times New Roman" w:cs="Times New Roman"/>
          <w:bCs/>
          <w:i/>
          <w:iCs/>
          <w:sz w:val="28"/>
          <w:szCs w:val="28"/>
          <w:u w:val="single"/>
        </w:rPr>
        <w:t>Содержание образовательной работы</w:t>
      </w:r>
    </w:p>
    <w:p w:rsidR="00231230" w:rsidRDefault="00231230" w:rsidP="00231230">
      <w:pPr>
        <w:autoSpaceDE w:val="0"/>
        <w:autoSpaceDN w:val="0"/>
        <w:adjustRightInd w:val="0"/>
        <w:spacing w:before="240"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Воспитатель:</w:t>
      </w:r>
    </w:p>
    <w:p w:rsidR="00231230" w:rsidRDefault="00231230" w:rsidP="007762B3">
      <w:pPr>
        <w:pStyle w:val="af9"/>
        <w:numPr>
          <w:ilvl w:val="0"/>
          <w:numId w:val="33"/>
        </w:numPr>
        <w:autoSpaceDE w:val="0"/>
        <w:autoSpaceDN w:val="0"/>
        <w:adjustRightInd w:val="0"/>
        <w:ind w:left="426"/>
        <w:jc w:val="both"/>
        <w:rPr>
          <w:bCs/>
          <w:iCs/>
          <w:sz w:val="28"/>
          <w:szCs w:val="28"/>
        </w:rPr>
      </w:pPr>
      <w:r w:rsidRPr="00231230">
        <w:rPr>
          <w:bCs/>
          <w:iCs/>
          <w:sz w:val="28"/>
          <w:szCs w:val="28"/>
        </w:rPr>
        <w:t xml:space="preserve">учит детей рассматривать природный </w:t>
      </w:r>
      <w:r w:rsidR="002B34CA">
        <w:rPr>
          <w:bCs/>
          <w:iCs/>
          <w:sz w:val="28"/>
          <w:szCs w:val="28"/>
        </w:rPr>
        <w:t xml:space="preserve">материал («На что это похоже?» </w:t>
      </w:r>
      <w:r w:rsidRPr="00231230">
        <w:rPr>
          <w:bCs/>
          <w:iCs/>
          <w:sz w:val="28"/>
          <w:szCs w:val="28"/>
        </w:rPr>
        <w:t>и т. п.), подмечать детали, подсказывающие образ, и помогает их создавать с опорой</w:t>
      </w:r>
      <w:r>
        <w:rPr>
          <w:bCs/>
          <w:iCs/>
          <w:sz w:val="28"/>
          <w:szCs w:val="28"/>
        </w:rPr>
        <w:t xml:space="preserve"> </w:t>
      </w:r>
      <w:r>
        <w:rPr>
          <w:bCs/>
          <w:iCs/>
          <w:sz w:val="28"/>
          <w:szCs w:val="28"/>
        </w:rPr>
        <w:lastRenderedPageBreak/>
        <w:t xml:space="preserve">на форму и фактуру материала; </w:t>
      </w:r>
    </w:p>
    <w:p w:rsidR="00231230" w:rsidRDefault="00231230" w:rsidP="007762B3">
      <w:pPr>
        <w:pStyle w:val="af9"/>
        <w:numPr>
          <w:ilvl w:val="0"/>
          <w:numId w:val="33"/>
        </w:numPr>
        <w:autoSpaceDE w:val="0"/>
        <w:autoSpaceDN w:val="0"/>
        <w:adjustRightInd w:val="0"/>
        <w:ind w:left="426"/>
        <w:jc w:val="both"/>
        <w:rPr>
          <w:bCs/>
          <w:iCs/>
          <w:sz w:val="28"/>
          <w:szCs w:val="28"/>
        </w:rPr>
      </w:pPr>
      <w:r w:rsidRPr="00231230">
        <w:rPr>
          <w:bCs/>
          <w:iCs/>
          <w:sz w:val="28"/>
          <w:szCs w:val="28"/>
        </w:rPr>
        <w:t>организует прогулки в природу для целенаправленного сбора материала, как важного начала подведения детей к образному видению окружаю</w:t>
      </w:r>
      <w:r>
        <w:rPr>
          <w:bCs/>
          <w:iCs/>
          <w:sz w:val="28"/>
          <w:szCs w:val="28"/>
        </w:rPr>
        <w:t>щего, с соблюдением правил пове</w:t>
      </w:r>
      <w:r w:rsidRPr="00231230">
        <w:rPr>
          <w:bCs/>
          <w:iCs/>
          <w:sz w:val="28"/>
          <w:szCs w:val="28"/>
        </w:rPr>
        <w:t>дения: не ломать ветки, а собирать сухие, н</w:t>
      </w:r>
      <w:r>
        <w:rPr>
          <w:bCs/>
          <w:iCs/>
          <w:sz w:val="28"/>
          <w:szCs w:val="28"/>
        </w:rPr>
        <w:t>е резать кору деревьев и т. п.;</w:t>
      </w:r>
    </w:p>
    <w:p w:rsidR="00231230" w:rsidRDefault="00231230" w:rsidP="007762B3">
      <w:pPr>
        <w:pStyle w:val="af9"/>
        <w:numPr>
          <w:ilvl w:val="0"/>
          <w:numId w:val="33"/>
        </w:numPr>
        <w:autoSpaceDE w:val="0"/>
        <w:autoSpaceDN w:val="0"/>
        <w:adjustRightInd w:val="0"/>
        <w:ind w:left="426"/>
        <w:jc w:val="both"/>
        <w:rPr>
          <w:bCs/>
          <w:iCs/>
          <w:sz w:val="28"/>
          <w:szCs w:val="28"/>
        </w:rPr>
      </w:pPr>
      <w:r w:rsidRPr="00231230">
        <w:rPr>
          <w:bCs/>
          <w:iCs/>
          <w:sz w:val="28"/>
          <w:szCs w:val="28"/>
        </w:rPr>
        <w:t>поощряет инициативную описательную речь детей, их попытки рассказать про своего «героя», придумать что-то про него, и записыва</w:t>
      </w:r>
      <w:r>
        <w:rPr>
          <w:bCs/>
          <w:iCs/>
          <w:sz w:val="28"/>
          <w:szCs w:val="28"/>
        </w:rPr>
        <w:t>ет интересные детские рассказы;</w:t>
      </w:r>
    </w:p>
    <w:p w:rsidR="00231230" w:rsidRPr="00231230" w:rsidRDefault="00231230" w:rsidP="007762B3">
      <w:pPr>
        <w:pStyle w:val="af9"/>
        <w:numPr>
          <w:ilvl w:val="0"/>
          <w:numId w:val="33"/>
        </w:numPr>
        <w:autoSpaceDE w:val="0"/>
        <w:autoSpaceDN w:val="0"/>
        <w:adjustRightInd w:val="0"/>
        <w:ind w:left="426"/>
        <w:jc w:val="both"/>
        <w:rPr>
          <w:bCs/>
          <w:iCs/>
          <w:sz w:val="28"/>
          <w:szCs w:val="28"/>
        </w:rPr>
      </w:pPr>
      <w:r w:rsidRPr="00231230">
        <w:rPr>
          <w:bCs/>
          <w:iCs/>
          <w:sz w:val="28"/>
          <w:szCs w:val="28"/>
        </w:rPr>
        <w:t>организует выставки детских поделок, вместе с детьми украшает фигурками игровую комнату, вестибюль дошкольного учреждения.</w:t>
      </w:r>
    </w:p>
    <w:p w:rsidR="00D774DF" w:rsidRPr="00AD21E0" w:rsidRDefault="00D774DF" w:rsidP="00231230">
      <w:pPr>
        <w:autoSpaceDE w:val="0"/>
        <w:autoSpaceDN w:val="0"/>
        <w:adjustRightInd w:val="0"/>
        <w:spacing w:before="240" w:line="240" w:lineRule="auto"/>
        <w:jc w:val="both"/>
        <w:rPr>
          <w:rFonts w:ascii="Times New Roman" w:hAnsi="Times New Roman" w:cs="Times New Roman"/>
          <w:bCs/>
          <w:i/>
          <w:iCs/>
          <w:sz w:val="28"/>
          <w:szCs w:val="28"/>
        </w:rPr>
      </w:pPr>
      <w:r w:rsidRPr="00AD21E0">
        <w:rPr>
          <w:rFonts w:ascii="Times New Roman" w:hAnsi="Times New Roman" w:cs="Times New Roman"/>
          <w:bCs/>
          <w:i/>
          <w:iCs/>
          <w:sz w:val="28"/>
          <w:szCs w:val="28"/>
        </w:rPr>
        <w:t xml:space="preserve">Образовательные задачи </w:t>
      </w:r>
      <w:r w:rsidR="00AD21E0" w:rsidRPr="00AD21E0">
        <w:rPr>
          <w:rFonts w:ascii="Times New Roman" w:hAnsi="Times New Roman" w:cs="Times New Roman"/>
          <w:bCs/>
          <w:i/>
          <w:iCs/>
          <w:sz w:val="28"/>
          <w:szCs w:val="28"/>
        </w:rPr>
        <w:t>по художественной литературе</w:t>
      </w:r>
      <w:r w:rsidRPr="00AD21E0">
        <w:rPr>
          <w:rFonts w:ascii="Times New Roman" w:hAnsi="Times New Roman" w:cs="Times New Roman"/>
          <w:bCs/>
          <w:i/>
          <w:iCs/>
          <w:sz w:val="28"/>
          <w:szCs w:val="28"/>
        </w:rPr>
        <w:t xml:space="preserve"> и фольклор</w:t>
      </w:r>
      <w:r w:rsidR="00AD21E0" w:rsidRPr="00AD21E0">
        <w:rPr>
          <w:rFonts w:ascii="Times New Roman" w:hAnsi="Times New Roman" w:cs="Times New Roman"/>
          <w:bCs/>
          <w:i/>
          <w:iCs/>
          <w:sz w:val="28"/>
          <w:szCs w:val="28"/>
        </w:rPr>
        <w:t>у</w:t>
      </w:r>
    </w:p>
    <w:p w:rsidR="00231230" w:rsidRDefault="00231230" w:rsidP="007762B3">
      <w:pPr>
        <w:pStyle w:val="af9"/>
        <w:numPr>
          <w:ilvl w:val="0"/>
          <w:numId w:val="34"/>
        </w:numPr>
        <w:autoSpaceDE w:val="0"/>
        <w:autoSpaceDN w:val="0"/>
        <w:adjustRightInd w:val="0"/>
        <w:ind w:left="426"/>
        <w:jc w:val="both"/>
        <w:rPr>
          <w:sz w:val="28"/>
          <w:szCs w:val="28"/>
        </w:rPr>
      </w:pPr>
      <w:r w:rsidRPr="00231230">
        <w:rPr>
          <w:sz w:val="28"/>
          <w:szCs w:val="28"/>
        </w:rPr>
        <w:t xml:space="preserve">Формирование начал </w:t>
      </w:r>
      <w:r>
        <w:rPr>
          <w:sz w:val="28"/>
          <w:szCs w:val="28"/>
        </w:rPr>
        <w:t xml:space="preserve">ценностного отношения к книге. </w:t>
      </w:r>
    </w:p>
    <w:p w:rsidR="00E32472" w:rsidRPr="00C62890" w:rsidRDefault="00231230" w:rsidP="007762B3">
      <w:pPr>
        <w:pStyle w:val="af9"/>
        <w:numPr>
          <w:ilvl w:val="0"/>
          <w:numId w:val="34"/>
        </w:numPr>
        <w:autoSpaceDE w:val="0"/>
        <w:autoSpaceDN w:val="0"/>
        <w:adjustRightInd w:val="0"/>
        <w:ind w:left="426"/>
        <w:jc w:val="both"/>
        <w:rPr>
          <w:sz w:val="28"/>
          <w:szCs w:val="28"/>
        </w:rPr>
      </w:pPr>
      <w:r w:rsidRPr="00231230">
        <w:rPr>
          <w:sz w:val="28"/>
          <w:szCs w:val="28"/>
        </w:rPr>
        <w:t>Развитие понимания литературной речи, умения следить за развитием сюжета.</w:t>
      </w:r>
    </w:p>
    <w:p w:rsidR="00D774DF" w:rsidRPr="00AD21E0" w:rsidRDefault="00D774DF" w:rsidP="00231230">
      <w:pPr>
        <w:autoSpaceDE w:val="0"/>
        <w:autoSpaceDN w:val="0"/>
        <w:adjustRightInd w:val="0"/>
        <w:spacing w:line="240" w:lineRule="auto"/>
        <w:jc w:val="both"/>
        <w:rPr>
          <w:rFonts w:ascii="Times New Roman" w:hAnsi="Times New Roman" w:cs="Times New Roman"/>
          <w:bCs/>
          <w:i/>
          <w:iCs/>
          <w:sz w:val="28"/>
          <w:szCs w:val="28"/>
          <w:u w:val="single"/>
        </w:rPr>
      </w:pPr>
      <w:r w:rsidRPr="00AD21E0">
        <w:rPr>
          <w:rFonts w:ascii="Times New Roman" w:hAnsi="Times New Roman" w:cs="Times New Roman"/>
          <w:bCs/>
          <w:i/>
          <w:iCs/>
          <w:sz w:val="28"/>
          <w:szCs w:val="28"/>
          <w:u w:val="single"/>
        </w:rPr>
        <w:t>Содержание образовательной работы</w:t>
      </w:r>
    </w:p>
    <w:p w:rsidR="00D774DF" w:rsidRPr="00231230" w:rsidRDefault="00AD21E0" w:rsidP="00D774DF">
      <w:pPr>
        <w:autoSpaceDE w:val="0"/>
        <w:autoSpaceDN w:val="0"/>
        <w:adjustRightInd w:val="0"/>
        <w:spacing w:after="0" w:line="240" w:lineRule="auto"/>
        <w:jc w:val="both"/>
        <w:rPr>
          <w:rFonts w:ascii="Times New Roman" w:hAnsi="Times New Roman" w:cs="Times New Roman"/>
          <w:sz w:val="28"/>
          <w:szCs w:val="28"/>
        </w:rPr>
      </w:pPr>
      <w:r w:rsidRPr="00231230">
        <w:rPr>
          <w:rFonts w:ascii="Times New Roman" w:hAnsi="Times New Roman" w:cs="Times New Roman"/>
          <w:sz w:val="28"/>
          <w:szCs w:val="28"/>
        </w:rPr>
        <w:t>Воспитатель</w:t>
      </w:r>
      <w:r w:rsidR="00D774DF" w:rsidRPr="00231230">
        <w:rPr>
          <w:rFonts w:ascii="Times New Roman" w:hAnsi="Times New Roman" w:cs="Times New Roman"/>
          <w:sz w:val="28"/>
          <w:szCs w:val="28"/>
        </w:rPr>
        <w:t>:</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развивает у детей способность слушать литературные и фольклорные произведения различных жанров и тематики (сказку, рассказ, стихотворение); эмоциональн</w:t>
      </w:r>
      <w:r>
        <w:rPr>
          <w:sz w:val="28"/>
          <w:szCs w:val="28"/>
        </w:rPr>
        <w:t>о реагировать на их содержание;</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использует чтение книг как источник расширения и</w:t>
      </w:r>
      <w:r>
        <w:rPr>
          <w:sz w:val="28"/>
          <w:szCs w:val="28"/>
        </w:rPr>
        <w:t xml:space="preserve"> культурного обогащения мира ре</w:t>
      </w:r>
      <w:r w:rsidRPr="00231230">
        <w:rPr>
          <w:sz w:val="28"/>
          <w:szCs w:val="28"/>
        </w:rPr>
        <w:t xml:space="preserve">бенка представлениями о </w:t>
      </w:r>
      <w:proofErr w:type="gramStart"/>
      <w:r w:rsidRPr="00231230">
        <w:rPr>
          <w:sz w:val="28"/>
          <w:szCs w:val="28"/>
        </w:rPr>
        <w:t>близком</w:t>
      </w:r>
      <w:proofErr w:type="gramEnd"/>
      <w:r w:rsidRPr="00231230">
        <w:rPr>
          <w:sz w:val="28"/>
          <w:szCs w:val="28"/>
        </w:rPr>
        <w:t xml:space="preserve"> и далеком, о сказочных героях и их характерах</w:t>
      </w:r>
      <w:r>
        <w:rPr>
          <w:sz w:val="28"/>
          <w:szCs w:val="28"/>
        </w:rPr>
        <w:t>, о реали</w:t>
      </w:r>
      <w:r w:rsidRPr="00231230">
        <w:rPr>
          <w:sz w:val="28"/>
          <w:szCs w:val="28"/>
        </w:rPr>
        <w:t>стических события</w:t>
      </w:r>
      <w:r>
        <w:rPr>
          <w:sz w:val="28"/>
          <w:szCs w:val="28"/>
        </w:rPr>
        <w:t xml:space="preserve">х, поступках взрослых и детей; </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учит детей следить</w:t>
      </w:r>
      <w:r>
        <w:rPr>
          <w:sz w:val="28"/>
          <w:szCs w:val="28"/>
        </w:rPr>
        <w:t xml:space="preserve"> </w:t>
      </w:r>
      <w:r w:rsidRPr="00231230">
        <w:rPr>
          <w:sz w:val="28"/>
          <w:szCs w:val="28"/>
        </w:rPr>
        <w:t>за развитием действия в произведении; отвечать на вопросы на понимани</w:t>
      </w:r>
      <w:r>
        <w:rPr>
          <w:sz w:val="28"/>
          <w:szCs w:val="28"/>
        </w:rPr>
        <w:t>е прочитанного и обсуждать его;</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привлекает детей к участию в совместном с воспитателем рассказывании знакомых произведений, к их полной или частичной драматизаци</w:t>
      </w:r>
      <w:r>
        <w:rPr>
          <w:sz w:val="28"/>
          <w:szCs w:val="28"/>
        </w:rPr>
        <w:t>и, выражению смысла художествен</w:t>
      </w:r>
      <w:r w:rsidRPr="00231230">
        <w:rPr>
          <w:sz w:val="28"/>
          <w:szCs w:val="28"/>
        </w:rPr>
        <w:t>но</w:t>
      </w:r>
      <w:r>
        <w:rPr>
          <w:sz w:val="28"/>
          <w:szCs w:val="28"/>
        </w:rPr>
        <w:t>го текста во внешних действиях;</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 xml:space="preserve">использует  высокохудожественные  иллюстрации  как  одно  из  основных  опорных средств, позволяющих ребенку следить за развитием действия </w:t>
      </w:r>
      <w:r>
        <w:rPr>
          <w:sz w:val="28"/>
          <w:szCs w:val="28"/>
        </w:rPr>
        <w:t>и понимать текст; представля</w:t>
      </w:r>
      <w:r w:rsidRPr="00231230">
        <w:rPr>
          <w:sz w:val="28"/>
          <w:szCs w:val="28"/>
        </w:rPr>
        <w:t>ет ребенку некоторые произведения без зрительной опоры с</w:t>
      </w:r>
      <w:r>
        <w:rPr>
          <w:sz w:val="28"/>
          <w:szCs w:val="28"/>
        </w:rPr>
        <w:t xml:space="preserve"> целью развития его воображе</w:t>
      </w:r>
      <w:r w:rsidRPr="00231230">
        <w:rPr>
          <w:sz w:val="28"/>
          <w:szCs w:val="28"/>
        </w:rPr>
        <w:t xml:space="preserve">ния, умения слушать речь и </w:t>
      </w:r>
      <w:r>
        <w:rPr>
          <w:sz w:val="28"/>
          <w:szCs w:val="28"/>
        </w:rPr>
        <w:t>воспринимать литературный язык;</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создает благоприятную атмосферу для детского с</w:t>
      </w:r>
      <w:r>
        <w:rPr>
          <w:sz w:val="28"/>
          <w:szCs w:val="28"/>
        </w:rPr>
        <w:t>ловотворчества, игровых и юмори</w:t>
      </w:r>
      <w:r w:rsidRPr="00231230">
        <w:rPr>
          <w:sz w:val="28"/>
          <w:szCs w:val="28"/>
        </w:rPr>
        <w:t xml:space="preserve">стических вариаций стихотворных текстов, в частности, </w:t>
      </w:r>
      <w:r>
        <w:rPr>
          <w:sz w:val="28"/>
          <w:szCs w:val="28"/>
        </w:rPr>
        <w:t>произведений поэтического фольк</w:t>
      </w:r>
      <w:r w:rsidRPr="00231230">
        <w:rPr>
          <w:sz w:val="28"/>
          <w:szCs w:val="28"/>
        </w:rPr>
        <w:t>лора, различных импровизаций на ос</w:t>
      </w:r>
      <w:r>
        <w:rPr>
          <w:sz w:val="28"/>
          <w:szCs w:val="28"/>
        </w:rPr>
        <w:t>нове литературных произведений;</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обогащает литературными образами игровую, изобразительную деятельност</w:t>
      </w:r>
      <w:r>
        <w:rPr>
          <w:sz w:val="28"/>
          <w:szCs w:val="28"/>
        </w:rPr>
        <w:t>ь детей, конструирование и др.;</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знакомит детей, как с отдельными произведениями, так и с циклами, объединенными одними и теми же</w:t>
      </w:r>
      <w:r>
        <w:rPr>
          <w:sz w:val="28"/>
          <w:szCs w:val="28"/>
        </w:rPr>
        <w:t xml:space="preserve"> </w:t>
      </w:r>
      <w:r w:rsidRPr="00231230">
        <w:rPr>
          <w:sz w:val="28"/>
          <w:szCs w:val="28"/>
        </w:rPr>
        <w:t>героями; начинает читать произве</w:t>
      </w:r>
      <w:r>
        <w:rPr>
          <w:sz w:val="28"/>
          <w:szCs w:val="28"/>
        </w:rPr>
        <w:t xml:space="preserve">дения несколько большего объема – </w:t>
      </w:r>
      <w:r w:rsidRPr="00231230">
        <w:rPr>
          <w:sz w:val="28"/>
          <w:szCs w:val="28"/>
        </w:rPr>
        <w:t xml:space="preserve">чтение с </w:t>
      </w:r>
      <w:r>
        <w:rPr>
          <w:sz w:val="28"/>
          <w:szCs w:val="28"/>
        </w:rPr>
        <w:t>продолжением на следующий день;</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 xml:space="preserve">читает детям ежедневно, выбирая для этого удобное время и </w:t>
      </w:r>
      <w:r w:rsidRPr="00231230">
        <w:rPr>
          <w:sz w:val="28"/>
          <w:szCs w:val="28"/>
        </w:rPr>
        <w:lastRenderedPageBreak/>
        <w:t>соотв</w:t>
      </w:r>
      <w:r>
        <w:rPr>
          <w:sz w:val="28"/>
          <w:szCs w:val="28"/>
        </w:rPr>
        <w:t>етствующие произ</w:t>
      </w:r>
      <w:r w:rsidRPr="00231230">
        <w:rPr>
          <w:sz w:val="28"/>
          <w:szCs w:val="28"/>
        </w:rPr>
        <w:t>ведения (перед сном, перед едой, на прогулке и др.);</w:t>
      </w:r>
    </w:p>
    <w:p w:rsid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вырабатывает</w:t>
      </w:r>
      <w:r>
        <w:rPr>
          <w:sz w:val="28"/>
          <w:szCs w:val="28"/>
        </w:rPr>
        <w:t xml:space="preserve"> </w:t>
      </w:r>
      <w:r w:rsidRPr="00231230">
        <w:rPr>
          <w:sz w:val="28"/>
          <w:szCs w:val="28"/>
        </w:rPr>
        <w:t>ценностное отношение к книге – бе</w:t>
      </w:r>
      <w:r>
        <w:rPr>
          <w:sz w:val="28"/>
          <w:szCs w:val="28"/>
        </w:rPr>
        <w:t>режное обращение, стремление са</w:t>
      </w:r>
      <w:r w:rsidRPr="00231230">
        <w:rPr>
          <w:sz w:val="28"/>
          <w:szCs w:val="28"/>
        </w:rPr>
        <w:t>мостоятельно и повторно рассматривать иллюстрации, поддерживает</w:t>
      </w:r>
      <w:r>
        <w:rPr>
          <w:sz w:val="28"/>
          <w:szCs w:val="28"/>
        </w:rPr>
        <w:t xml:space="preserve"> индивидуальные интересы детей;</w:t>
      </w:r>
    </w:p>
    <w:p w:rsidR="00231230" w:rsidRPr="00231230" w:rsidRDefault="00231230" w:rsidP="007762B3">
      <w:pPr>
        <w:pStyle w:val="af9"/>
        <w:numPr>
          <w:ilvl w:val="0"/>
          <w:numId w:val="35"/>
        </w:numPr>
        <w:autoSpaceDE w:val="0"/>
        <w:autoSpaceDN w:val="0"/>
        <w:adjustRightInd w:val="0"/>
        <w:ind w:left="426"/>
        <w:jc w:val="both"/>
        <w:rPr>
          <w:sz w:val="28"/>
          <w:szCs w:val="28"/>
        </w:rPr>
      </w:pPr>
      <w:r w:rsidRPr="00231230">
        <w:rPr>
          <w:sz w:val="28"/>
          <w:szCs w:val="28"/>
        </w:rPr>
        <w:t>способствует вовлечению родителей в систематическое чтение в семье, рекомендует посещение детских театров.</w:t>
      </w:r>
    </w:p>
    <w:p w:rsidR="004F5B06" w:rsidRDefault="004F5B06" w:rsidP="00231230">
      <w:pPr>
        <w:autoSpaceDE w:val="0"/>
        <w:autoSpaceDN w:val="0"/>
        <w:adjustRightInd w:val="0"/>
        <w:spacing w:before="240" w:line="240" w:lineRule="auto"/>
        <w:rPr>
          <w:rFonts w:ascii="Times New Roman" w:hAnsi="Times New Roman" w:cs="Times New Roman"/>
          <w:i/>
          <w:iCs/>
          <w:sz w:val="28"/>
          <w:szCs w:val="28"/>
        </w:rPr>
      </w:pPr>
      <w:r w:rsidRPr="004F5B06">
        <w:rPr>
          <w:rFonts w:ascii="Times New Roman" w:hAnsi="Times New Roman" w:cs="Times New Roman"/>
          <w:bCs/>
          <w:i/>
          <w:iCs/>
          <w:sz w:val="28"/>
          <w:szCs w:val="28"/>
        </w:rPr>
        <w:t>Образовательные задачи</w:t>
      </w:r>
      <w:r w:rsidRPr="004F5B06">
        <w:rPr>
          <w:rFonts w:ascii="Times New Roman" w:hAnsi="Times New Roman" w:cs="Times New Roman"/>
          <w:i/>
          <w:iCs/>
          <w:sz w:val="28"/>
          <w:szCs w:val="28"/>
        </w:rPr>
        <w:t xml:space="preserve"> по слушанию музыки</w:t>
      </w:r>
    </w:p>
    <w:p w:rsidR="00231230" w:rsidRDefault="00231230" w:rsidP="007762B3">
      <w:pPr>
        <w:pStyle w:val="af9"/>
        <w:numPr>
          <w:ilvl w:val="0"/>
          <w:numId w:val="36"/>
        </w:numPr>
        <w:autoSpaceDE w:val="0"/>
        <w:autoSpaceDN w:val="0"/>
        <w:adjustRightInd w:val="0"/>
        <w:spacing w:before="240"/>
        <w:ind w:left="426"/>
        <w:jc w:val="both"/>
        <w:rPr>
          <w:bCs/>
          <w:iCs/>
          <w:sz w:val="28"/>
          <w:szCs w:val="28"/>
        </w:rPr>
      </w:pPr>
      <w:r w:rsidRPr="00231230">
        <w:rPr>
          <w:bCs/>
          <w:iCs/>
          <w:sz w:val="28"/>
          <w:szCs w:val="28"/>
        </w:rPr>
        <w:t>Ознакомление  детей  с  высокохудожественными  и  доступными  для  восприятия музыкальными произведениями, вызывающие у них раз</w:t>
      </w:r>
      <w:r>
        <w:rPr>
          <w:bCs/>
          <w:iCs/>
          <w:sz w:val="28"/>
          <w:szCs w:val="28"/>
        </w:rPr>
        <w:t xml:space="preserve">ные эмоциональные проявления. </w:t>
      </w:r>
    </w:p>
    <w:p w:rsidR="00231230" w:rsidRDefault="00231230" w:rsidP="007762B3">
      <w:pPr>
        <w:pStyle w:val="af9"/>
        <w:numPr>
          <w:ilvl w:val="0"/>
          <w:numId w:val="36"/>
        </w:numPr>
        <w:autoSpaceDE w:val="0"/>
        <w:autoSpaceDN w:val="0"/>
        <w:adjustRightInd w:val="0"/>
        <w:spacing w:before="240"/>
        <w:ind w:left="426"/>
        <w:jc w:val="both"/>
        <w:rPr>
          <w:bCs/>
          <w:iCs/>
          <w:sz w:val="28"/>
          <w:szCs w:val="28"/>
        </w:rPr>
      </w:pPr>
      <w:r w:rsidRPr="00231230">
        <w:rPr>
          <w:bCs/>
          <w:iCs/>
          <w:sz w:val="28"/>
          <w:szCs w:val="28"/>
        </w:rPr>
        <w:t>Развитие музыкального восприятия, накопление музыкально-слухового опыта.</w:t>
      </w:r>
    </w:p>
    <w:p w:rsidR="00231230" w:rsidRPr="00231230" w:rsidRDefault="00231230" w:rsidP="007762B3">
      <w:pPr>
        <w:pStyle w:val="af9"/>
        <w:numPr>
          <w:ilvl w:val="0"/>
          <w:numId w:val="36"/>
        </w:numPr>
        <w:autoSpaceDE w:val="0"/>
        <w:autoSpaceDN w:val="0"/>
        <w:adjustRightInd w:val="0"/>
        <w:spacing w:before="240"/>
        <w:ind w:left="426"/>
        <w:jc w:val="both"/>
        <w:rPr>
          <w:bCs/>
          <w:iCs/>
          <w:sz w:val="28"/>
          <w:szCs w:val="28"/>
        </w:rPr>
      </w:pPr>
      <w:r w:rsidRPr="00231230">
        <w:rPr>
          <w:bCs/>
          <w:iCs/>
          <w:sz w:val="28"/>
          <w:szCs w:val="28"/>
        </w:rPr>
        <w:t>Обогащение представлений</w:t>
      </w:r>
      <w:r>
        <w:rPr>
          <w:bCs/>
          <w:iCs/>
          <w:sz w:val="28"/>
          <w:szCs w:val="28"/>
        </w:rPr>
        <w:t xml:space="preserve"> </w:t>
      </w:r>
      <w:r w:rsidRPr="00231230">
        <w:rPr>
          <w:bCs/>
          <w:iCs/>
          <w:sz w:val="28"/>
          <w:szCs w:val="28"/>
        </w:rPr>
        <w:t>детей о некоторых жанрах музыкального искусства и средствах музыкальной выразительности.</w:t>
      </w:r>
    </w:p>
    <w:p w:rsidR="00231230" w:rsidRPr="00231230" w:rsidRDefault="004F5B06" w:rsidP="00231230">
      <w:pPr>
        <w:autoSpaceDE w:val="0"/>
        <w:autoSpaceDN w:val="0"/>
        <w:adjustRightInd w:val="0"/>
        <w:spacing w:before="240" w:line="240" w:lineRule="auto"/>
        <w:rPr>
          <w:rFonts w:ascii="Times New Roman" w:hAnsi="Times New Roman" w:cs="Times New Roman"/>
          <w:bCs/>
          <w:i/>
          <w:iCs/>
          <w:sz w:val="28"/>
          <w:szCs w:val="28"/>
          <w:u w:val="single"/>
        </w:rPr>
      </w:pPr>
      <w:r w:rsidRPr="004F5B06">
        <w:rPr>
          <w:rFonts w:ascii="Times New Roman" w:hAnsi="Times New Roman" w:cs="Times New Roman"/>
          <w:bCs/>
          <w:i/>
          <w:iCs/>
          <w:sz w:val="28"/>
          <w:szCs w:val="28"/>
          <w:u w:val="single"/>
        </w:rPr>
        <w:t>Со</w:t>
      </w:r>
      <w:r w:rsidR="00231230">
        <w:rPr>
          <w:rFonts w:ascii="Times New Roman" w:hAnsi="Times New Roman" w:cs="Times New Roman"/>
          <w:bCs/>
          <w:i/>
          <w:iCs/>
          <w:sz w:val="28"/>
          <w:szCs w:val="28"/>
          <w:u w:val="single"/>
        </w:rPr>
        <w:t>держание образовательной работы</w:t>
      </w:r>
    </w:p>
    <w:p w:rsidR="004F5B06" w:rsidRPr="00231230" w:rsidRDefault="004F5B06" w:rsidP="004F5B06">
      <w:pPr>
        <w:autoSpaceDE w:val="0"/>
        <w:autoSpaceDN w:val="0"/>
        <w:adjustRightInd w:val="0"/>
        <w:spacing w:after="0" w:line="240" w:lineRule="auto"/>
        <w:rPr>
          <w:rFonts w:ascii="Times New Roman" w:hAnsi="Times New Roman" w:cs="Times New Roman"/>
          <w:sz w:val="28"/>
          <w:szCs w:val="28"/>
        </w:rPr>
      </w:pPr>
      <w:r w:rsidRPr="00231230">
        <w:rPr>
          <w:rFonts w:ascii="Times New Roman" w:hAnsi="Times New Roman" w:cs="Times New Roman"/>
          <w:sz w:val="28"/>
          <w:szCs w:val="28"/>
        </w:rPr>
        <w:t>Музыкальный руководитель:</w:t>
      </w:r>
    </w:p>
    <w:p w:rsidR="00231230" w:rsidRDefault="00231230" w:rsidP="007762B3">
      <w:pPr>
        <w:pStyle w:val="af9"/>
        <w:numPr>
          <w:ilvl w:val="0"/>
          <w:numId w:val="37"/>
        </w:numPr>
        <w:autoSpaceDE w:val="0"/>
        <w:autoSpaceDN w:val="0"/>
        <w:adjustRightInd w:val="0"/>
        <w:ind w:left="426"/>
        <w:jc w:val="both"/>
        <w:rPr>
          <w:sz w:val="28"/>
          <w:szCs w:val="28"/>
        </w:rPr>
      </w:pPr>
      <w:r w:rsidRPr="00231230">
        <w:rPr>
          <w:sz w:val="28"/>
          <w:szCs w:val="28"/>
        </w:rPr>
        <w:t>поддерживает желание и р</w:t>
      </w:r>
      <w:r>
        <w:rPr>
          <w:sz w:val="28"/>
          <w:szCs w:val="28"/>
        </w:rPr>
        <w:t>азвивает умение слушать музыку;</w:t>
      </w:r>
    </w:p>
    <w:p w:rsidR="00231230" w:rsidRDefault="00231230" w:rsidP="007762B3">
      <w:pPr>
        <w:pStyle w:val="af9"/>
        <w:numPr>
          <w:ilvl w:val="0"/>
          <w:numId w:val="37"/>
        </w:numPr>
        <w:autoSpaceDE w:val="0"/>
        <w:autoSpaceDN w:val="0"/>
        <w:adjustRightInd w:val="0"/>
        <w:ind w:left="426"/>
        <w:jc w:val="both"/>
        <w:rPr>
          <w:sz w:val="28"/>
          <w:szCs w:val="28"/>
        </w:rPr>
      </w:pPr>
      <w:r w:rsidRPr="00231230">
        <w:rPr>
          <w:sz w:val="28"/>
          <w:szCs w:val="28"/>
        </w:rPr>
        <w:t>побуждает детей говорить об общем настроении и</w:t>
      </w:r>
      <w:r>
        <w:rPr>
          <w:sz w:val="28"/>
          <w:szCs w:val="28"/>
        </w:rPr>
        <w:t xml:space="preserve"> возможном содержании музыкальных произведений;</w:t>
      </w:r>
    </w:p>
    <w:p w:rsidR="00231230" w:rsidRDefault="00231230" w:rsidP="007762B3">
      <w:pPr>
        <w:pStyle w:val="af9"/>
        <w:numPr>
          <w:ilvl w:val="0"/>
          <w:numId w:val="37"/>
        </w:numPr>
        <w:autoSpaceDE w:val="0"/>
        <w:autoSpaceDN w:val="0"/>
        <w:adjustRightInd w:val="0"/>
        <w:ind w:left="426"/>
        <w:jc w:val="both"/>
        <w:rPr>
          <w:sz w:val="28"/>
          <w:szCs w:val="28"/>
        </w:rPr>
      </w:pPr>
      <w:r w:rsidRPr="00231230">
        <w:rPr>
          <w:sz w:val="28"/>
          <w:szCs w:val="28"/>
        </w:rPr>
        <w:t>проявляет  деликатность  в  общении  с  ребенком,  уважение  к  его  мнению  о  музыке, праву сл</w:t>
      </w:r>
      <w:r>
        <w:rPr>
          <w:sz w:val="28"/>
          <w:szCs w:val="28"/>
        </w:rPr>
        <w:t>ышать и оценивать ее по-своему;</w:t>
      </w:r>
    </w:p>
    <w:p w:rsidR="00231230" w:rsidRDefault="00231230" w:rsidP="007762B3">
      <w:pPr>
        <w:pStyle w:val="af9"/>
        <w:numPr>
          <w:ilvl w:val="0"/>
          <w:numId w:val="37"/>
        </w:numPr>
        <w:autoSpaceDE w:val="0"/>
        <w:autoSpaceDN w:val="0"/>
        <w:adjustRightInd w:val="0"/>
        <w:ind w:left="426"/>
        <w:jc w:val="both"/>
        <w:rPr>
          <w:sz w:val="28"/>
          <w:szCs w:val="28"/>
        </w:rPr>
      </w:pPr>
      <w:r w:rsidRPr="00231230">
        <w:rPr>
          <w:sz w:val="28"/>
          <w:szCs w:val="28"/>
        </w:rPr>
        <w:t>начинает знакомить детей с главным средст</w:t>
      </w:r>
      <w:r>
        <w:rPr>
          <w:sz w:val="28"/>
          <w:szCs w:val="28"/>
        </w:rPr>
        <w:t>вом музыкальной выразительности  – ме</w:t>
      </w:r>
      <w:r w:rsidRPr="00231230">
        <w:rPr>
          <w:sz w:val="28"/>
          <w:szCs w:val="28"/>
        </w:rPr>
        <w:t>лодией и составляющими ее интонациями, используя п</w:t>
      </w:r>
      <w:r>
        <w:rPr>
          <w:sz w:val="28"/>
          <w:szCs w:val="28"/>
        </w:rPr>
        <w:t>ьесы с ярко выраженным мелодиче</w:t>
      </w:r>
      <w:r w:rsidRPr="00231230">
        <w:rPr>
          <w:sz w:val="28"/>
          <w:szCs w:val="28"/>
        </w:rPr>
        <w:t>ским  началом</w:t>
      </w:r>
      <w:r>
        <w:rPr>
          <w:sz w:val="28"/>
          <w:szCs w:val="28"/>
        </w:rPr>
        <w:t xml:space="preserve"> </w:t>
      </w:r>
      <w:r w:rsidRPr="00231230">
        <w:rPr>
          <w:sz w:val="28"/>
          <w:szCs w:val="28"/>
        </w:rPr>
        <w:t>(например,  П.Чайковский,  «Колыбельная  песнь</w:t>
      </w:r>
      <w:r>
        <w:rPr>
          <w:sz w:val="28"/>
          <w:szCs w:val="28"/>
        </w:rPr>
        <w:t xml:space="preserve"> </w:t>
      </w:r>
      <w:r w:rsidRPr="00231230">
        <w:rPr>
          <w:sz w:val="28"/>
          <w:szCs w:val="28"/>
        </w:rPr>
        <w:t xml:space="preserve">в  бурю»),  вызывая  </w:t>
      </w:r>
      <w:r>
        <w:rPr>
          <w:sz w:val="28"/>
          <w:szCs w:val="28"/>
        </w:rPr>
        <w:t xml:space="preserve">у  детей эмоциональный отклик; </w:t>
      </w:r>
    </w:p>
    <w:p w:rsidR="00231230" w:rsidRDefault="00231230" w:rsidP="007762B3">
      <w:pPr>
        <w:pStyle w:val="af9"/>
        <w:numPr>
          <w:ilvl w:val="0"/>
          <w:numId w:val="37"/>
        </w:numPr>
        <w:autoSpaceDE w:val="0"/>
        <w:autoSpaceDN w:val="0"/>
        <w:adjustRightInd w:val="0"/>
        <w:ind w:left="426"/>
        <w:jc w:val="both"/>
        <w:rPr>
          <w:sz w:val="28"/>
          <w:szCs w:val="28"/>
        </w:rPr>
      </w:pPr>
      <w:r w:rsidRPr="00231230">
        <w:rPr>
          <w:sz w:val="28"/>
          <w:szCs w:val="28"/>
        </w:rPr>
        <w:t>знакомит с</w:t>
      </w:r>
      <w:r>
        <w:rPr>
          <w:sz w:val="28"/>
          <w:szCs w:val="28"/>
        </w:rPr>
        <w:t xml:space="preserve"> </w:t>
      </w:r>
      <w:r w:rsidRPr="00231230">
        <w:rPr>
          <w:sz w:val="28"/>
          <w:szCs w:val="28"/>
        </w:rPr>
        <w:t>инструментами симфонического оркестра и оркестра русских народных инструментов, в форме загадок учит узнавать тембры флейты, скрипки, баяна, балалайки</w:t>
      </w:r>
      <w:r>
        <w:rPr>
          <w:sz w:val="28"/>
          <w:szCs w:val="28"/>
        </w:rPr>
        <w:t xml:space="preserve"> и др.);</w:t>
      </w:r>
    </w:p>
    <w:p w:rsidR="00231230" w:rsidRDefault="00231230" w:rsidP="007762B3">
      <w:pPr>
        <w:pStyle w:val="af9"/>
        <w:numPr>
          <w:ilvl w:val="0"/>
          <w:numId w:val="37"/>
        </w:numPr>
        <w:autoSpaceDE w:val="0"/>
        <w:autoSpaceDN w:val="0"/>
        <w:adjustRightInd w:val="0"/>
        <w:ind w:left="426"/>
        <w:jc w:val="both"/>
        <w:rPr>
          <w:sz w:val="28"/>
          <w:szCs w:val="28"/>
        </w:rPr>
      </w:pPr>
      <w:r w:rsidRPr="00231230">
        <w:rPr>
          <w:sz w:val="28"/>
          <w:szCs w:val="28"/>
        </w:rPr>
        <w:t>обеспечивает возможность воспроизводить просл</w:t>
      </w:r>
      <w:r>
        <w:rPr>
          <w:sz w:val="28"/>
          <w:szCs w:val="28"/>
        </w:rPr>
        <w:t>ушанные произведения в музыкаль</w:t>
      </w:r>
      <w:r w:rsidRPr="00231230">
        <w:rPr>
          <w:sz w:val="28"/>
          <w:szCs w:val="28"/>
        </w:rPr>
        <w:t>ном движении</w:t>
      </w:r>
      <w:r>
        <w:rPr>
          <w:sz w:val="28"/>
          <w:szCs w:val="28"/>
        </w:rPr>
        <w:t xml:space="preserve"> </w:t>
      </w:r>
      <w:r w:rsidRPr="00231230">
        <w:rPr>
          <w:sz w:val="28"/>
          <w:szCs w:val="28"/>
        </w:rPr>
        <w:t>(в том числе и в</w:t>
      </w:r>
      <w:r>
        <w:rPr>
          <w:sz w:val="28"/>
          <w:szCs w:val="28"/>
        </w:rPr>
        <w:t xml:space="preserve"> </w:t>
      </w:r>
      <w:r w:rsidRPr="00231230">
        <w:rPr>
          <w:sz w:val="28"/>
          <w:szCs w:val="28"/>
        </w:rPr>
        <w:t>двигательной импровизаци</w:t>
      </w:r>
      <w:r>
        <w:rPr>
          <w:sz w:val="28"/>
          <w:szCs w:val="28"/>
        </w:rPr>
        <w:t>и), оркестре, выразить впечатле</w:t>
      </w:r>
      <w:r w:rsidRPr="00231230">
        <w:rPr>
          <w:sz w:val="28"/>
          <w:szCs w:val="28"/>
        </w:rPr>
        <w:t>ние о</w:t>
      </w:r>
      <w:r>
        <w:rPr>
          <w:sz w:val="28"/>
          <w:szCs w:val="28"/>
        </w:rPr>
        <w:t xml:space="preserve"> </w:t>
      </w:r>
      <w:r w:rsidRPr="00231230">
        <w:rPr>
          <w:sz w:val="28"/>
          <w:szCs w:val="28"/>
        </w:rPr>
        <w:t>музыке в рисунках, в высказываниях</w:t>
      </w:r>
      <w:r>
        <w:rPr>
          <w:sz w:val="28"/>
          <w:szCs w:val="28"/>
        </w:rPr>
        <w:t xml:space="preserve"> и т.д.;</w:t>
      </w:r>
    </w:p>
    <w:p w:rsidR="00231230" w:rsidRPr="00231230" w:rsidRDefault="00231230" w:rsidP="007762B3">
      <w:pPr>
        <w:pStyle w:val="af9"/>
        <w:numPr>
          <w:ilvl w:val="0"/>
          <w:numId w:val="37"/>
        </w:numPr>
        <w:autoSpaceDE w:val="0"/>
        <w:autoSpaceDN w:val="0"/>
        <w:adjustRightInd w:val="0"/>
        <w:ind w:left="426"/>
        <w:jc w:val="both"/>
        <w:rPr>
          <w:sz w:val="28"/>
          <w:szCs w:val="28"/>
        </w:rPr>
      </w:pPr>
      <w:r w:rsidRPr="00231230">
        <w:rPr>
          <w:sz w:val="28"/>
          <w:szCs w:val="28"/>
        </w:rPr>
        <w:t>проводит интегрированные занятия и досуговые м</w:t>
      </w:r>
      <w:r>
        <w:rPr>
          <w:sz w:val="28"/>
          <w:szCs w:val="28"/>
        </w:rPr>
        <w:t>ероприятия с использованием спе</w:t>
      </w:r>
      <w:r w:rsidRPr="00231230">
        <w:rPr>
          <w:sz w:val="28"/>
          <w:szCs w:val="28"/>
        </w:rPr>
        <w:t>циально подобранных произведений</w:t>
      </w:r>
      <w:r>
        <w:rPr>
          <w:sz w:val="28"/>
          <w:szCs w:val="28"/>
        </w:rPr>
        <w:t xml:space="preserve"> </w:t>
      </w:r>
      <w:r w:rsidRPr="00231230">
        <w:rPr>
          <w:sz w:val="28"/>
          <w:szCs w:val="28"/>
        </w:rPr>
        <w:t>художественной литературы и изобразительного искусства, соответствующих музыке по настроению и спосо</w:t>
      </w:r>
      <w:r>
        <w:rPr>
          <w:sz w:val="28"/>
          <w:szCs w:val="28"/>
        </w:rPr>
        <w:t>бствующих ее эмоциональному вос</w:t>
      </w:r>
      <w:r w:rsidRPr="00231230">
        <w:rPr>
          <w:sz w:val="28"/>
          <w:szCs w:val="28"/>
        </w:rPr>
        <w:t>приятию.</w:t>
      </w:r>
    </w:p>
    <w:p w:rsidR="00231230" w:rsidRDefault="00231230" w:rsidP="00231230">
      <w:pPr>
        <w:autoSpaceDE w:val="0"/>
        <w:autoSpaceDN w:val="0"/>
        <w:adjustRightInd w:val="0"/>
        <w:spacing w:before="240" w:line="240" w:lineRule="auto"/>
        <w:ind w:left="1134"/>
        <w:rPr>
          <w:rFonts w:ascii="Times New Roman" w:hAnsi="Times New Roman" w:cs="Times New Roman"/>
          <w:bCs/>
          <w:i/>
          <w:iCs/>
          <w:sz w:val="28"/>
          <w:szCs w:val="28"/>
        </w:rPr>
      </w:pPr>
      <w:r w:rsidRPr="00231230">
        <w:rPr>
          <w:rFonts w:ascii="Times New Roman" w:hAnsi="Times New Roman" w:cs="Times New Roman"/>
          <w:bCs/>
          <w:i/>
          <w:iCs/>
          <w:sz w:val="28"/>
          <w:szCs w:val="28"/>
        </w:rPr>
        <w:t>Образовательные задачи по музыкальному движению</w:t>
      </w:r>
    </w:p>
    <w:p w:rsidR="00231230" w:rsidRDefault="00231230" w:rsidP="007762B3">
      <w:pPr>
        <w:pStyle w:val="af9"/>
        <w:numPr>
          <w:ilvl w:val="0"/>
          <w:numId w:val="38"/>
        </w:numPr>
        <w:autoSpaceDE w:val="0"/>
        <w:autoSpaceDN w:val="0"/>
        <w:adjustRightInd w:val="0"/>
        <w:spacing w:before="240"/>
        <w:ind w:left="426"/>
        <w:jc w:val="both"/>
        <w:rPr>
          <w:bCs/>
          <w:iCs/>
          <w:sz w:val="28"/>
          <w:szCs w:val="28"/>
        </w:rPr>
      </w:pPr>
      <w:r w:rsidRPr="00231230">
        <w:rPr>
          <w:bCs/>
          <w:iCs/>
          <w:sz w:val="28"/>
          <w:szCs w:val="28"/>
        </w:rPr>
        <w:t>Развитие музыкального восприятия средствами музыкального движения: восп</w:t>
      </w:r>
      <w:r>
        <w:rPr>
          <w:bCs/>
          <w:iCs/>
          <w:sz w:val="28"/>
          <w:szCs w:val="28"/>
        </w:rPr>
        <w:t>ро</w:t>
      </w:r>
      <w:r w:rsidRPr="00231230">
        <w:rPr>
          <w:bCs/>
          <w:iCs/>
          <w:sz w:val="28"/>
          <w:szCs w:val="28"/>
        </w:rPr>
        <w:t>изведение в движении</w:t>
      </w:r>
      <w:r>
        <w:rPr>
          <w:bCs/>
          <w:iCs/>
          <w:sz w:val="28"/>
          <w:szCs w:val="28"/>
        </w:rPr>
        <w:t xml:space="preserve"> </w:t>
      </w:r>
      <w:r w:rsidRPr="00231230">
        <w:rPr>
          <w:bCs/>
          <w:iCs/>
          <w:sz w:val="28"/>
          <w:szCs w:val="28"/>
        </w:rPr>
        <w:t>более широкого спектра средств музыкальной выразительности (тембровых,  динамических  и  темповых  изменений,</w:t>
      </w:r>
      <w:r>
        <w:rPr>
          <w:bCs/>
          <w:iCs/>
          <w:sz w:val="28"/>
          <w:szCs w:val="28"/>
        </w:rPr>
        <w:t xml:space="preserve">  элементарных  ритмических  рисунков).</w:t>
      </w:r>
    </w:p>
    <w:p w:rsidR="00231230" w:rsidRDefault="00231230" w:rsidP="007762B3">
      <w:pPr>
        <w:pStyle w:val="af9"/>
        <w:numPr>
          <w:ilvl w:val="0"/>
          <w:numId w:val="38"/>
        </w:numPr>
        <w:autoSpaceDE w:val="0"/>
        <w:autoSpaceDN w:val="0"/>
        <w:adjustRightInd w:val="0"/>
        <w:spacing w:before="240"/>
        <w:ind w:left="426"/>
        <w:jc w:val="both"/>
        <w:rPr>
          <w:bCs/>
          <w:iCs/>
          <w:sz w:val="28"/>
          <w:szCs w:val="28"/>
        </w:rPr>
      </w:pPr>
      <w:r w:rsidRPr="00231230">
        <w:rPr>
          <w:bCs/>
          <w:iCs/>
          <w:sz w:val="28"/>
          <w:szCs w:val="28"/>
        </w:rPr>
        <w:lastRenderedPageBreak/>
        <w:t>Развитие основных естественных движени</w:t>
      </w:r>
      <w:r>
        <w:rPr>
          <w:bCs/>
          <w:iCs/>
          <w:sz w:val="28"/>
          <w:szCs w:val="28"/>
        </w:rPr>
        <w:t>й и ориентировки в пространстве.</w:t>
      </w:r>
    </w:p>
    <w:p w:rsidR="00231230" w:rsidRDefault="00231230" w:rsidP="007762B3">
      <w:pPr>
        <w:pStyle w:val="af9"/>
        <w:numPr>
          <w:ilvl w:val="0"/>
          <w:numId w:val="38"/>
        </w:numPr>
        <w:autoSpaceDE w:val="0"/>
        <w:autoSpaceDN w:val="0"/>
        <w:adjustRightInd w:val="0"/>
        <w:spacing w:before="240"/>
        <w:ind w:left="426"/>
        <w:jc w:val="both"/>
        <w:rPr>
          <w:bCs/>
          <w:iCs/>
          <w:sz w:val="28"/>
          <w:szCs w:val="28"/>
        </w:rPr>
      </w:pPr>
      <w:r w:rsidRPr="00231230">
        <w:rPr>
          <w:bCs/>
          <w:iCs/>
          <w:sz w:val="28"/>
          <w:szCs w:val="28"/>
        </w:rPr>
        <w:t>Развитие элементарного музыкально-двигательного творчества</w:t>
      </w:r>
      <w:r>
        <w:rPr>
          <w:bCs/>
          <w:iCs/>
          <w:sz w:val="28"/>
          <w:szCs w:val="28"/>
        </w:rPr>
        <w:t xml:space="preserve"> в свободных дви</w:t>
      </w:r>
      <w:r w:rsidRPr="00231230">
        <w:rPr>
          <w:bCs/>
          <w:iCs/>
          <w:sz w:val="28"/>
          <w:szCs w:val="28"/>
        </w:rPr>
        <w:t>жениях детей.</w:t>
      </w:r>
    </w:p>
    <w:p w:rsidR="00231230" w:rsidRPr="00231230" w:rsidRDefault="00231230" w:rsidP="00231230">
      <w:pPr>
        <w:autoSpaceDE w:val="0"/>
        <w:autoSpaceDN w:val="0"/>
        <w:adjustRightInd w:val="0"/>
        <w:spacing w:before="240"/>
        <w:ind w:left="426"/>
        <w:jc w:val="both"/>
        <w:rPr>
          <w:rFonts w:ascii="Times New Roman" w:hAnsi="Times New Roman" w:cs="Times New Roman"/>
          <w:bCs/>
          <w:i/>
          <w:iCs/>
          <w:sz w:val="28"/>
          <w:szCs w:val="28"/>
          <w:u w:val="single"/>
        </w:rPr>
      </w:pPr>
      <w:r w:rsidRPr="00231230">
        <w:rPr>
          <w:rFonts w:ascii="Times New Roman" w:hAnsi="Times New Roman" w:cs="Times New Roman"/>
          <w:bCs/>
          <w:i/>
          <w:iCs/>
          <w:sz w:val="28"/>
          <w:szCs w:val="28"/>
          <w:u w:val="single"/>
        </w:rPr>
        <w:t>Содержание образовательной работы</w:t>
      </w:r>
    </w:p>
    <w:p w:rsidR="00231230" w:rsidRDefault="00231230" w:rsidP="00231230">
      <w:pPr>
        <w:autoSpaceDE w:val="0"/>
        <w:autoSpaceDN w:val="0"/>
        <w:adjustRightInd w:val="0"/>
        <w:spacing w:after="0"/>
        <w:jc w:val="both"/>
        <w:rPr>
          <w:rFonts w:ascii="Times New Roman" w:hAnsi="Times New Roman" w:cs="Times New Roman"/>
          <w:bCs/>
          <w:iCs/>
          <w:sz w:val="28"/>
          <w:szCs w:val="28"/>
        </w:rPr>
      </w:pPr>
      <w:r>
        <w:rPr>
          <w:rFonts w:ascii="Times New Roman" w:hAnsi="Times New Roman" w:cs="Times New Roman"/>
          <w:bCs/>
          <w:iCs/>
          <w:sz w:val="28"/>
          <w:szCs w:val="28"/>
        </w:rPr>
        <w:t>Музыкальный руководитель:</w:t>
      </w:r>
    </w:p>
    <w:p w:rsidR="00231230" w:rsidRDefault="00231230" w:rsidP="007762B3">
      <w:pPr>
        <w:pStyle w:val="af9"/>
        <w:numPr>
          <w:ilvl w:val="0"/>
          <w:numId w:val="39"/>
        </w:numPr>
        <w:autoSpaceDE w:val="0"/>
        <w:autoSpaceDN w:val="0"/>
        <w:adjustRightInd w:val="0"/>
        <w:ind w:left="426"/>
        <w:jc w:val="both"/>
        <w:rPr>
          <w:bCs/>
          <w:iCs/>
          <w:sz w:val="28"/>
          <w:szCs w:val="28"/>
        </w:rPr>
      </w:pPr>
      <w:r w:rsidRPr="00231230">
        <w:rPr>
          <w:bCs/>
          <w:iCs/>
          <w:sz w:val="28"/>
          <w:szCs w:val="28"/>
        </w:rPr>
        <w:t>продолжает  развивать  ориентировку  в  пространстве:  учит  овладевать  общим  пространством зала и его частями (центром, углами) при дв</w:t>
      </w:r>
      <w:r>
        <w:rPr>
          <w:bCs/>
          <w:iCs/>
          <w:sz w:val="28"/>
          <w:szCs w:val="28"/>
        </w:rPr>
        <w:t>ижении всей группой и подгруппами), используя игровые приемы;</w:t>
      </w:r>
    </w:p>
    <w:p w:rsidR="00231230" w:rsidRDefault="00231230" w:rsidP="007762B3">
      <w:pPr>
        <w:pStyle w:val="af9"/>
        <w:numPr>
          <w:ilvl w:val="0"/>
          <w:numId w:val="39"/>
        </w:numPr>
        <w:autoSpaceDE w:val="0"/>
        <w:autoSpaceDN w:val="0"/>
        <w:adjustRightInd w:val="0"/>
        <w:ind w:left="426"/>
        <w:jc w:val="both"/>
        <w:rPr>
          <w:bCs/>
          <w:iCs/>
          <w:sz w:val="28"/>
          <w:szCs w:val="28"/>
        </w:rPr>
      </w:pPr>
      <w:r w:rsidRPr="00231230">
        <w:rPr>
          <w:bCs/>
          <w:iCs/>
          <w:sz w:val="28"/>
          <w:szCs w:val="28"/>
        </w:rPr>
        <w:t xml:space="preserve">учит воспроизводить в движениях </w:t>
      </w:r>
      <w:r>
        <w:rPr>
          <w:bCs/>
          <w:iCs/>
          <w:sz w:val="28"/>
          <w:szCs w:val="28"/>
        </w:rPr>
        <w:t xml:space="preserve">характер менее контрастной двух – </w:t>
      </w:r>
      <w:r w:rsidRPr="00231230">
        <w:rPr>
          <w:bCs/>
          <w:iCs/>
          <w:sz w:val="28"/>
          <w:szCs w:val="28"/>
        </w:rPr>
        <w:t>и трехчастной музыки;</w:t>
      </w:r>
      <w:r>
        <w:rPr>
          <w:bCs/>
          <w:iCs/>
          <w:sz w:val="28"/>
          <w:szCs w:val="28"/>
        </w:rPr>
        <w:t xml:space="preserve"> </w:t>
      </w:r>
      <w:r w:rsidRPr="00231230">
        <w:rPr>
          <w:bCs/>
          <w:iCs/>
          <w:sz w:val="28"/>
          <w:szCs w:val="28"/>
        </w:rPr>
        <w:t>помогает</w:t>
      </w:r>
      <w:r>
        <w:rPr>
          <w:bCs/>
          <w:iCs/>
          <w:sz w:val="28"/>
          <w:szCs w:val="28"/>
        </w:rPr>
        <w:t xml:space="preserve"> </w:t>
      </w:r>
      <w:r w:rsidRPr="00231230">
        <w:rPr>
          <w:bCs/>
          <w:iCs/>
          <w:sz w:val="28"/>
          <w:szCs w:val="28"/>
        </w:rPr>
        <w:t>определять жанры марша и танца и выбирать для них соответствующие движения, поддерживает инд</w:t>
      </w:r>
      <w:r>
        <w:rPr>
          <w:bCs/>
          <w:iCs/>
          <w:sz w:val="28"/>
          <w:szCs w:val="28"/>
        </w:rPr>
        <w:t>ивидуальные детские проявления;</w:t>
      </w:r>
    </w:p>
    <w:p w:rsidR="00231230" w:rsidRDefault="00231230" w:rsidP="007762B3">
      <w:pPr>
        <w:pStyle w:val="af9"/>
        <w:numPr>
          <w:ilvl w:val="0"/>
          <w:numId w:val="39"/>
        </w:numPr>
        <w:autoSpaceDE w:val="0"/>
        <w:autoSpaceDN w:val="0"/>
        <w:adjustRightInd w:val="0"/>
        <w:ind w:left="426"/>
        <w:jc w:val="both"/>
        <w:rPr>
          <w:bCs/>
          <w:iCs/>
          <w:sz w:val="28"/>
          <w:szCs w:val="28"/>
        </w:rPr>
      </w:pPr>
      <w:r w:rsidRPr="00231230">
        <w:rPr>
          <w:bCs/>
          <w:iCs/>
          <w:sz w:val="28"/>
          <w:szCs w:val="28"/>
        </w:rPr>
        <w:t>рассматривает</w:t>
      </w:r>
      <w:r>
        <w:rPr>
          <w:bCs/>
          <w:iCs/>
          <w:sz w:val="28"/>
          <w:szCs w:val="28"/>
        </w:rPr>
        <w:t xml:space="preserve"> </w:t>
      </w:r>
      <w:r w:rsidRPr="00231230">
        <w:rPr>
          <w:bCs/>
          <w:iCs/>
          <w:sz w:val="28"/>
          <w:szCs w:val="28"/>
        </w:rPr>
        <w:t>развитие основных движений (всех видов ходьбы, бега, прыжков) как приоритетное направление раб</w:t>
      </w:r>
      <w:r>
        <w:rPr>
          <w:bCs/>
          <w:iCs/>
          <w:sz w:val="28"/>
          <w:szCs w:val="28"/>
        </w:rPr>
        <w:t>оты с детьми пятого года жизни;</w:t>
      </w:r>
    </w:p>
    <w:p w:rsidR="00231230" w:rsidRDefault="00231230" w:rsidP="007762B3">
      <w:pPr>
        <w:pStyle w:val="af9"/>
        <w:numPr>
          <w:ilvl w:val="0"/>
          <w:numId w:val="39"/>
        </w:numPr>
        <w:autoSpaceDE w:val="0"/>
        <w:autoSpaceDN w:val="0"/>
        <w:adjustRightInd w:val="0"/>
        <w:ind w:left="426"/>
        <w:jc w:val="both"/>
        <w:rPr>
          <w:bCs/>
          <w:iCs/>
          <w:sz w:val="28"/>
          <w:szCs w:val="28"/>
        </w:rPr>
      </w:pPr>
      <w:r w:rsidRPr="00231230">
        <w:rPr>
          <w:bCs/>
          <w:iCs/>
          <w:sz w:val="28"/>
          <w:szCs w:val="28"/>
        </w:rPr>
        <w:t xml:space="preserve">продолжает работу над основными движениями, </w:t>
      </w:r>
      <w:r>
        <w:rPr>
          <w:bCs/>
          <w:iCs/>
          <w:sz w:val="28"/>
          <w:szCs w:val="28"/>
        </w:rPr>
        <w:t xml:space="preserve">уделяя особое внимание </w:t>
      </w:r>
      <w:proofErr w:type="spellStart"/>
      <w:r>
        <w:rPr>
          <w:bCs/>
          <w:iCs/>
          <w:sz w:val="28"/>
          <w:szCs w:val="28"/>
        </w:rPr>
        <w:t>пружинно</w:t>
      </w:r>
      <w:r w:rsidRPr="00231230">
        <w:rPr>
          <w:bCs/>
          <w:iCs/>
          <w:sz w:val="28"/>
          <w:szCs w:val="28"/>
        </w:rPr>
        <w:t>сти</w:t>
      </w:r>
      <w:proofErr w:type="spellEnd"/>
      <w:r w:rsidRPr="00231230">
        <w:rPr>
          <w:bCs/>
          <w:iCs/>
          <w:sz w:val="28"/>
          <w:szCs w:val="28"/>
        </w:rPr>
        <w:t xml:space="preserve"> и легкости в разнообразных видах ходьбы и бега, свободе рук и всего плечевого пояса; знакомит детей с выразительным значением основных</w:t>
      </w:r>
      <w:r>
        <w:rPr>
          <w:bCs/>
          <w:iCs/>
          <w:sz w:val="28"/>
          <w:szCs w:val="28"/>
        </w:rPr>
        <w:t xml:space="preserve"> </w:t>
      </w:r>
      <w:r w:rsidRPr="00231230">
        <w:rPr>
          <w:bCs/>
          <w:iCs/>
          <w:sz w:val="28"/>
          <w:szCs w:val="28"/>
        </w:rPr>
        <w:t xml:space="preserve">движений (высокий шаг, спокойная ходьба, легкий бег, мягкий бег и др.), используя образность; </w:t>
      </w:r>
    </w:p>
    <w:p w:rsidR="00231230" w:rsidRDefault="00231230" w:rsidP="007762B3">
      <w:pPr>
        <w:pStyle w:val="af9"/>
        <w:numPr>
          <w:ilvl w:val="0"/>
          <w:numId w:val="39"/>
        </w:numPr>
        <w:autoSpaceDE w:val="0"/>
        <w:autoSpaceDN w:val="0"/>
        <w:adjustRightInd w:val="0"/>
        <w:ind w:left="426"/>
        <w:jc w:val="both"/>
        <w:rPr>
          <w:bCs/>
          <w:iCs/>
          <w:sz w:val="28"/>
          <w:szCs w:val="28"/>
        </w:rPr>
      </w:pPr>
      <w:r w:rsidRPr="00231230">
        <w:rPr>
          <w:bCs/>
          <w:iCs/>
          <w:sz w:val="28"/>
          <w:szCs w:val="28"/>
        </w:rPr>
        <w:t>начинает знакомить детей с языком танцевальных движений как средством общения и выражения эмоций в танце (подзадоривани</w:t>
      </w:r>
      <w:r>
        <w:rPr>
          <w:bCs/>
          <w:iCs/>
          <w:sz w:val="28"/>
          <w:szCs w:val="28"/>
        </w:rPr>
        <w:t>е, утверждающие притопы и пр.);</w:t>
      </w:r>
    </w:p>
    <w:p w:rsidR="00B07136" w:rsidRPr="002B34CA" w:rsidRDefault="00231230" w:rsidP="007762B3">
      <w:pPr>
        <w:pStyle w:val="af9"/>
        <w:numPr>
          <w:ilvl w:val="0"/>
          <w:numId w:val="39"/>
        </w:numPr>
        <w:autoSpaceDE w:val="0"/>
        <w:autoSpaceDN w:val="0"/>
        <w:adjustRightInd w:val="0"/>
        <w:ind w:left="426"/>
        <w:jc w:val="both"/>
        <w:rPr>
          <w:bCs/>
          <w:iCs/>
          <w:sz w:val="28"/>
          <w:szCs w:val="28"/>
        </w:rPr>
      </w:pPr>
      <w:r w:rsidRPr="00231230">
        <w:rPr>
          <w:bCs/>
          <w:iCs/>
          <w:sz w:val="28"/>
          <w:szCs w:val="28"/>
        </w:rPr>
        <w:t xml:space="preserve">учит использовать элементарные мимические и </w:t>
      </w:r>
      <w:r>
        <w:rPr>
          <w:bCs/>
          <w:iCs/>
          <w:sz w:val="28"/>
          <w:szCs w:val="28"/>
        </w:rPr>
        <w:t>пантомимические средства вырази</w:t>
      </w:r>
      <w:r w:rsidRPr="00231230">
        <w:rPr>
          <w:bCs/>
          <w:iCs/>
          <w:sz w:val="28"/>
          <w:szCs w:val="28"/>
        </w:rPr>
        <w:t xml:space="preserve">тельности в музыкально-двигательных сюжетных этюдах и </w:t>
      </w:r>
      <w:r>
        <w:rPr>
          <w:bCs/>
          <w:iCs/>
          <w:sz w:val="28"/>
          <w:szCs w:val="28"/>
        </w:rPr>
        <w:t>играх, осваивая с детьми «гимна</w:t>
      </w:r>
      <w:r w:rsidRPr="00231230">
        <w:rPr>
          <w:bCs/>
          <w:iCs/>
          <w:sz w:val="28"/>
          <w:szCs w:val="28"/>
        </w:rPr>
        <w:t>стику жестов» («прошу», «не надо», «показать» «спрятать» и др.).</w:t>
      </w:r>
    </w:p>
    <w:p w:rsidR="004F5B06" w:rsidRPr="00313B13" w:rsidRDefault="004E4FAA" w:rsidP="004E4FAA">
      <w:pPr>
        <w:autoSpaceDE w:val="0"/>
        <w:autoSpaceDN w:val="0"/>
        <w:adjustRightInd w:val="0"/>
        <w:spacing w:before="240" w:line="240" w:lineRule="auto"/>
        <w:rPr>
          <w:rFonts w:ascii="Times New Roman" w:hAnsi="Times New Roman" w:cs="Times New Roman"/>
          <w:i/>
          <w:iCs/>
          <w:sz w:val="28"/>
          <w:szCs w:val="28"/>
        </w:rPr>
      </w:pPr>
      <w:r>
        <w:rPr>
          <w:rFonts w:ascii="Times New Roman" w:hAnsi="Times New Roman" w:cs="Times New Roman"/>
          <w:bCs/>
          <w:i/>
          <w:iCs/>
          <w:sz w:val="28"/>
          <w:szCs w:val="28"/>
        </w:rPr>
        <w:t xml:space="preserve">     </w:t>
      </w:r>
      <w:r w:rsidR="00B07136">
        <w:rPr>
          <w:rFonts w:ascii="Times New Roman" w:hAnsi="Times New Roman" w:cs="Times New Roman"/>
          <w:bCs/>
          <w:i/>
          <w:iCs/>
          <w:sz w:val="28"/>
          <w:szCs w:val="28"/>
        </w:rPr>
        <w:t>О</w:t>
      </w:r>
      <w:r w:rsidR="004F5B06" w:rsidRPr="00313B13">
        <w:rPr>
          <w:rFonts w:ascii="Times New Roman" w:hAnsi="Times New Roman" w:cs="Times New Roman"/>
          <w:bCs/>
          <w:i/>
          <w:iCs/>
          <w:sz w:val="28"/>
          <w:szCs w:val="28"/>
        </w:rPr>
        <w:t>бразовательные задачи</w:t>
      </w:r>
      <w:r w:rsidR="00313B13" w:rsidRPr="00313B13">
        <w:rPr>
          <w:rFonts w:ascii="Times New Roman" w:hAnsi="Times New Roman" w:cs="Times New Roman"/>
          <w:bCs/>
          <w:i/>
          <w:iCs/>
          <w:sz w:val="28"/>
          <w:szCs w:val="28"/>
        </w:rPr>
        <w:t xml:space="preserve"> по</w:t>
      </w:r>
      <w:r w:rsidR="00313B13">
        <w:rPr>
          <w:rFonts w:ascii="Times New Roman" w:hAnsi="Times New Roman" w:cs="Times New Roman"/>
          <w:b/>
          <w:bCs/>
          <w:i/>
          <w:iCs/>
          <w:sz w:val="28"/>
          <w:szCs w:val="28"/>
        </w:rPr>
        <w:t xml:space="preserve"> </w:t>
      </w:r>
      <w:r w:rsidR="00313B13">
        <w:rPr>
          <w:rFonts w:ascii="Times New Roman" w:hAnsi="Times New Roman" w:cs="Times New Roman"/>
          <w:i/>
          <w:iCs/>
          <w:sz w:val="28"/>
          <w:szCs w:val="28"/>
        </w:rPr>
        <w:t>пению</w:t>
      </w:r>
    </w:p>
    <w:p w:rsidR="00231230" w:rsidRDefault="00231230" w:rsidP="007762B3">
      <w:pPr>
        <w:pStyle w:val="af9"/>
        <w:numPr>
          <w:ilvl w:val="0"/>
          <w:numId w:val="40"/>
        </w:numPr>
        <w:autoSpaceDE w:val="0"/>
        <w:autoSpaceDN w:val="0"/>
        <w:adjustRightInd w:val="0"/>
        <w:ind w:left="426"/>
        <w:jc w:val="both"/>
        <w:rPr>
          <w:sz w:val="28"/>
          <w:szCs w:val="28"/>
        </w:rPr>
      </w:pPr>
      <w:r>
        <w:rPr>
          <w:sz w:val="28"/>
          <w:szCs w:val="28"/>
        </w:rPr>
        <w:t>Охрана и защита голоса ребенка.</w:t>
      </w:r>
    </w:p>
    <w:p w:rsidR="00231230" w:rsidRDefault="00231230" w:rsidP="007762B3">
      <w:pPr>
        <w:pStyle w:val="af9"/>
        <w:numPr>
          <w:ilvl w:val="0"/>
          <w:numId w:val="40"/>
        </w:numPr>
        <w:autoSpaceDE w:val="0"/>
        <w:autoSpaceDN w:val="0"/>
        <w:adjustRightInd w:val="0"/>
        <w:ind w:left="426"/>
        <w:jc w:val="both"/>
        <w:rPr>
          <w:sz w:val="28"/>
          <w:szCs w:val="28"/>
        </w:rPr>
      </w:pPr>
      <w:r w:rsidRPr="00231230">
        <w:rPr>
          <w:sz w:val="28"/>
          <w:szCs w:val="28"/>
        </w:rPr>
        <w:t>Формирование естественного, непринужденног</w:t>
      </w:r>
      <w:r>
        <w:rPr>
          <w:sz w:val="28"/>
          <w:szCs w:val="28"/>
        </w:rPr>
        <w:t>о, легкого звучания голоса в пе</w:t>
      </w:r>
      <w:r w:rsidRPr="00231230">
        <w:rPr>
          <w:sz w:val="28"/>
          <w:szCs w:val="28"/>
        </w:rPr>
        <w:t>нии, позволяющего ребенку петь чисто, музыкально,</w:t>
      </w:r>
      <w:r>
        <w:rPr>
          <w:sz w:val="28"/>
          <w:szCs w:val="28"/>
        </w:rPr>
        <w:t xml:space="preserve"> </w:t>
      </w:r>
      <w:r w:rsidRPr="00231230">
        <w:rPr>
          <w:sz w:val="28"/>
          <w:szCs w:val="28"/>
        </w:rPr>
        <w:t>выразительно</w:t>
      </w:r>
      <w:r>
        <w:rPr>
          <w:sz w:val="28"/>
          <w:szCs w:val="28"/>
        </w:rPr>
        <w:t xml:space="preserve"> и с удовольствием.</w:t>
      </w:r>
    </w:p>
    <w:p w:rsidR="00231230" w:rsidRDefault="00231230" w:rsidP="007762B3">
      <w:pPr>
        <w:pStyle w:val="af9"/>
        <w:numPr>
          <w:ilvl w:val="0"/>
          <w:numId w:val="40"/>
        </w:numPr>
        <w:autoSpaceDE w:val="0"/>
        <w:autoSpaceDN w:val="0"/>
        <w:adjustRightInd w:val="0"/>
        <w:ind w:left="426"/>
        <w:jc w:val="both"/>
        <w:rPr>
          <w:sz w:val="28"/>
          <w:szCs w:val="28"/>
        </w:rPr>
      </w:pPr>
      <w:r w:rsidRPr="00231230">
        <w:rPr>
          <w:sz w:val="28"/>
          <w:szCs w:val="28"/>
        </w:rPr>
        <w:t>Организация вокально-хоровой работы на осн</w:t>
      </w:r>
      <w:r>
        <w:rPr>
          <w:sz w:val="28"/>
          <w:szCs w:val="28"/>
        </w:rPr>
        <w:t>ове учета индивидуальных особен</w:t>
      </w:r>
      <w:r w:rsidRPr="00231230">
        <w:rPr>
          <w:sz w:val="28"/>
          <w:szCs w:val="28"/>
        </w:rPr>
        <w:t>ностей певческого голоса ребенка.</w:t>
      </w:r>
    </w:p>
    <w:p w:rsidR="00231230" w:rsidRPr="00231230" w:rsidRDefault="00231230" w:rsidP="00231230">
      <w:pPr>
        <w:autoSpaceDE w:val="0"/>
        <w:autoSpaceDN w:val="0"/>
        <w:adjustRightInd w:val="0"/>
        <w:spacing w:before="240"/>
        <w:ind w:left="426"/>
        <w:jc w:val="both"/>
        <w:rPr>
          <w:rFonts w:ascii="Times New Roman" w:hAnsi="Times New Roman" w:cs="Times New Roman"/>
          <w:i/>
          <w:sz w:val="28"/>
          <w:szCs w:val="28"/>
          <w:u w:val="single"/>
        </w:rPr>
      </w:pPr>
      <w:r w:rsidRPr="00231230">
        <w:rPr>
          <w:rFonts w:ascii="Times New Roman" w:hAnsi="Times New Roman" w:cs="Times New Roman"/>
          <w:i/>
          <w:sz w:val="28"/>
          <w:szCs w:val="28"/>
          <w:u w:val="single"/>
        </w:rPr>
        <w:t>Содержание образовательной работы</w:t>
      </w:r>
    </w:p>
    <w:p w:rsidR="00231230" w:rsidRDefault="00231230" w:rsidP="0023123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Музыкальный руководитель: </w:t>
      </w:r>
    </w:p>
    <w:p w:rsidR="00231230" w:rsidRDefault="00231230" w:rsidP="007762B3">
      <w:pPr>
        <w:pStyle w:val="af9"/>
        <w:numPr>
          <w:ilvl w:val="0"/>
          <w:numId w:val="41"/>
        </w:numPr>
        <w:autoSpaceDE w:val="0"/>
        <w:autoSpaceDN w:val="0"/>
        <w:adjustRightInd w:val="0"/>
        <w:ind w:left="426"/>
        <w:jc w:val="both"/>
        <w:rPr>
          <w:sz w:val="28"/>
          <w:szCs w:val="28"/>
        </w:rPr>
      </w:pPr>
      <w:r w:rsidRPr="00231230">
        <w:rPr>
          <w:sz w:val="28"/>
          <w:szCs w:val="28"/>
        </w:rPr>
        <w:t>выявляет индивидуальные особенности певческого голоса каждог</w:t>
      </w:r>
      <w:r>
        <w:rPr>
          <w:sz w:val="28"/>
          <w:szCs w:val="28"/>
        </w:rPr>
        <w:t>о ребенка: ориенти</w:t>
      </w:r>
      <w:r w:rsidRPr="00231230">
        <w:rPr>
          <w:sz w:val="28"/>
          <w:szCs w:val="28"/>
        </w:rPr>
        <w:t xml:space="preserve">руясь на тембр голоса в речи и пении, его общий и примарный диапазоны, определяет </w:t>
      </w:r>
      <w:r>
        <w:rPr>
          <w:sz w:val="28"/>
          <w:szCs w:val="28"/>
        </w:rPr>
        <w:t>тип звучания певческого голоса – высокий, средний или низкий;</w:t>
      </w:r>
    </w:p>
    <w:p w:rsidR="00231230" w:rsidRDefault="00231230" w:rsidP="007762B3">
      <w:pPr>
        <w:pStyle w:val="af9"/>
        <w:numPr>
          <w:ilvl w:val="0"/>
          <w:numId w:val="41"/>
        </w:numPr>
        <w:autoSpaceDE w:val="0"/>
        <w:autoSpaceDN w:val="0"/>
        <w:adjustRightInd w:val="0"/>
        <w:ind w:left="426"/>
        <w:jc w:val="both"/>
        <w:rPr>
          <w:sz w:val="28"/>
          <w:szCs w:val="28"/>
        </w:rPr>
      </w:pPr>
      <w:r w:rsidRPr="00231230">
        <w:rPr>
          <w:sz w:val="28"/>
          <w:szCs w:val="28"/>
        </w:rPr>
        <w:lastRenderedPageBreak/>
        <w:t>работает над каждым типом голоса, прежде всего, в примарной зоне, укрепляя ее и способствуя становлению резонансных ощущений; учитыва</w:t>
      </w:r>
      <w:r>
        <w:rPr>
          <w:sz w:val="28"/>
          <w:szCs w:val="28"/>
        </w:rPr>
        <w:t>ет, что в процессе вокальной ра</w:t>
      </w:r>
      <w:r w:rsidRPr="00231230">
        <w:rPr>
          <w:sz w:val="28"/>
          <w:szCs w:val="28"/>
        </w:rPr>
        <w:t>боты исходные первичные характеристики</w:t>
      </w:r>
      <w:r>
        <w:rPr>
          <w:sz w:val="28"/>
          <w:szCs w:val="28"/>
        </w:rPr>
        <w:t xml:space="preserve"> </w:t>
      </w:r>
      <w:r w:rsidRPr="00231230">
        <w:rPr>
          <w:sz w:val="28"/>
          <w:szCs w:val="28"/>
        </w:rPr>
        <w:t>певч</w:t>
      </w:r>
      <w:r>
        <w:rPr>
          <w:sz w:val="28"/>
          <w:szCs w:val="28"/>
        </w:rPr>
        <w:t>еского голоса могут изменяться;</w:t>
      </w:r>
    </w:p>
    <w:p w:rsidR="00231230" w:rsidRDefault="00231230" w:rsidP="007762B3">
      <w:pPr>
        <w:pStyle w:val="af9"/>
        <w:numPr>
          <w:ilvl w:val="0"/>
          <w:numId w:val="41"/>
        </w:numPr>
        <w:autoSpaceDE w:val="0"/>
        <w:autoSpaceDN w:val="0"/>
        <w:adjustRightInd w:val="0"/>
        <w:ind w:left="426"/>
        <w:jc w:val="both"/>
        <w:rPr>
          <w:sz w:val="28"/>
          <w:szCs w:val="28"/>
        </w:rPr>
      </w:pPr>
      <w:r w:rsidRPr="00231230">
        <w:rPr>
          <w:sz w:val="28"/>
          <w:szCs w:val="28"/>
        </w:rPr>
        <w:t>продолжает</w:t>
      </w:r>
      <w:r>
        <w:rPr>
          <w:sz w:val="28"/>
          <w:szCs w:val="28"/>
        </w:rPr>
        <w:t xml:space="preserve"> </w:t>
      </w:r>
      <w:r w:rsidRPr="00231230">
        <w:rPr>
          <w:sz w:val="28"/>
          <w:szCs w:val="28"/>
        </w:rPr>
        <w:t xml:space="preserve">формировать певческие навыки: следит за правильной осанкой ребенка во время </w:t>
      </w:r>
      <w:proofErr w:type="gramStart"/>
      <w:r w:rsidRPr="00231230">
        <w:rPr>
          <w:sz w:val="28"/>
          <w:szCs w:val="28"/>
        </w:rPr>
        <w:t>пения</w:t>
      </w:r>
      <w:proofErr w:type="gramEnd"/>
      <w:r w:rsidRPr="00231230">
        <w:rPr>
          <w:sz w:val="28"/>
          <w:szCs w:val="28"/>
        </w:rPr>
        <w:t xml:space="preserve"> сидя и стоя,</w:t>
      </w:r>
      <w:r>
        <w:rPr>
          <w:sz w:val="28"/>
          <w:szCs w:val="28"/>
        </w:rPr>
        <w:t xml:space="preserve"> </w:t>
      </w:r>
      <w:r w:rsidRPr="00231230">
        <w:rPr>
          <w:sz w:val="28"/>
          <w:szCs w:val="28"/>
        </w:rPr>
        <w:t>учит петь легко и звонко, бесшумно брать дыхание перед началом музыкальной фразы,</w:t>
      </w:r>
      <w:r>
        <w:rPr>
          <w:sz w:val="28"/>
          <w:szCs w:val="28"/>
        </w:rPr>
        <w:t xml:space="preserve"> </w:t>
      </w:r>
      <w:r w:rsidRPr="00231230">
        <w:rPr>
          <w:sz w:val="28"/>
          <w:szCs w:val="28"/>
        </w:rPr>
        <w:t>четко артикулировать согласные и яс</w:t>
      </w:r>
      <w:r>
        <w:rPr>
          <w:sz w:val="28"/>
          <w:szCs w:val="28"/>
        </w:rPr>
        <w:t xml:space="preserve">но произносить и </w:t>
      </w:r>
      <w:proofErr w:type="spellStart"/>
      <w:r>
        <w:rPr>
          <w:sz w:val="28"/>
          <w:szCs w:val="28"/>
        </w:rPr>
        <w:t>пропевать</w:t>
      </w:r>
      <w:proofErr w:type="spellEnd"/>
      <w:r>
        <w:rPr>
          <w:sz w:val="28"/>
          <w:szCs w:val="28"/>
        </w:rPr>
        <w:t xml:space="preserve"> глас</w:t>
      </w:r>
      <w:r w:rsidRPr="00231230">
        <w:rPr>
          <w:sz w:val="28"/>
          <w:szCs w:val="28"/>
        </w:rPr>
        <w:t>ные звуки; начинает специальную работу над интонированием мелодии голосом, добиваясь правильной передачи направления движения мелодии и точного воспроизведения отдельных ее фрагментов; учит петь музыкально и выразительно, пере</w:t>
      </w:r>
      <w:r>
        <w:rPr>
          <w:sz w:val="28"/>
          <w:szCs w:val="28"/>
        </w:rPr>
        <w:t>давая настроение и характер пес</w:t>
      </w:r>
      <w:r w:rsidRPr="00231230">
        <w:rPr>
          <w:sz w:val="28"/>
          <w:szCs w:val="28"/>
        </w:rPr>
        <w:t>ни, а также те чувства, которые и</w:t>
      </w:r>
      <w:r>
        <w:rPr>
          <w:sz w:val="28"/>
          <w:szCs w:val="28"/>
        </w:rPr>
        <w:t>спытывает при этом сам ребенок;</w:t>
      </w:r>
    </w:p>
    <w:p w:rsidR="00231230" w:rsidRDefault="00231230" w:rsidP="007762B3">
      <w:pPr>
        <w:pStyle w:val="af9"/>
        <w:numPr>
          <w:ilvl w:val="0"/>
          <w:numId w:val="41"/>
        </w:numPr>
        <w:autoSpaceDE w:val="0"/>
        <w:autoSpaceDN w:val="0"/>
        <w:adjustRightInd w:val="0"/>
        <w:ind w:left="426"/>
        <w:jc w:val="both"/>
        <w:rPr>
          <w:sz w:val="28"/>
          <w:szCs w:val="28"/>
        </w:rPr>
      </w:pPr>
      <w:r w:rsidRPr="00231230">
        <w:rPr>
          <w:sz w:val="28"/>
          <w:szCs w:val="28"/>
        </w:rPr>
        <w:t>способствует становлению интонационно выразительной речи ребенка, рассматривая эту работу как необходимое условие</w:t>
      </w:r>
      <w:r>
        <w:rPr>
          <w:sz w:val="28"/>
          <w:szCs w:val="28"/>
        </w:rPr>
        <w:t xml:space="preserve"> </w:t>
      </w:r>
      <w:r w:rsidRPr="00231230">
        <w:rPr>
          <w:sz w:val="28"/>
          <w:szCs w:val="28"/>
        </w:rPr>
        <w:t>формирования чис</w:t>
      </w:r>
      <w:r>
        <w:rPr>
          <w:sz w:val="28"/>
          <w:szCs w:val="28"/>
        </w:rPr>
        <w:t>тоты интонирования мелодии в пении;</w:t>
      </w:r>
    </w:p>
    <w:p w:rsidR="00231230" w:rsidRDefault="00231230" w:rsidP="007762B3">
      <w:pPr>
        <w:pStyle w:val="af9"/>
        <w:numPr>
          <w:ilvl w:val="0"/>
          <w:numId w:val="41"/>
        </w:numPr>
        <w:autoSpaceDE w:val="0"/>
        <w:autoSpaceDN w:val="0"/>
        <w:adjustRightInd w:val="0"/>
        <w:ind w:left="426"/>
        <w:jc w:val="both"/>
        <w:rPr>
          <w:sz w:val="28"/>
          <w:szCs w:val="28"/>
        </w:rPr>
      </w:pPr>
      <w:r w:rsidRPr="00231230">
        <w:rPr>
          <w:sz w:val="28"/>
          <w:szCs w:val="28"/>
        </w:rPr>
        <w:t xml:space="preserve">занятия с хором сочетает с работой по подгруппам </w:t>
      </w:r>
      <w:r>
        <w:rPr>
          <w:sz w:val="28"/>
          <w:szCs w:val="28"/>
        </w:rPr>
        <w:t>и индивидуальной работой, опираясь на желания самого ребенка;</w:t>
      </w:r>
    </w:p>
    <w:p w:rsidR="00231230" w:rsidRDefault="00231230" w:rsidP="007762B3">
      <w:pPr>
        <w:pStyle w:val="af9"/>
        <w:numPr>
          <w:ilvl w:val="0"/>
          <w:numId w:val="41"/>
        </w:numPr>
        <w:autoSpaceDE w:val="0"/>
        <w:autoSpaceDN w:val="0"/>
        <w:adjustRightInd w:val="0"/>
        <w:ind w:left="426"/>
        <w:jc w:val="both"/>
        <w:rPr>
          <w:sz w:val="28"/>
          <w:szCs w:val="28"/>
        </w:rPr>
      </w:pPr>
      <w:r w:rsidRPr="00231230">
        <w:rPr>
          <w:sz w:val="28"/>
          <w:szCs w:val="28"/>
        </w:rPr>
        <w:t>использует вокальный репертуар,</w:t>
      </w:r>
      <w:r>
        <w:rPr>
          <w:sz w:val="28"/>
          <w:szCs w:val="28"/>
        </w:rPr>
        <w:t xml:space="preserve"> </w:t>
      </w:r>
      <w:r w:rsidRPr="00231230">
        <w:rPr>
          <w:sz w:val="28"/>
          <w:szCs w:val="28"/>
        </w:rPr>
        <w:t>позволяющий всем</w:t>
      </w:r>
      <w:r>
        <w:rPr>
          <w:sz w:val="28"/>
          <w:szCs w:val="28"/>
        </w:rPr>
        <w:t xml:space="preserve"> детям участвовать в хоровых за</w:t>
      </w:r>
      <w:r w:rsidRPr="00231230">
        <w:rPr>
          <w:sz w:val="28"/>
          <w:szCs w:val="28"/>
        </w:rPr>
        <w:t>нятиях и петь без напряжения</w:t>
      </w:r>
      <w:r>
        <w:rPr>
          <w:sz w:val="28"/>
          <w:szCs w:val="28"/>
        </w:rPr>
        <w:t xml:space="preserve"> и с удовольствием; </w:t>
      </w:r>
    </w:p>
    <w:p w:rsidR="00231230" w:rsidRPr="00231230" w:rsidRDefault="00231230" w:rsidP="007762B3">
      <w:pPr>
        <w:pStyle w:val="af9"/>
        <w:numPr>
          <w:ilvl w:val="0"/>
          <w:numId w:val="41"/>
        </w:numPr>
        <w:autoSpaceDE w:val="0"/>
        <w:autoSpaceDN w:val="0"/>
        <w:adjustRightInd w:val="0"/>
        <w:ind w:left="426"/>
        <w:jc w:val="both"/>
        <w:rPr>
          <w:sz w:val="28"/>
          <w:szCs w:val="28"/>
        </w:rPr>
      </w:pPr>
      <w:r w:rsidRPr="00231230">
        <w:rPr>
          <w:sz w:val="28"/>
          <w:szCs w:val="28"/>
        </w:rPr>
        <w:t>распевает детей в разных тональностях, по голосам; транспонирует имеющиеся песни в нужные тональности; использует песни, в которых запев и припев удобны детям с разными голосами.</w:t>
      </w:r>
    </w:p>
    <w:p w:rsidR="00231230" w:rsidRPr="00231230" w:rsidRDefault="004E4FAA" w:rsidP="004E4FAA">
      <w:pPr>
        <w:autoSpaceDE w:val="0"/>
        <w:autoSpaceDN w:val="0"/>
        <w:adjustRightInd w:val="0"/>
        <w:spacing w:before="240"/>
        <w:jc w:val="both"/>
        <w:rPr>
          <w:rFonts w:ascii="Times New Roman" w:hAnsi="Times New Roman" w:cs="Times New Roman"/>
          <w:i/>
          <w:sz w:val="28"/>
          <w:szCs w:val="28"/>
        </w:rPr>
      </w:pPr>
      <w:r>
        <w:rPr>
          <w:rFonts w:ascii="Times New Roman" w:hAnsi="Times New Roman" w:cs="Times New Roman"/>
          <w:i/>
          <w:sz w:val="28"/>
          <w:szCs w:val="28"/>
        </w:rPr>
        <w:t xml:space="preserve">     </w:t>
      </w:r>
      <w:r w:rsidR="00231230" w:rsidRPr="00231230">
        <w:rPr>
          <w:rFonts w:ascii="Times New Roman" w:hAnsi="Times New Roman" w:cs="Times New Roman"/>
          <w:i/>
          <w:sz w:val="28"/>
          <w:szCs w:val="28"/>
        </w:rPr>
        <w:t>Образовательные задачи по игре на детских музыкальных инструментах</w:t>
      </w:r>
    </w:p>
    <w:p w:rsidR="00231230" w:rsidRDefault="00231230" w:rsidP="007762B3">
      <w:pPr>
        <w:pStyle w:val="af9"/>
        <w:numPr>
          <w:ilvl w:val="0"/>
          <w:numId w:val="42"/>
        </w:numPr>
        <w:autoSpaceDE w:val="0"/>
        <w:autoSpaceDN w:val="0"/>
        <w:adjustRightInd w:val="0"/>
        <w:ind w:left="426"/>
        <w:jc w:val="both"/>
        <w:rPr>
          <w:sz w:val="28"/>
          <w:szCs w:val="28"/>
        </w:rPr>
      </w:pPr>
      <w:r w:rsidRPr="00231230">
        <w:rPr>
          <w:sz w:val="28"/>
          <w:szCs w:val="28"/>
        </w:rPr>
        <w:t>Развитие чувства музыкального ритма, те</w:t>
      </w:r>
      <w:r>
        <w:rPr>
          <w:sz w:val="28"/>
          <w:szCs w:val="28"/>
        </w:rPr>
        <w:t>мбрового и динамического слуха.</w:t>
      </w:r>
    </w:p>
    <w:p w:rsidR="00231230" w:rsidRPr="00231230" w:rsidRDefault="00231230" w:rsidP="007762B3">
      <w:pPr>
        <w:pStyle w:val="af9"/>
        <w:numPr>
          <w:ilvl w:val="0"/>
          <w:numId w:val="42"/>
        </w:numPr>
        <w:autoSpaceDE w:val="0"/>
        <w:autoSpaceDN w:val="0"/>
        <w:adjustRightInd w:val="0"/>
        <w:ind w:left="426"/>
        <w:jc w:val="both"/>
        <w:rPr>
          <w:sz w:val="28"/>
          <w:szCs w:val="28"/>
        </w:rPr>
      </w:pPr>
      <w:r w:rsidRPr="00231230">
        <w:rPr>
          <w:sz w:val="28"/>
          <w:szCs w:val="28"/>
        </w:rPr>
        <w:t xml:space="preserve">Ознакомление детей со </w:t>
      </w:r>
      <w:proofErr w:type="spellStart"/>
      <w:r w:rsidRPr="00231230">
        <w:rPr>
          <w:sz w:val="28"/>
          <w:szCs w:val="28"/>
        </w:rPr>
        <w:t>звуковысотными</w:t>
      </w:r>
      <w:proofErr w:type="spellEnd"/>
      <w:r w:rsidRPr="00231230">
        <w:rPr>
          <w:sz w:val="28"/>
          <w:szCs w:val="28"/>
        </w:rPr>
        <w:t xml:space="preserve"> музыкальными инструментами.</w:t>
      </w:r>
    </w:p>
    <w:p w:rsidR="004F5B06" w:rsidRPr="00313B13" w:rsidRDefault="004F5B06" w:rsidP="00231230">
      <w:pPr>
        <w:autoSpaceDE w:val="0"/>
        <w:autoSpaceDN w:val="0"/>
        <w:adjustRightInd w:val="0"/>
        <w:spacing w:before="240" w:line="240" w:lineRule="auto"/>
        <w:ind w:left="426"/>
        <w:rPr>
          <w:rFonts w:ascii="Times New Roman" w:hAnsi="Times New Roman" w:cs="Times New Roman"/>
          <w:bCs/>
          <w:i/>
          <w:iCs/>
          <w:sz w:val="28"/>
          <w:szCs w:val="28"/>
          <w:u w:val="single"/>
        </w:rPr>
      </w:pPr>
      <w:r w:rsidRPr="00313B13">
        <w:rPr>
          <w:rFonts w:ascii="Times New Roman" w:hAnsi="Times New Roman" w:cs="Times New Roman"/>
          <w:bCs/>
          <w:i/>
          <w:iCs/>
          <w:sz w:val="28"/>
          <w:szCs w:val="28"/>
          <w:u w:val="single"/>
        </w:rPr>
        <w:t>Содержание образовательной работы</w:t>
      </w:r>
    </w:p>
    <w:p w:rsidR="004F5B06" w:rsidRPr="00231230" w:rsidRDefault="004F5B06" w:rsidP="004F5B06">
      <w:pPr>
        <w:autoSpaceDE w:val="0"/>
        <w:autoSpaceDN w:val="0"/>
        <w:adjustRightInd w:val="0"/>
        <w:spacing w:after="0" w:line="240" w:lineRule="auto"/>
        <w:rPr>
          <w:rFonts w:ascii="Times New Roman" w:hAnsi="Times New Roman" w:cs="Times New Roman"/>
          <w:sz w:val="28"/>
          <w:szCs w:val="28"/>
        </w:rPr>
      </w:pPr>
      <w:r w:rsidRPr="00231230">
        <w:rPr>
          <w:rFonts w:ascii="Times New Roman" w:hAnsi="Times New Roman" w:cs="Times New Roman"/>
          <w:sz w:val="28"/>
          <w:szCs w:val="28"/>
        </w:rPr>
        <w:t>Музыкальный руководитель:</w:t>
      </w:r>
    </w:p>
    <w:p w:rsidR="00231230" w:rsidRDefault="00231230" w:rsidP="007762B3">
      <w:pPr>
        <w:pStyle w:val="af9"/>
        <w:numPr>
          <w:ilvl w:val="0"/>
          <w:numId w:val="43"/>
        </w:numPr>
        <w:autoSpaceDE w:val="0"/>
        <w:autoSpaceDN w:val="0"/>
        <w:adjustRightInd w:val="0"/>
        <w:ind w:left="426"/>
        <w:jc w:val="both"/>
        <w:rPr>
          <w:sz w:val="28"/>
          <w:szCs w:val="28"/>
        </w:rPr>
      </w:pPr>
      <w:r w:rsidRPr="00231230">
        <w:rPr>
          <w:sz w:val="28"/>
          <w:szCs w:val="28"/>
        </w:rPr>
        <w:t>учит детей играть в ударном оркестре эмоционально и музыкаль</w:t>
      </w:r>
      <w:r>
        <w:rPr>
          <w:sz w:val="28"/>
          <w:szCs w:val="28"/>
        </w:rPr>
        <w:t>но, развивает чувство ансамбля;</w:t>
      </w:r>
    </w:p>
    <w:p w:rsidR="00231230" w:rsidRDefault="00231230" w:rsidP="007762B3">
      <w:pPr>
        <w:pStyle w:val="af9"/>
        <w:numPr>
          <w:ilvl w:val="0"/>
          <w:numId w:val="43"/>
        </w:numPr>
        <w:autoSpaceDE w:val="0"/>
        <w:autoSpaceDN w:val="0"/>
        <w:adjustRightInd w:val="0"/>
        <w:ind w:left="426"/>
        <w:jc w:val="both"/>
        <w:rPr>
          <w:sz w:val="28"/>
          <w:szCs w:val="28"/>
        </w:rPr>
      </w:pPr>
      <w:r w:rsidRPr="00231230">
        <w:rPr>
          <w:sz w:val="28"/>
          <w:szCs w:val="28"/>
        </w:rPr>
        <w:t>учит  воспроизводить  несложные  ритмические  рисунки  на  ударных  инструментах,</w:t>
      </w:r>
      <w:r>
        <w:rPr>
          <w:sz w:val="28"/>
          <w:szCs w:val="28"/>
        </w:rPr>
        <w:t xml:space="preserve"> </w:t>
      </w:r>
      <w:r w:rsidRPr="00231230">
        <w:rPr>
          <w:sz w:val="28"/>
          <w:szCs w:val="28"/>
        </w:rPr>
        <w:t xml:space="preserve">помогает овладеть равномерной метрической пульсацией (использует в работе </w:t>
      </w:r>
      <w:proofErr w:type="gramStart"/>
      <w:r w:rsidRPr="00231230">
        <w:rPr>
          <w:sz w:val="28"/>
          <w:szCs w:val="28"/>
        </w:rPr>
        <w:t>совместное</w:t>
      </w:r>
      <w:proofErr w:type="gramEnd"/>
      <w:r w:rsidRPr="00231230">
        <w:rPr>
          <w:sz w:val="28"/>
          <w:szCs w:val="28"/>
        </w:rPr>
        <w:t xml:space="preserve"> </w:t>
      </w:r>
      <w:proofErr w:type="spellStart"/>
      <w:r w:rsidRPr="00231230">
        <w:rPr>
          <w:sz w:val="28"/>
          <w:szCs w:val="28"/>
        </w:rPr>
        <w:t>музицирование</w:t>
      </w:r>
      <w:proofErr w:type="spellEnd"/>
      <w:r w:rsidRPr="00231230">
        <w:rPr>
          <w:sz w:val="28"/>
          <w:szCs w:val="28"/>
        </w:rPr>
        <w:t xml:space="preserve"> взрослого и ребенка на клавишном инстру</w:t>
      </w:r>
      <w:r>
        <w:rPr>
          <w:sz w:val="28"/>
          <w:szCs w:val="28"/>
        </w:rPr>
        <w:t>менте, предлагая ребенку воспро</w:t>
      </w:r>
      <w:r w:rsidRPr="00231230">
        <w:rPr>
          <w:sz w:val="28"/>
          <w:szCs w:val="28"/>
        </w:rPr>
        <w:t xml:space="preserve">извести метрическую пульсацию на одной клавише </w:t>
      </w:r>
      <w:r>
        <w:rPr>
          <w:sz w:val="28"/>
          <w:szCs w:val="28"/>
        </w:rPr>
        <w:t>в высоком или низком регистре);</w:t>
      </w:r>
    </w:p>
    <w:p w:rsidR="00231230" w:rsidRDefault="00231230" w:rsidP="007762B3">
      <w:pPr>
        <w:pStyle w:val="af9"/>
        <w:numPr>
          <w:ilvl w:val="0"/>
          <w:numId w:val="43"/>
        </w:numPr>
        <w:autoSpaceDE w:val="0"/>
        <w:autoSpaceDN w:val="0"/>
        <w:adjustRightInd w:val="0"/>
        <w:ind w:left="426"/>
        <w:jc w:val="both"/>
        <w:rPr>
          <w:sz w:val="28"/>
          <w:szCs w:val="28"/>
        </w:rPr>
      </w:pPr>
      <w:r w:rsidRPr="00231230">
        <w:rPr>
          <w:sz w:val="28"/>
          <w:szCs w:val="28"/>
        </w:rPr>
        <w:t>способствует  становлению  ритмического  этапа  развития  импровизации  (появлению разнообразия и богатства ритмических структур,</w:t>
      </w:r>
      <w:r>
        <w:rPr>
          <w:sz w:val="28"/>
          <w:szCs w:val="28"/>
        </w:rPr>
        <w:t xml:space="preserve"> </w:t>
      </w:r>
      <w:r w:rsidRPr="00231230">
        <w:rPr>
          <w:sz w:val="28"/>
          <w:szCs w:val="28"/>
        </w:rPr>
        <w:t>интерес</w:t>
      </w:r>
      <w:r>
        <w:rPr>
          <w:sz w:val="28"/>
          <w:szCs w:val="28"/>
        </w:rPr>
        <w:t>но объединяемых детьми в различных построениях);</w:t>
      </w:r>
    </w:p>
    <w:p w:rsidR="00231230" w:rsidRPr="00231230" w:rsidRDefault="00231230" w:rsidP="007762B3">
      <w:pPr>
        <w:pStyle w:val="af9"/>
        <w:numPr>
          <w:ilvl w:val="0"/>
          <w:numId w:val="43"/>
        </w:numPr>
        <w:autoSpaceDE w:val="0"/>
        <w:autoSpaceDN w:val="0"/>
        <w:adjustRightInd w:val="0"/>
        <w:ind w:left="426"/>
        <w:jc w:val="both"/>
        <w:rPr>
          <w:sz w:val="28"/>
          <w:szCs w:val="28"/>
        </w:rPr>
      </w:pPr>
      <w:r w:rsidRPr="00231230">
        <w:rPr>
          <w:sz w:val="28"/>
          <w:szCs w:val="28"/>
        </w:rPr>
        <w:t xml:space="preserve">знакомит со строением </w:t>
      </w:r>
      <w:proofErr w:type="spellStart"/>
      <w:r w:rsidRPr="00231230">
        <w:rPr>
          <w:sz w:val="28"/>
          <w:szCs w:val="28"/>
        </w:rPr>
        <w:t>звуковысотных</w:t>
      </w:r>
      <w:proofErr w:type="spellEnd"/>
      <w:r w:rsidRPr="00231230">
        <w:rPr>
          <w:sz w:val="28"/>
          <w:szCs w:val="28"/>
        </w:rPr>
        <w:t xml:space="preserve"> детских м</w:t>
      </w:r>
      <w:r>
        <w:rPr>
          <w:sz w:val="28"/>
          <w:szCs w:val="28"/>
        </w:rPr>
        <w:t>узыкальных инструментов и спосо</w:t>
      </w:r>
      <w:r w:rsidRPr="00231230">
        <w:rPr>
          <w:sz w:val="28"/>
          <w:szCs w:val="28"/>
        </w:rPr>
        <w:t>бами игры на них.</w:t>
      </w:r>
    </w:p>
    <w:p w:rsidR="00231230" w:rsidRPr="00231230" w:rsidRDefault="00231230" w:rsidP="00231230">
      <w:pPr>
        <w:autoSpaceDE w:val="0"/>
        <w:autoSpaceDN w:val="0"/>
        <w:adjustRightInd w:val="0"/>
        <w:spacing w:before="240"/>
        <w:rPr>
          <w:rFonts w:ascii="Times New Roman" w:hAnsi="Times New Roman" w:cs="Times New Roman"/>
          <w:i/>
          <w:iCs/>
          <w:sz w:val="28"/>
          <w:szCs w:val="28"/>
        </w:rPr>
      </w:pPr>
      <w:r w:rsidRPr="00231230">
        <w:rPr>
          <w:rFonts w:ascii="Times New Roman" w:hAnsi="Times New Roman" w:cs="Times New Roman"/>
          <w:bCs/>
          <w:i/>
          <w:iCs/>
          <w:sz w:val="28"/>
          <w:szCs w:val="28"/>
        </w:rPr>
        <w:t>Образовательные задачи по</w:t>
      </w:r>
      <w:r w:rsidRPr="00231230">
        <w:rPr>
          <w:rFonts w:ascii="Times New Roman" w:hAnsi="Times New Roman" w:cs="Times New Roman"/>
          <w:i/>
          <w:iCs/>
          <w:sz w:val="28"/>
          <w:szCs w:val="28"/>
        </w:rPr>
        <w:t xml:space="preserve"> музыкальной игре-драматизации</w:t>
      </w:r>
    </w:p>
    <w:p w:rsidR="00231230" w:rsidRDefault="00231230" w:rsidP="007762B3">
      <w:pPr>
        <w:pStyle w:val="af9"/>
        <w:numPr>
          <w:ilvl w:val="0"/>
          <w:numId w:val="44"/>
        </w:numPr>
        <w:autoSpaceDE w:val="0"/>
        <w:autoSpaceDN w:val="0"/>
        <w:adjustRightInd w:val="0"/>
        <w:ind w:left="426"/>
        <w:jc w:val="both"/>
        <w:rPr>
          <w:sz w:val="28"/>
          <w:szCs w:val="28"/>
        </w:rPr>
      </w:pPr>
      <w:r w:rsidRPr="00231230">
        <w:rPr>
          <w:sz w:val="28"/>
          <w:szCs w:val="28"/>
        </w:rPr>
        <w:lastRenderedPageBreak/>
        <w:t>Поддержка детей в их желании</w:t>
      </w:r>
      <w:r>
        <w:rPr>
          <w:sz w:val="28"/>
          <w:szCs w:val="28"/>
        </w:rPr>
        <w:t xml:space="preserve"> </w:t>
      </w:r>
      <w:r w:rsidRPr="00231230">
        <w:rPr>
          <w:sz w:val="28"/>
          <w:szCs w:val="28"/>
        </w:rPr>
        <w:t>участвовать в играх-драматизациях, включающих различные виды музыкальной деятельности, худож</w:t>
      </w:r>
      <w:r>
        <w:rPr>
          <w:sz w:val="28"/>
          <w:szCs w:val="28"/>
        </w:rPr>
        <w:t>ественное слово, мимику и пантомиму.</w:t>
      </w:r>
    </w:p>
    <w:p w:rsidR="00231230" w:rsidRPr="00231230" w:rsidRDefault="00231230" w:rsidP="007762B3">
      <w:pPr>
        <w:pStyle w:val="af9"/>
        <w:numPr>
          <w:ilvl w:val="0"/>
          <w:numId w:val="44"/>
        </w:numPr>
        <w:autoSpaceDE w:val="0"/>
        <w:autoSpaceDN w:val="0"/>
        <w:adjustRightInd w:val="0"/>
        <w:ind w:left="426"/>
        <w:jc w:val="both"/>
        <w:rPr>
          <w:sz w:val="28"/>
          <w:szCs w:val="28"/>
        </w:rPr>
      </w:pPr>
      <w:r w:rsidRPr="00231230">
        <w:rPr>
          <w:sz w:val="28"/>
          <w:szCs w:val="28"/>
        </w:rPr>
        <w:t>Использование</w:t>
      </w:r>
      <w:r>
        <w:rPr>
          <w:sz w:val="28"/>
          <w:szCs w:val="28"/>
        </w:rPr>
        <w:t xml:space="preserve"> </w:t>
      </w:r>
      <w:r w:rsidRPr="00231230">
        <w:rPr>
          <w:sz w:val="28"/>
          <w:szCs w:val="28"/>
        </w:rPr>
        <w:t>игры-драматизации для развития творчества детей и проявления их индивидуальности.</w:t>
      </w:r>
    </w:p>
    <w:p w:rsidR="004F5B06" w:rsidRPr="006304E9" w:rsidRDefault="004F5B06" w:rsidP="00231230">
      <w:pPr>
        <w:autoSpaceDE w:val="0"/>
        <w:autoSpaceDN w:val="0"/>
        <w:adjustRightInd w:val="0"/>
        <w:spacing w:before="240" w:line="240" w:lineRule="auto"/>
        <w:ind w:left="426"/>
        <w:rPr>
          <w:rFonts w:ascii="Times New Roman" w:hAnsi="Times New Roman" w:cs="Times New Roman"/>
          <w:bCs/>
          <w:i/>
          <w:iCs/>
          <w:sz w:val="28"/>
          <w:szCs w:val="28"/>
          <w:u w:val="single"/>
        </w:rPr>
      </w:pPr>
      <w:r w:rsidRPr="006304E9">
        <w:rPr>
          <w:rFonts w:ascii="Times New Roman" w:hAnsi="Times New Roman" w:cs="Times New Roman"/>
          <w:bCs/>
          <w:i/>
          <w:iCs/>
          <w:sz w:val="28"/>
          <w:szCs w:val="28"/>
          <w:u w:val="single"/>
        </w:rPr>
        <w:t>Содержание образовательной работы</w:t>
      </w:r>
    </w:p>
    <w:p w:rsidR="004F5B06" w:rsidRPr="00231230" w:rsidRDefault="004F5B06" w:rsidP="004F5B06">
      <w:pPr>
        <w:autoSpaceDE w:val="0"/>
        <w:autoSpaceDN w:val="0"/>
        <w:adjustRightInd w:val="0"/>
        <w:spacing w:after="0" w:line="240" w:lineRule="auto"/>
        <w:rPr>
          <w:rFonts w:ascii="Times New Roman" w:hAnsi="Times New Roman" w:cs="Times New Roman"/>
          <w:sz w:val="28"/>
          <w:szCs w:val="28"/>
        </w:rPr>
      </w:pPr>
      <w:r w:rsidRPr="00231230">
        <w:rPr>
          <w:rFonts w:ascii="Times New Roman" w:hAnsi="Times New Roman" w:cs="Times New Roman"/>
          <w:sz w:val="28"/>
          <w:szCs w:val="28"/>
        </w:rPr>
        <w:t>Музыкальный руководитель:</w:t>
      </w:r>
    </w:p>
    <w:p w:rsidR="00231230" w:rsidRDefault="00231230" w:rsidP="007762B3">
      <w:pPr>
        <w:pStyle w:val="af9"/>
        <w:numPr>
          <w:ilvl w:val="0"/>
          <w:numId w:val="45"/>
        </w:numPr>
        <w:autoSpaceDE w:val="0"/>
        <w:autoSpaceDN w:val="0"/>
        <w:adjustRightInd w:val="0"/>
        <w:ind w:left="426"/>
        <w:jc w:val="both"/>
        <w:rPr>
          <w:sz w:val="28"/>
          <w:szCs w:val="28"/>
        </w:rPr>
      </w:pPr>
      <w:r w:rsidRPr="00231230">
        <w:rPr>
          <w:sz w:val="28"/>
          <w:szCs w:val="28"/>
        </w:rPr>
        <w:t>в  подготовке  детей  к  игре-драматизации</w:t>
      </w:r>
      <w:r>
        <w:rPr>
          <w:sz w:val="28"/>
          <w:szCs w:val="28"/>
        </w:rPr>
        <w:t xml:space="preserve"> </w:t>
      </w:r>
      <w:r w:rsidRPr="00231230">
        <w:rPr>
          <w:sz w:val="28"/>
          <w:szCs w:val="28"/>
        </w:rPr>
        <w:t xml:space="preserve">использует </w:t>
      </w:r>
      <w:r>
        <w:rPr>
          <w:sz w:val="28"/>
          <w:szCs w:val="28"/>
        </w:rPr>
        <w:t xml:space="preserve"> всю  систему  работы  по  музы</w:t>
      </w:r>
      <w:r w:rsidRPr="00231230">
        <w:rPr>
          <w:sz w:val="28"/>
          <w:szCs w:val="28"/>
        </w:rPr>
        <w:t>кальному</w:t>
      </w:r>
      <w:r>
        <w:rPr>
          <w:sz w:val="28"/>
          <w:szCs w:val="28"/>
        </w:rPr>
        <w:t xml:space="preserve"> </w:t>
      </w:r>
      <w:r w:rsidRPr="00231230">
        <w:rPr>
          <w:sz w:val="28"/>
          <w:szCs w:val="28"/>
        </w:rPr>
        <w:t>движению (в особенности над образными этюдам</w:t>
      </w:r>
      <w:r>
        <w:rPr>
          <w:sz w:val="28"/>
          <w:szCs w:val="28"/>
        </w:rPr>
        <w:t>и), пению, игре на детских музыкальных инструментах;</w:t>
      </w:r>
    </w:p>
    <w:p w:rsidR="00231230" w:rsidRDefault="00231230" w:rsidP="007762B3">
      <w:pPr>
        <w:pStyle w:val="af9"/>
        <w:numPr>
          <w:ilvl w:val="0"/>
          <w:numId w:val="45"/>
        </w:numPr>
        <w:autoSpaceDE w:val="0"/>
        <w:autoSpaceDN w:val="0"/>
        <w:adjustRightInd w:val="0"/>
        <w:ind w:left="426"/>
        <w:jc w:val="both"/>
        <w:rPr>
          <w:sz w:val="28"/>
          <w:szCs w:val="28"/>
        </w:rPr>
      </w:pPr>
      <w:proofErr w:type="gramStart"/>
      <w:r w:rsidRPr="00231230">
        <w:rPr>
          <w:sz w:val="28"/>
          <w:szCs w:val="28"/>
        </w:rPr>
        <w:t>знакомит детей с игрой-драматизацией: предварительно</w:t>
      </w:r>
      <w:r>
        <w:rPr>
          <w:sz w:val="28"/>
          <w:szCs w:val="28"/>
        </w:rPr>
        <w:t xml:space="preserve"> </w:t>
      </w:r>
      <w:r w:rsidRPr="00231230">
        <w:rPr>
          <w:sz w:val="28"/>
          <w:szCs w:val="28"/>
        </w:rPr>
        <w:t>предлагает прослу</w:t>
      </w:r>
      <w:r>
        <w:rPr>
          <w:sz w:val="28"/>
          <w:szCs w:val="28"/>
        </w:rPr>
        <w:t>шать му</w:t>
      </w:r>
      <w:r w:rsidRPr="00231230">
        <w:rPr>
          <w:sz w:val="28"/>
          <w:szCs w:val="28"/>
        </w:rPr>
        <w:t xml:space="preserve">зыку от начала и до конца, проигрывает ее на фортепиано, </w:t>
      </w:r>
      <w:proofErr w:type="spellStart"/>
      <w:r w:rsidRPr="00231230">
        <w:rPr>
          <w:sz w:val="28"/>
          <w:szCs w:val="28"/>
        </w:rPr>
        <w:t>пропевает</w:t>
      </w:r>
      <w:proofErr w:type="spellEnd"/>
      <w:r w:rsidRPr="00231230">
        <w:rPr>
          <w:sz w:val="28"/>
          <w:szCs w:val="28"/>
        </w:rPr>
        <w:t xml:space="preserve"> вокальные партии (если они есть), сопровождает показ небольшим</w:t>
      </w:r>
      <w:r>
        <w:rPr>
          <w:sz w:val="28"/>
          <w:szCs w:val="28"/>
        </w:rPr>
        <w:t xml:space="preserve">и эмоциональными комментариями; </w:t>
      </w:r>
      <w:r w:rsidRPr="00231230">
        <w:rPr>
          <w:sz w:val="28"/>
          <w:szCs w:val="28"/>
        </w:rPr>
        <w:t>предлагает сначала всем детям воплощать каждый о</w:t>
      </w:r>
      <w:r>
        <w:rPr>
          <w:sz w:val="28"/>
          <w:szCs w:val="28"/>
        </w:rPr>
        <w:t>браз в движениях, принимать уча</w:t>
      </w:r>
      <w:r w:rsidRPr="00231230">
        <w:rPr>
          <w:sz w:val="28"/>
          <w:szCs w:val="28"/>
        </w:rPr>
        <w:t>стие в обсуждении</w:t>
      </w:r>
      <w:r>
        <w:rPr>
          <w:sz w:val="28"/>
          <w:szCs w:val="28"/>
        </w:rPr>
        <w:t xml:space="preserve"> </w:t>
      </w:r>
      <w:r w:rsidRPr="00231230">
        <w:rPr>
          <w:sz w:val="28"/>
          <w:szCs w:val="28"/>
        </w:rPr>
        <w:t>разны</w:t>
      </w:r>
      <w:r>
        <w:rPr>
          <w:sz w:val="28"/>
          <w:szCs w:val="28"/>
        </w:rPr>
        <w:t>х вариантов исполнения (медведь  – угрюмый, любопытный, за</w:t>
      </w:r>
      <w:r w:rsidRPr="00231230">
        <w:rPr>
          <w:sz w:val="28"/>
          <w:szCs w:val="28"/>
        </w:rPr>
        <w:t>думчивый и т.д.);</w:t>
      </w:r>
      <w:proofErr w:type="gramEnd"/>
      <w:r w:rsidRPr="00231230">
        <w:rPr>
          <w:sz w:val="28"/>
          <w:szCs w:val="28"/>
        </w:rPr>
        <w:t xml:space="preserve"> помогает выбрать вариант, в наибольше</w:t>
      </w:r>
      <w:r>
        <w:rPr>
          <w:sz w:val="28"/>
          <w:szCs w:val="28"/>
        </w:rPr>
        <w:t>й степени соответствующий харак</w:t>
      </w:r>
      <w:r w:rsidRPr="00231230">
        <w:rPr>
          <w:sz w:val="28"/>
          <w:szCs w:val="28"/>
        </w:rPr>
        <w:t>теру образа, поддерживает каж</w:t>
      </w:r>
      <w:r>
        <w:rPr>
          <w:sz w:val="28"/>
          <w:szCs w:val="28"/>
        </w:rPr>
        <w:t>дую творческую находку ребенка;</w:t>
      </w:r>
    </w:p>
    <w:p w:rsidR="00231230" w:rsidRDefault="00231230" w:rsidP="007762B3">
      <w:pPr>
        <w:pStyle w:val="af9"/>
        <w:numPr>
          <w:ilvl w:val="0"/>
          <w:numId w:val="45"/>
        </w:numPr>
        <w:autoSpaceDE w:val="0"/>
        <w:autoSpaceDN w:val="0"/>
        <w:adjustRightInd w:val="0"/>
        <w:ind w:left="426"/>
        <w:jc w:val="both"/>
        <w:rPr>
          <w:sz w:val="28"/>
          <w:szCs w:val="28"/>
        </w:rPr>
      </w:pPr>
      <w:r w:rsidRPr="00231230">
        <w:rPr>
          <w:sz w:val="28"/>
          <w:szCs w:val="28"/>
        </w:rPr>
        <w:t>поощряет желание ребенка исполнять роль сольно, в</w:t>
      </w:r>
      <w:r>
        <w:rPr>
          <w:sz w:val="28"/>
          <w:szCs w:val="28"/>
        </w:rPr>
        <w:t xml:space="preserve"> небольшой группе;</w:t>
      </w:r>
    </w:p>
    <w:p w:rsidR="00231230" w:rsidRPr="00231230" w:rsidRDefault="00231230" w:rsidP="007762B3">
      <w:pPr>
        <w:pStyle w:val="af9"/>
        <w:numPr>
          <w:ilvl w:val="0"/>
          <w:numId w:val="45"/>
        </w:numPr>
        <w:autoSpaceDE w:val="0"/>
        <w:autoSpaceDN w:val="0"/>
        <w:adjustRightInd w:val="0"/>
        <w:ind w:left="426"/>
        <w:jc w:val="both"/>
        <w:rPr>
          <w:sz w:val="28"/>
          <w:szCs w:val="28"/>
        </w:rPr>
      </w:pPr>
      <w:r>
        <w:rPr>
          <w:sz w:val="28"/>
          <w:szCs w:val="28"/>
        </w:rPr>
        <w:t>разучивает с детьми ежегодно 2-</w:t>
      </w:r>
      <w:r w:rsidRPr="00231230">
        <w:rPr>
          <w:sz w:val="28"/>
          <w:szCs w:val="28"/>
        </w:rPr>
        <w:t xml:space="preserve">3 игры, не доводя </w:t>
      </w:r>
      <w:r>
        <w:rPr>
          <w:sz w:val="28"/>
          <w:szCs w:val="28"/>
        </w:rPr>
        <w:t>игру до состояния идеально отто</w:t>
      </w:r>
      <w:r w:rsidRPr="00231230">
        <w:rPr>
          <w:sz w:val="28"/>
          <w:szCs w:val="28"/>
        </w:rPr>
        <w:t>ченного</w:t>
      </w:r>
      <w:r>
        <w:rPr>
          <w:sz w:val="28"/>
          <w:szCs w:val="28"/>
        </w:rPr>
        <w:t xml:space="preserve"> спектакля; главное – </w:t>
      </w:r>
      <w:r w:rsidRPr="00231230">
        <w:rPr>
          <w:sz w:val="28"/>
          <w:szCs w:val="28"/>
        </w:rPr>
        <w:t xml:space="preserve">дать возможность каждому </w:t>
      </w:r>
      <w:r>
        <w:rPr>
          <w:sz w:val="28"/>
          <w:szCs w:val="28"/>
        </w:rPr>
        <w:t>ребенку проявить себя в соответ</w:t>
      </w:r>
      <w:r w:rsidRPr="00231230">
        <w:rPr>
          <w:sz w:val="28"/>
          <w:szCs w:val="28"/>
        </w:rPr>
        <w:t>ствии с его возможностями.</w:t>
      </w:r>
    </w:p>
    <w:p w:rsidR="00231230" w:rsidRPr="006304E9" w:rsidRDefault="00231230" w:rsidP="00231230">
      <w:pPr>
        <w:autoSpaceDE w:val="0"/>
        <w:autoSpaceDN w:val="0"/>
        <w:adjustRightInd w:val="0"/>
        <w:spacing w:after="0" w:line="240" w:lineRule="auto"/>
        <w:jc w:val="both"/>
        <w:rPr>
          <w:rFonts w:ascii="Times New Roman" w:hAnsi="Times New Roman" w:cs="Times New Roman"/>
          <w:i/>
          <w:sz w:val="28"/>
          <w:szCs w:val="28"/>
        </w:rPr>
      </w:pPr>
    </w:p>
    <w:p w:rsidR="00E21F01" w:rsidRPr="00435C1A" w:rsidRDefault="004E4FAA" w:rsidP="00FB27E5">
      <w:pPr>
        <w:spacing w:after="0" w:line="240" w:lineRule="auto"/>
        <w:ind w:left="567"/>
        <w:jc w:val="both"/>
        <w:rPr>
          <w:rFonts w:ascii="Times New Roman" w:hAnsi="Times New Roman"/>
          <w:b/>
          <w:i/>
          <w:sz w:val="28"/>
          <w:szCs w:val="28"/>
        </w:rPr>
      </w:pPr>
      <w:r>
        <w:rPr>
          <w:rFonts w:ascii="Times New Roman" w:hAnsi="Times New Roman"/>
          <w:b/>
          <w:i/>
          <w:sz w:val="28"/>
          <w:szCs w:val="28"/>
        </w:rPr>
        <w:t>2.</w:t>
      </w:r>
      <w:r w:rsidR="00435C1A" w:rsidRPr="00435C1A">
        <w:rPr>
          <w:rFonts w:ascii="Times New Roman" w:hAnsi="Times New Roman"/>
          <w:b/>
          <w:i/>
          <w:sz w:val="28"/>
          <w:szCs w:val="28"/>
        </w:rPr>
        <w:t>5</w:t>
      </w:r>
      <w:r>
        <w:rPr>
          <w:rFonts w:ascii="Times New Roman" w:hAnsi="Times New Roman"/>
          <w:b/>
          <w:i/>
          <w:sz w:val="28"/>
          <w:szCs w:val="28"/>
        </w:rPr>
        <w:t xml:space="preserve"> </w:t>
      </w:r>
      <w:r w:rsidR="00435C1A" w:rsidRPr="00435C1A">
        <w:rPr>
          <w:rFonts w:ascii="Times New Roman" w:hAnsi="Times New Roman"/>
          <w:b/>
          <w:i/>
          <w:sz w:val="28"/>
          <w:szCs w:val="28"/>
        </w:rPr>
        <w:t xml:space="preserve"> </w:t>
      </w:r>
      <w:r w:rsidR="00E21F01" w:rsidRPr="00435C1A">
        <w:rPr>
          <w:rFonts w:ascii="Times New Roman" w:hAnsi="Times New Roman"/>
          <w:b/>
          <w:i/>
          <w:sz w:val="28"/>
          <w:szCs w:val="28"/>
        </w:rPr>
        <w:t xml:space="preserve">О.О. «Физическое развитие» </w:t>
      </w:r>
    </w:p>
    <w:p w:rsidR="00231230" w:rsidRPr="00231230" w:rsidRDefault="00231230" w:rsidP="00231230">
      <w:pPr>
        <w:autoSpaceDE w:val="0"/>
        <w:autoSpaceDN w:val="0"/>
        <w:adjustRightInd w:val="0"/>
        <w:spacing w:before="240" w:line="240" w:lineRule="auto"/>
        <w:ind w:left="1134"/>
        <w:rPr>
          <w:rFonts w:ascii="Times New Roman" w:hAnsi="Times New Roman" w:cs="Times New Roman"/>
          <w:bCs/>
          <w:i/>
          <w:iCs/>
          <w:sz w:val="28"/>
          <w:szCs w:val="28"/>
        </w:rPr>
      </w:pPr>
      <w:r>
        <w:rPr>
          <w:rFonts w:ascii="Times New Roman" w:hAnsi="Times New Roman" w:cs="Times New Roman"/>
          <w:bCs/>
          <w:i/>
          <w:iCs/>
          <w:sz w:val="28"/>
          <w:szCs w:val="28"/>
        </w:rPr>
        <w:t>Образовательные задачи</w:t>
      </w:r>
    </w:p>
    <w:p w:rsidR="00231230" w:rsidRDefault="00231230" w:rsidP="007762B3">
      <w:pPr>
        <w:pStyle w:val="af9"/>
        <w:numPr>
          <w:ilvl w:val="0"/>
          <w:numId w:val="46"/>
        </w:numPr>
        <w:autoSpaceDE w:val="0"/>
        <w:autoSpaceDN w:val="0"/>
        <w:adjustRightInd w:val="0"/>
        <w:ind w:left="426"/>
        <w:jc w:val="both"/>
        <w:rPr>
          <w:sz w:val="28"/>
          <w:szCs w:val="28"/>
        </w:rPr>
      </w:pPr>
      <w:r w:rsidRPr="00231230">
        <w:rPr>
          <w:sz w:val="28"/>
          <w:szCs w:val="28"/>
        </w:rPr>
        <w:t>Формирование умений правиль</w:t>
      </w:r>
      <w:r>
        <w:rPr>
          <w:sz w:val="28"/>
          <w:szCs w:val="28"/>
        </w:rPr>
        <w:t>но выполнять основные движения.</w:t>
      </w:r>
    </w:p>
    <w:p w:rsidR="00231230" w:rsidRDefault="00231230" w:rsidP="007762B3">
      <w:pPr>
        <w:pStyle w:val="af9"/>
        <w:numPr>
          <w:ilvl w:val="0"/>
          <w:numId w:val="46"/>
        </w:numPr>
        <w:autoSpaceDE w:val="0"/>
        <w:autoSpaceDN w:val="0"/>
        <w:adjustRightInd w:val="0"/>
        <w:ind w:left="426"/>
        <w:jc w:val="both"/>
        <w:rPr>
          <w:sz w:val="28"/>
          <w:szCs w:val="28"/>
        </w:rPr>
      </w:pPr>
      <w:r w:rsidRPr="00231230">
        <w:rPr>
          <w:sz w:val="28"/>
          <w:szCs w:val="28"/>
        </w:rPr>
        <w:t>Развитие элементов произвольности во время в</w:t>
      </w:r>
      <w:r>
        <w:rPr>
          <w:sz w:val="28"/>
          <w:szCs w:val="28"/>
        </w:rPr>
        <w:t>ыполнения двигательных заданий.</w:t>
      </w:r>
    </w:p>
    <w:p w:rsidR="00231230" w:rsidRDefault="00231230" w:rsidP="007762B3">
      <w:pPr>
        <w:pStyle w:val="af9"/>
        <w:numPr>
          <w:ilvl w:val="0"/>
          <w:numId w:val="46"/>
        </w:numPr>
        <w:autoSpaceDE w:val="0"/>
        <w:autoSpaceDN w:val="0"/>
        <w:adjustRightInd w:val="0"/>
        <w:ind w:left="426"/>
        <w:jc w:val="both"/>
        <w:rPr>
          <w:sz w:val="28"/>
          <w:szCs w:val="28"/>
        </w:rPr>
      </w:pPr>
      <w:r w:rsidRPr="00231230">
        <w:rPr>
          <w:sz w:val="28"/>
          <w:szCs w:val="28"/>
        </w:rPr>
        <w:t>Развитие  координации,  ориентировки  в  пространс</w:t>
      </w:r>
      <w:r>
        <w:rPr>
          <w:sz w:val="28"/>
          <w:szCs w:val="28"/>
        </w:rPr>
        <w:t>тве,  чувства  равновесия,  ритмичности, глазомера.</w:t>
      </w:r>
    </w:p>
    <w:p w:rsidR="00231230" w:rsidRDefault="00231230" w:rsidP="007762B3">
      <w:pPr>
        <w:pStyle w:val="af9"/>
        <w:numPr>
          <w:ilvl w:val="0"/>
          <w:numId w:val="46"/>
        </w:numPr>
        <w:autoSpaceDE w:val="0"/>
        <w:autoSpaceDN w:val="0"/>
        <w:adjustRightInd w:val="0"/>
        <w:ind w:left="426"/>
        <w:jc w:val="both"/>
        <w:rPr>
          <w:sz w:val="28"/>
          <w:szCs w:val="28"/>
        </w:rPr>
      </w:pPr>
      <w:r w:rsidRPr="00231230">
        <w:rPr>
          <w:sz w:val="28"/>
          <w:szCs w:val="28"/>
        </w:rPr>
        <w:t>Стимулирование естественного проце</w:t>
      </w:r>
      <w:r>
        <w:rPr>
          <w:sz w:val="28"/>
          <w:szCs w:val="28"/>
        </w:rPr>
        <w:t>сса развития физических качеств – ловко</w:t>
      </w:r>
      <w:r w:rsidRPr="00231230">
        <w:rPr>
          <w:sz w:val="28"/>
          <w:szCs w:val="28"/>
        </w:rPr>
        <w:t>сти, быстроты,</w:t>
      </w:r>
      <w:r>
        <w:rPr>
          <w:sz w:val="28"/>
          <w:szCs w:val="28"/>
        </w:rPr>
        <w:t xml:space="preserve"> силы, гибкости, выносливости.</w:t>
      </w:r>
    </w:p>
    <w:p w:rsidR="00231230" w:rsidRDefault="00231230" w:rsidP="007762B3">
      <w:pPr>
        <w:pStyle w:val="af9"/>
        <w:numPr>
          <w:ilvl w:val="0"/>
          <w:numId w:val="46"/>
        </w:numPr>
        <w:autoSpaceDE w:val="0"/>
        <w:autoSpaceDN w:val="0"/>
        <w:adjustRightInd w:val="0"/>
        <w:ind w:left="426"/>
        <w:jc w:val="both"/>
        <w:rPr>
          <w:sz w:val="28"/>
          <w:szCs w:val="28"/>
        </w:rPr>
      </w:pPr>
      <w:r w:rsidRPr="00231230">
        <w:rPr>
          <w:sz w:val="28"/>
          <w:szCs w:val="28"/>
        </w:rPr>
        <w:t>Воспитание личностных качеств (активность, самостояте</w:t>
      </w:r>
      <w:r>
        <w:rPr>
          <w:sz w:val="28"/>
          <w:szCs w:val="28"/>
        </w:rPr>
        <w:t>льность, инициатива).</w:t>
      </w:r>
    </w:p>
    <w:p w:rsidR="00231230" w:rsidRDefault="00231230" w:rsidP="007762B3">
      <w:pPr>
        <w:pStyle w:val="af9"/>
        <w:numPr>
          <w:ilvl w:val="0"/>
          <w:numId w:val="46"/>
        </w:numPr>
        <w:autoSpaceDE w:val="0"/>
        <w:autoSpaceDN w:val="0"/>
        <w:adjustRightInd w:val="0"/>
        <w:ind w:left="426"/>
        <w:jc w:val="both"/>
        <w:rPr>
          <w:sz w:val="28"/>
          <w:szCs w:val="28"/>
        </w:rPr>
      </w:pPr>
      <w:r w:rsidRPr="00231230">
        <w:rPr>
          <w:sz w:val="28"/>
          <w:szCs w:val="28"/>
        </w:rPr>
        <w:t xml:space="preserve">Знакомство с некоторыми правилами </w:t>
      </w:r>
      <w:r>
        <w:rPr>
          <w:sz w:val="28"/>
          <w:szCs w:val="28"/>
        </w:rPr>
        <w:t>охраны своего здоровья.</w:t>
      </w:r>
    </w:p>
    <w:p w:rsidR="00231230" w:rsidRDefault="00231230" w:rsidP="007762B3">
      <w:pPr>
        <w:pStyle w:val="af9"/>
        <w:numPr>
          <w:ilvl w:val="0"/>
          <w:numId w:val="46"/>
        </w:numPr>
        <w:autoSpaceDE w:val="0"/>
        <w:autoSpaceDN w:val="0"/>
        <w:adjustRightInd w:val="0"/>
        <w:ind w:left="426"/>
        <w:jc w:val="both"/>
        <w:rPr>
          <w:sz w:val="28"/>
          <w:szCs w:val="28"/>
        </w:rPr>
      </w:pPr>
      <w:r w:rsidRPr="00231230">
        <w:rPr>
          <w:sz w:val="28"/>
          <w:szCs w:val="28"/>
        </w:rPr>
        <w:t>Представление необходимости</w:t>
      </w:r>
      <w:r>
        <w:rPr>
          <w:sz w:val="28"/>
          <w:szCs w:val="28"/>
        </w:rPr>
        <w:t xml:space="preserve"> </w:t>
      </w:r>
      <w:r w:rsidRPr="00231230">
        <w:rPr>
          <w:sz w:val="28"/>
          <w:szCs w:val="28"/>
        </w:rPr>
        <w:t>вы</w:t>
      </w:r>
      <w:r>
        <w:rPr>
          <w:sz w:val="28"/>
          <w:szCs w:val="28"/>
        </w:rPr>
        <w:t>полнения правил личной гигиены.</w:t>
      </w:r>
    </w:p>
    <w:p w:rsidR="00231230" w:rsidRPr="00231230" w:rsidRDefault="00231230" w:rsidP="007762B3">
      <w:pPr>
        <w:pStyle w:val="af9"/>
        <w:numPr>
          <w:ilvl w:val="0"/>
          <w:numId w:val="46"/>
        </w:numPr>
        <w:autoSpaceDE w:val="0"/>
        <w:autoSpaceDN w:val="0"/>
        <w:adjustRightInd w:val="0"/>
        <w:ind w:left="426"/>
        <w:jc w:val="both"/>
        <w:rPr>
          <w:sz w:val="28"/>
          <w:szCs w:val="28"/>
        </w:rPr>
      </w:pPr>
      <w:r w:rsidRPr="00231230">
        <w:rPr>
          <w:sz w:val="28"/>
          <w:szCs w:val="28"/>
        </w:rPr>
        <w:t>Создание условий для выполнения всех выпол</w:t>
      </w:r>
      <w:r>
        <w:rPr>
          <w:sz w:val="28"/>
          <w:szCs w:val="28"/>
        </w:rPr>
        <w:t>нения всех видов движений, вызы</w:t>
      </w:r>
      <w:r w:rsidRPr="00231230">
        <w:rPr>
          <w:sz w:val="28"/>
          <w:szCs w:val="28"/>
        </w:rPr>
        <w:t>вающих у детей мышечное и эмоциональное чувство радости.</w:t>
      </w:r>
    </w:p>
    <w:p w:rsidR="00231230" w:rsidRPr="00E32472" w:rsidRDefault="00231230" w:rsidP="00231230">
      <w:pPr>
        <w:autoSpaceDE w:val="0"/>
        <w:autoSpaceDN w:val="0"/>
        <w:adjustRightInd w:val="0"/>
        <w:spacing w:before="240"/>
        <w:ind w:left="426"/>
        <w:rPr>
          <w:rFonts w:ascii="Times New Roman" w:hAnsi="Times New Roman" w:cs="Times New Roman"/>
          <w:bCs/>
          <w:i/>
          <w:iCs/>
          <w:sz w:val="28"/>
          <w:szCs w:val="28"/>
          <w:u w:val="single"/>
        </w:rPr>
      </w:pPr>
      <w:r w:rsidRPr="00E32472">
        <w:rPr>
          <w:rFonts w:ascii="Times New Roman" w:hAnsi="Times New Roman" w:cs="Times New Roman"/>
          <w:bCs/>
          <w:i/>
          <w:iCs/>
          <w:sz w:val="28"/>
          <w:szCs w:val="28"/>
          <w:u w:val="single"/>
        </w:rPr>
        <w:t>Содержание образовательной работы</w:t>
      </w:r>
    </w:p>
    <w:p w:rsidR="00231230" w:rsidRPr="00231230" w:rsidRDefault="00231230" w:rsidP="00231230">
      <w:pPr>
        <w:autoSpaceDE w:val="0"/>
        <w:autoSpaceDN w:val="0"/>
        <w:adjustRightInd w:val="0"/>
        <w:spacing w:before="240"/>
        <w:jc w:val="both"/>
        <w:rPr>
          <w:rFonts w:ascii="Times New Roman" w:hAnsi="Times New Roman" w:cs="Times New Roman"/>
          <w:bCs/>
          <w:i/>
          <w:iCs/>
          <w:sz w:val="28"/>
          <w:szCs w:val="28"/>
        </w:rPr>
      </w:pPr>
      <w:r>
        <w:rPr>
          <w:rFonts w:ascii="Times New Roman" w:hAnsi="Times New Roman" w:cs="Times New Roman"/>
          <w:bCs/>
          <w:i/>
          <w:iCs/>
          <w:sz w:val="28"/>
          <w:szCs w:val="28"/>
        </w:rPr>
        <w:lastRenderedPageBreak/>
        <w:t>Ф</w:t>
      </w:r>
      <w:r w:rsidRPr="00231230">
        <w:rPr>
          <w:rFonts w:ascii="Times New Roman" w:hAnsi="Times New Roman" w:cs="Times New Roman"/>
          <w:bCs/>
          <w:i/>
          <w:iCs/>
          <w:sz w:val="28"/>
          <w:szCs w:val="28"/>
        </w:rPr>
        <w:t>ормир</w:t>
      </w:r>
      <w:r>
        <w:rPr>
          <w:rFonts w:ascii="Times New Roman" w:hAnsi="Times New Roman" w:cs="Times New Roman"/>
          <w:bCs/>
          <w:i/>
          <w:iCs/>
          <w:sz w:val="28"/>
          <w:szCs w:val="28"/>
        </w:rPr>
        <w:t xml:space="preserve">ование у </w:t>
      </w:r>
      <w:r w:rsidRPr="00231230">
        <w:rPr>
          <w:rFonts w:ascii="Times New Roman" w:hAnsi="Times New Roman" w:cs="Times New Roman"/>
          <w:bCs/>
          <w:i/>
          <w:iCs/>
          <w:sz w:val="28"/>
          <w:szCs w:val="28"/>
        </w:rPr>
        <w:t xml:space="preserve">детей </w:t>
      </w:r>
      <w:r>
        <w:rPr>
          <w:rFonts w:ascii="Times New Roman" w:hAnsi="Times New Roman" w:cs="Times New Roman"/>
          <w:bCs/>
          <w:i/>
          <w:iCs/>
          <w:sz w:val="28"/>
          <w:szCs w:val="28"/>
        </w:rPr>
        <w:t>умения</w:t>
      </w:r>
      <w:r w:rsidRPr="00231230">
        <w:rPr>
          <w:rFonts w:ascii="Times New Roman" w:hAnsi="Times New Roman" w:cs="Times New Roman"/>
          <w:bCs/>
          <w:i/>
          <w:iCs/>
          <w:sz w:val="28"/>
          <w:szCs w:val="28"/>
        </w:rPr>
        <w:t xml:space="preserve"> правильно выполнять основные движения.</w:t>
      </w:r>
    </w:p>
    <w:p w:rsidR="00231230" w:rsidRDefault="00231230" w:rsidP="007762B3">
      <w:pPr>
        <w:pStyle w:val="af9"/>
        <w:numPr>
          <w:ilvl w:val="0"/>
          <w:numId w:val="47"/>
        </w:numPr>
        <w:autoSpaceDE w:val="0"/>
        <w:autoSpaceDN w:val="0"/>
        <w:adjustRightInd w:val="0"/>
        <w:spacing w:before="240"/>
        <w:ind w:left="426"/>
        <w:jc w:val="both"/>
        <w:rPr>
          <w:bCs/>
          <w:iCs/>
          <w:sz w:val="28"/>
          <w:szCs w:val="28"/>
        </w:rPr>
      </w:pPr>
      <w:r w:rsidRPr="00231230">
        <w:rPr>
          <w:bCs/>
          <w:iCs/>
          <w:sz w:val="28"/>
          <w:szCs w:val="28"/>
        </w:rPr>
        <w:t>Ходьба: в разных направлениях; на пятках, на носк</w:t>
      </w:r>
      <w:r>
        <w:rPr>
          <w:bCs/>
          <w:iCs/>
          <w:sz w:val="28"/>
          <w:szCs w:val="28"/>
        </w:rPr>
        <w:t>ах, высоко поднимая колени, при</w:t>
      </w:r>
      <w:r w:rsidRPr="00231230">
        <w:rPr>
          <w:bCs/>
          <w:iCs/>
          <w:sz w:val="28"/>
          <w:szCs w:val="28"/>
        </w:rPr>
        <w:t>ставными шагами в стороны, вперед, назад; чередуя ходьбу с бегом и другими движениями; с остановкой на сигнал, с поворотами, со сменой ведуще</w:t>
      </w:r>
      <w:r>
        <w:rPr>
          <w:bCs/>
          <w:iCs/>
          <w:sz w:val="28"/>
          <w:szCs w:val="28"/>
        </w:rPr>
        <w:t>го. Ходьба со сменой темпа и на</w:t>
      </w:r>
      <w:r w:rsidRPr="00231230">
        <w:rPr>
          <w:bCs/>
          <w:iCs/>
          <w:sz w:val="28"/>
          <w:szCs w:val="28"/>
        </w:rPr>
        <w:t>правления; сменой положений рук; на ограниченной, накл</w:t>
      </w:r>
      <w:r>
        <w:rPr>
          <w:bCs/>
          <w:iCs/>
          <w:sz w:val="28"/>
          <w:szCs w:val="28"/>
        </w:rPr>
        <w:t>онной поверхности; сохраняя рав</w:t>
      </w:r>
      <w:r w:rsidRPr="00231230">
        <w:rPr>
          <w:bCs/>
          <w:iCs/>
          <w:sz w:val="28"/>
          <w:szCs w:val="28"/>
        </w:rPr>
        <w:t>новесие.</w:t>
      </w:r>
    </w:p>
    <w:p w:rsidR="00231230" w:rsidRDefault="00231230" w:rsidP="007762B3">
      <w:pPr>
        <w:pStyle w:val="af9"/>
        <w:numPr>
          <w:ilvl w:val="0"/>
          <w:numId w:val="47"/>
        </w:numPr>
        <w:autoSpaceDE w:val="0"/>
        <w:autoSpaceDN w:val="0"/>
        <w:adjustRightInd w:val="0"/>
        <w:spacing w:before="240"/>
        <w:ind w:left="426"/>
        <w:jc w:val="both"/>
        <w:rPr>
          <w:bCs/>
          <w:iCs/>
          <w:sz w:val="28"/>
          <w:szCs w:val="28"/>
        </w:rPr>
      </w:pPr>
      <w:r>
        <w:rPr>
          <w:bCs/>
          <w:iCs/>
          <w:sz w:val="28"/>
          <w:szCs w:val="28"/>
        </w:rPr>
        <w:t xml:space="preserve">Бег: в колонне, по кругу – </w:t>
      </w:r>
      <w:r w:rsidRPr="00231230">
        <w:rPr>
          <w:bCs/>
          <w:iCs/>
          <w:sz w:val="28"/>
          <w:szCs w:val="28"/>
        </w:rPr>
        <w:t xml:space="preserve">по одному и парами (дети не держатся за руки). Бег на носках; широким шагом; с забрасыванием голени назад; с </w:t>
      </w:r>
      <w:proofErr w:type="spellStart"/>
      <w:r w:rsidRPr="00231230">
        <w:rPr>
          <w:bCs/>
          <w:iCs/>
          <w:sz w:val="28"/>
          <w:szCs w:val="28"/>
        </w:rPr>
        <w:t>обеганием</w:t>
      </w:r>
      <w:proofErr w:type="spellEnd"/>
      <w:r w:rsidRPr="00231230">
        <w:rPr>
          <w:bCs/>
          <w:iCs/>
          <w:sz w:val="28"/>
          <w:szCs w:val="28"/>
        </w:rPr>
        <w:t xml:space="preserve"> предметов; со сменой направления и темпа; с ускорением и замедлением; с ловл</w:t>
      </w:r>
      <w:r>
        <w:rPr>
          <w:bCs/>
          <w:iCs/>
          <w:sz w:val="28"/>
          <w:szCs w:val="28"/>
        </w:rPr>
        <w:t xml:space="preserve">ей и </w:t>
      </w:r>
      <w:proofErr w:type="spellStart"/>
      <w:r>
        <w:rPr>
          <w:bCs/>
          <w:iCs/>
          <w:sz w:val="28"/>
          <w:szCs w:val="28"/>
        </w:rPr>
        <w:t>увертыванием</w:t>
      </w:r>
      <w:proofErr w:type="spellEnd"/>
      <w:r>
        <w:rPr>
          <w:bCs/>
          <w:iCs/>
          <w:sz w:val="28"/>
          <w:szCs w:val="28"/>
        </w:rPr>
        <w:t>; с преодолени</w:t>
      </w:r>
      <w:r w:rsidRPr="00231230">
        <w:rPr>
          <w:bCs/>
          <w:iCs/>
          <w:sz w:val="28"/>
          <w:szCs w:val="28"/>
        </w:rPr>
        <w:t xml:space="preserve">ем  препятствий;  с  сохранением  равновесия  после  внезапной  остановки;  челночный </w:t>
      </w:r>
      <w:r>
        <w:rPr>
          <w:bCs/>
          <w:iCs/>
          <w:sz w:val="28"/>
          <w:szCs w:val="28"/>
        </w:rPr>
        <w:t xml:space="preserve"> (2-</w:t>
      </w:r>
      <w:r w:rsidRPr="00231230">
        <w:rPr>
          <w:bCs/>
          <w:iCs/>
          <w:sz w:val="28"/>
          <w:szCs w:val="28"/>
        </w:rPr>
        <w:t>3x5м.). Непрерывный бег до 1,5 мин; быстрый бег н</w:t>
      </w:r>
      <w:r>
        <w:rPr>
          <w:bCs/>
          <w:iCs/>
          <w:sz w:val="28"/>
          <w:szCs w:val="28"/>
        </w:rPr>
        <w:t>а 30 м; со средней скоростью 40-</w:t>
      </w:r>
      <w:r w:rsidRPr="00231230">
        <w:rPr>
          <w:bCs/>
          <w:iCs/>
          <w:sz w:val="28"/>
          <w:szCs w:val="28"/>
        </w:rPr>
        <w:t>60 м; бег в медленном темпе по пересеченной</w:t>
      </w:r>
      <w:r>
        <w:rPr>
          <w:bCs/>
          <w:iCs/>
          <w:sz w:val="28"/>
          <w:szCs w:val="28"/>
        </w:rPr>
        <w:t xml:space="preserve"> местности на расстояние до 200-</w:t>
      </w:r>
      <w:r w:rsidRPr="00231230">
        <w:rPr>
          <w:bCs/>
          <w:iCs/>
          <w:sz w:val="28"/>
          <w:szCs w:val="28"/>
        </w:rPr>
        <w:t>240 м.</w:t>
      </w:r>
    </w:p>
    <w:p w:rsidR="00231230" w:rsidRDefault="00231230" w:rsidP="007762B3">
      <w:pPr>
        <w:pStyle w:val="af9"/>
        <w:numPr>
          <w:ilvl w:val="0"/>
          <w:numId w:val="47"/>
        </w:numPr>
        <w:autoSpaceDE w:val="0"/>
        <w:autoSpaceDN w:val="0"/>
        <w:adjustRightInd w:val="0"/>
        <w:spacing w:before="240"/>
        <w:ind w:left="426"/>
        <w:jc w:val="both"/>
        <w:rPr>
          <w:bCs/>
          <w:iCs/>
          <w:sz w:val="28"/>
          <w:szCs w:val="28"/>
        </w:rPr>
      </w:pPr>
      <w:r w:rsidRPr="00231230">
        <w:rPr>
          <w:bCs/>
          <w:iCs/>
          <w:sz w:val="28"/>
          <w:szCs w:val="28"/>
        </w:rPr>
        <w:t xml:space="preserve">Ползание, лазание: </w:t>
      </w:r>
      <w:proofErr w:type="spellStart"/>
      <w:r w:rsidRPr="00231230">
        <w:rPr>
          <w:bCs/>
          <w:iCs/>
          <w:sz w:val="28"/>
          <w:szCs w:val="28"/>
        </w:rPr>
        <w:t>проползание</w:t>
      </w:r>
      <w:proofErr w:type="spellEnd"/>
      <w:r w:rsidRPr="00231230">
        <w:rPr>
          <w:bCs/>
          <w:iCs/>
          <w:sz w:val="28"/>
          <w:szCs w:val="28"/>
        </w:rPr>
        <w:t xml:space="preserve"> на четвереньках по прямой до 10 м; между </w:t>
      </w:r>
      <w:proofErr w:type="gramStart"/>
      <w:r w:rsidRPr="00231230">
        <w:rPr>
          <w:bCs/>
          <w:iCs/>
          <w:sz w:val="28"/>
          <w:szCs w:val="28"/>
        </w:rPr>
        <w:t>предмета-ми</w:t>
      </w:r>
      <w:proofErr w:type="gramEnd"/>
      <w:r w:rsidRPr="00231230">
        <w:rPr>
          <w:bCs/>
          <w:iCs/>
          <w:sz w:val="28"/>
          <w:szCs w:val="28"/>
        </w:rPr>
        <w:t>; по наклонной поверхности; на животе по гимнастичес</w:t>
      </w:r>
      <w:r>
        <w:rPr>
          <w:bCs/>
          <w:iCs/>
          <w:sz w:val="28"/>
          <w:szCs w:val="28"/>
        </w:rPr>
        <w:t>кой скамейке, подтягиваясь рука</w:t>
      </w:r>
      <w:r w:rsidRPr="00231230">
        <w:rPr>
          <w:bCs/>
          <w:iCs/>
          <w:sz w:val="28"/>
          <w:szCs w:val="28"/>
        </w:rPr>
        <w:t>ми; лазание по лесенке-стремянке; гимнастической стенке</w:t>
      </w:r>
      <w:r>
        <w:rPr>
          <w:bCs/>
          <w:iCs/>
          <w:sz w:val="28"/>
          <w:szCs w:val="28"/>
        </w:rPr>
        <w:t xml:space="preserve"> вверх и вниз приставным и чере</w:t>
      </w:r>
      <w:r w:rsidRPr="00231230">
        <w:rPr>
          <w:bCs/>
          <w:iCs/>
          <w:sz w:val="28"/>
          <w:szCs w:val="28"/>
        </w:rPr>
        <w:t>дующимся  шагами; передвижение  по  рейкам  гимнастической  стенки  приставным  шагом вправо и влево.</w:t>
      </w:r>
    </w:p>
    <w:p w:rsidR="00231230" w:rsidRDefault="00231230" w:rsidP="007762B3">
      <w:pPr>
        <w:pStyle w:val="af9"/>
        <w:numPr>
          <w:ilvl w:val="0"/>
          <w:numId w:val="47"/>
        </w:numPr>
        <w:autoSpaceDE w:val="0"/>
        <w:autoSpaceDN w:val="0"/>
        <w:adjustRightInd w:val="0"/>
        <w:spacing w:before="240"/>
        <w:ind w:left="426"/>
        <w:jc w:val="both"/>
        <w:rPr>
          <w:bCs/>
          <w:iCs/>
          <w:sz w:val="28"/>
          <w:szCs w:val="28"/>
        </w:rPr>
      </w:pPr>
      <w:r w:rsidRPr="00231230">
        <w:rPr>
          <w:bCs/>
          <w:iCs/>
          <w:sz w:val="28"/>
          <w:szCs w:val="28"/>
        </w:rPr>
        <w:t>Прыж</w:t>
      </w:r>
      <w:r>
        <w:rPr>
          <w:bCs/>
          <w:iCs/>
          <w:sz w:val="28"/>
          <w:szCs w:val="28"/>
        </w:rPr>
        <w:t>ки: с продвижением вперед (на 2-</w:t>
      </w:r>
      <w:r w:rsidRPr="00231230">
        <w:rPr>
          <w:bCs/>
          <w:iCs/>
          <w:sz w:val="28"/>
          <w:szCs w:val="28"/>
        </w:rPr>
        <w:t>3 м); с поворотом вправо, влево; на одной ноге (правой, левой</w:t>
      </w:r>
      <w:r>
        <w:rPr>
          <w:bCs/>
          <w:iCs/>
          <w:sz w:val="28"/>
          <w:szCs w:val="28"/>
        </w:rPr>
        <w:t>)</w:t>
      </w:r>
      <w:r w:rsidRPr="00231230">
        <w:rPr>
          <w:bCs/>
          <w:iCs/>
          <w:sz w:val="28"/>
          <w:szCs w:val="28"/>
        </w:rPr>
        <w:t>. Прыжки с короткой скакалкой (произв</w:t>
      </w:r>
      <w:r>
        <w:rPr>
          <w:bCs/>
          <w:iCs/>
          <w:sz w:val="28"/>
          <w:szCs w:val="28"/>
        </w:rPr>
        <w:t>ольно); спрыгивание с высоты 20-</w:t>
      </w:r>
      <w:r w:rsidRPr="00231230">
        <w:rPr>
          <w:bCs/>
          <w:iCs/>
          <w:sz w:val="28"/>
          <w:szCs w:val="28"/>
        </w:rPr>
        <w:t>30 см на мат или в яму с песком. Прыжки в длину с места не менее 70 см.</w:t>
      </w:r>
    </w:p>
    <w:p w:rsidR="00231230" w:rsidRDefault="00231230" w:rsidP="007762B3">
      <w:pPr>
        <w:pStyle w:val="af9"/>
        <w:numPr>
          <w:ilvl w:val="0"/>
          <w:numId w:val="47"/>
        </w:numPr>
        <w:autoSpaceDE w:val="0"/>
        <w:autoSpaceDN w:val="0"/>
        <w:adjustRightInd w:val="0"/>
        <w:spacing w:before="240"/>
        <w:ind w:left="426"/>
        <w:jc w:val="both"/>
        <w:rPr>
          <w:bCs/>
          <w:iCs/>
          <w:sz w:val="28"/>
          <w:szCs w:val="28"/>
        </w:rPr>
      </w:pPr>
      <w:r w:rsidRPr="00231230">
        <w:rPr>
          <w:bCs/>
          <w:iCs/>
          <w:sz w:val="28"/>
          <w:szCs w:val="28"/>
        </w:rPr>
        <w:t>Катание, бросание и ловля, метание: ловля мяча пос</w:t>
      </w:r>
      <w:r>
        <w:rPr>
          <w:bCs/>
          <w:iCs/>
          <w:sz w:val="28"/>
          <w:szCs w:val="28"/>
        </w:rPr>
        <w:t>ле удара о пол, о стену; отбива</w:t>
      </w:r>
      <w:r w:rsidRPr="00231230">
        <w:rPr>
          <w:bCs/>
          <w:iCs/>
          <w:sz w:val="28"/>
          <w:szCs w:val="28"/>
        </w:rPr>
        <w:t xml:space="preserve">ние мяча правой или левой рукой; прокатывание по полу обычных и набивных мячей (весом </w:t>
      </w:r>
      <w:smartTag w:uri="urn:schemas-microsoft-com:office:smarttags" w:element="metricconverter">
        <w:smartTagPr>
          <w:attr w:name="ProductID" w:val="0,5 кг"/>
        </w:smartTagPr>
        <w:r w:rsidRPr="00231230">
          <w:rPr>
            <w:bCs/>
            <w:iCs/>
            <w:sz w:val="28"/>
            <w:szCs w:val="28"/>
          </w:rPr>
          <w:t>0,5 кг</w:t>
        </w:r>
      </w:smartTag>
      <w:r w:rsidRPr="00231230">
        <w:rPr>
          <w:bCs/>
          <w:iCs/>
          <w:sz w:val="28"/>
          <w:szCs w:val="28"/>
        </w:rPr>
        <w:t xml:space="preserve">.). </w:t>
      </w:r>
    </w:p>
    <w:p w:rsidR="00231230" w:rsidRDefault="00231230" w:rsidP="00231230">
      <w:pPr>
        <w:autoSpaceDE w:val="0"/>
        <w:autoSpaceDN w:val="0"/>
        <w:adjustRightInd w:val="0"/>
        <w:spacing w:before="240"/>
        <w:jc w:val="both"/>
        <w:rPr>
          <w:rFonts w:ascii="Times New Roman" w:hAnsi="Times New Roman" w:cs="Times New Roman"/>
          <w:bCs/>
          <w:iCs/>
          <w:sz w:val="28"/>
          <w:szCs w:val="28"/>
        </w:rPr>
      </w:pPr>
      <w:r w:rsidRPr="00231230">
        <w:rPr>
          <w:rFonts w:ascii="Times New Roman" w:hAnsi="Times New Roman" w:cs="Times New Roman"/>
          <w:bCs/>
          <w:i/>
          <w:iCs/>
          <w:sz w:val="28"/>
          <w:szCs w:val="28"/>
        </w:rPr>
        <w:t>Развитие равновесия и координации движений</w:t>
      </w:r>
      <w:r w:rsidRPr="00231230">
        <w:rPr>
          <w:rFonts w:ascii="Times New Roman" w:hAnsi="Times New Roman" w:cs="Times New Roman"/>
          <w:bCs/>
          <w:iCs/>
          <w:sz w:val="28"/>
          <w:szCs w:val="28"/>
        </w:rPr>
        <w:t xml:space="preserve"> </w:t>
      </w:r>
    </w:p>
    <w:p w:rsidR="00231230" w:rsidRDefault="00231230" w:rsidP="007762B3">
      <w:pPr>
        <w:pStyle w:val="af9"/>
        <w:numPr>
          <w:ilvl w:val="0"/>
          <w:numId w:val="48"/>
        </w:numPr>
        <w:autoSpaceDE w:val="0"/>
        <w:autoSpaceDN w:val="0"/>
        <w:adjustRightInd w:val="0"/>
        <w:ind w:left="426"/>
        <w:jc w:val="both"/>
        <w:rPr>
          <w:bCs/>
          <w:iCs/>
          <w:sz w:val="28"/>
          <w:szCs w:val="28"/>
        </w:rPr>
      </w:pPr>
      <w:r w:rsidRPr="00231230">
        <w:rPr>
          <w:bCs/>
          <w:iCs/>
          <w:sz w:val="28"/>
          <w:szCs w:val="28"/>
        </w:rPr>
        <w:t>для рук и плечевого пояса: попеременное и одновременное поднимание рук перед собой, вверх, в стороны; размахивание руками вперед</w:t>
      </w:r>
      <w:r>
        <w:rPr>
          <w:bCs/>
          <w:iCs/>
          <w:sz w:val="28"/>
          <w:szCs w:val="28"/>
        </w:rPr>
        <w:t>-</w:t>
      </w:r>
      <w:r w:rsidRPr="00231230">
        <w:rPr>
          <w:bCs/>
          <w:iCs/>
          <w:sz w:val="28"/>
          <w:szCs w:val="28"/>
        </w:rPr>
        <w:t>назад; сведение рук за спиной; сгибание и разгибание; круговые движения прямыми и согнутыми в локтях руками; хлопки руками над головой, за спиной</w:t>
      </w:r>
      <w:r>
        <w:rPr>
          <w:bCs/>
          <w:iCs/>
          <w:sz w:val="28"/>
          <w:szCs w:val="28"/>
        </w:rPr>
        <w:t>;</w:t>
      </w:r>
    </w:p>
    <w:p w:rsidR="00231230" w:rsidRDefault="00231230" w:rsidP="007762B3">
      <w:pPr>
        <w:pStyle w:val="af9"/>
        <w:numPr>
          <w:ilvl w:val="0"/>
          <w:numId w:val="48"/>
        </w:numPr>
        <w:autoSpaceDE w:val="0"/>
        <w:autoSpaceDN w:val="0"/>
        <w:adjustRightInd w:val="0"/>
        <w:ind w:left="426"/>
        <w:jc w:val="both"/>
        <w:rPr>
          <w:bCs/>
          <w:iCs/>
          <w:sz w:val="28"/>
          <w:szCs w:val="28"/>
        </w:rPr>
      </w:pPr>
      <w:r w:rsidRPr="00231230">
        <w:rPr>
          <w:bCs/>
          <w:iCs/>
          <w:sz w:val="28"/>
          <w:szCs w:val="28"/>
        </w:rPr>
        <w:t xml:space="preserve"> для туловища: наклоны, повороты, </w:t>
      </w:r>
      <w:proofErr w:type="spellStart"/>
      <w:r w:rsidRPr="00231230">
        <w:rPr>
          <w:bCs/>
          <w:iCs/>
          <w:sz w:val="28"/>
          <w:szCs w:val="28"/>
        </w:rPr>
        <w:t>прогибание</w:t>
      </w:r>
      <w:proofErr w:type="spellEnd"/>
      <w:r w:rsidRPr="00231230">
        <w:rPr>
          <w:bCs/>
          <w:iCs/>
          <w:sz w:val="28"/>
          <w:szCs w:val="28"/>
        </w:rPr>
        <w:t>, выгибание спины в упоре стоя на коленях в сочетании с различными движениями рук, ног; перевороты со спины на живот и обратно</w:t>
      </w:r>
      <w:r>
        <w:rPr>
          <w:bCs/>
          <w:iCs/>
          <w:sz w:val="28"/>
          <w:szCs w:val="28"/>
        </w:rPr>
        <w:t>;</w:t>
      </w:r>
    </w:p>
    <w:p w:rsidR="00640B48" w:rsidRPr="001367D3" w:rsidRDefault="00231230" w:rsidP="007762B3">
      <w:pPr>
        <w:pStyle w:val="af9"/>
        <w:numPr>
          <w:ilvl w:val="0"/>
          <w:numId w:val="48"/>
        </w:numPr>
        <w:autoSpaceDE w:val="0"/>
        <w:autoSpaceDN w:val="0"/>
        <w:adjustRightInd w:val="0"/>
        <w:spacing w:after="240"/>
        <w:ind w:left="426"/>
        <w:jc w:val="both"/>
        <w:rPr>
          <w:bCs/>
          <w:iCs/>
          <w:sz w:val="28"/>
          <w:szCs w:val="28"/>
        </w:rPr>
      </w:pPr>
      <w:r w:rsidRPr="00231230">
        <w:rPr>
          <w:bCs/>
          <w:iCs/>
          <w:sz w:val="28"/>
          <w:szCs w:val="28"/>
        </w:rPr>
        <w:t xml:space="preserve"> </w:t>
      </w:r>
      <w:proofErr w:type="gramStart"/>
      <w:r w:rsidRPr="00231230">
        <w:rPr>
          <w:bCs/>
          <w:iCs/>
          <w:sz w:val="28"/>
          <w:szCs w:val="28"/>
        </w:rPr>
        <w:t>для ног: поочередное поднимание прямой, согнутой ноги вперед, в сторону, назад; приседание, полуприседание без опоры, с разным положением рук; удерживание ног под углом одновременно и поочередно в положениях сидя, лежа; сгибание, разгибание, разведение ног; оттягивание носков, сгибание стоп, вращение стопами.</w:t>
      </w:r>
      <w:proofErr w:type="gramEnd"/>
    </w:p>
    <w:p w:rsidR="00231230" w:rsidRDefault="00231230" w:rsidP="00640B48">
      <w:pPr>
        <w:autoSpaceDE w:val="0"/>
        <w:autoSpaceDN w:val="0"/>
        <w:adjustRightInd w:val="0"/>
        <w:spacing w:line="240" w:lineRule="auto"/>
        <w:jc w:val="both"/>
        <w:rPr>
          <w:rFonts w:ascii="Times New Roman" w:hAnsi="Times New Roman" w:cs="Times New Roman"/>
          <w:bCs/>
          <w:iCs/>
          <w:sz w:val="28"/>
          <w:szCs w:val="28"/>
        </w:rPr>
      </w:pPr>
      <w:r w:rsidRPr="00231230">
        <w:rPr>
          <w:rFonts w:ascii="Times New Roman" w:hAnsi="Times New Roman" w:cs="Times New Roman"/>
          <w:bCs/>
          <w:i/>
          <w:iCs/>
          <w:sz w:val="28"/>
          <w:szCs w:val="28"/>
        </w:rPr>
        <w:lastRenderedPageBreak/>
        <w:t>Упражнения в построении и перестроении:</w:t>
      </w:r>
      <w:r w:rsidRPr="00231230">
        <w:rPr>
          <w:rFonts w:ascii="Times New Roman" w:hAnsi="Times New Roman" w:cs="Times New Roman"/>
          <w:bCs/>
          <w:iCs/>
          <w:sz w:val="28"/>
          <w:szCs w:val="28"/>
        </w:rPr>
        <w:t xml:space="preserve"> самостоятельное построение в колонну, подгруппами и всей группой, в круг, в пары, в шеренгу; перестроение в звенья. </w:t>
      </w:r>
    </w:p>
    <w:p w:rsidR="00706448" w:rsidRDefault="00706448" w:rsidP="00640B48">
      <w:pPr>
        <w:autoSpaceDE w:val="0"/>
        <w:autoSpaceDN w:val="0"/>
        <w:adjustRightInd w:val="0"/>
        <w:spacing w:line="240" w:lineRule="auto"/>
        <w:jc w:val="both"/>
        <w:rPr>
          <w:rFonts w:ascii="Times New Roman" w:hAnsi="Times New Roman" w:cs="Times New Roman"/>
          <w:bCs/>
          <w:i/>
          <w:iCs/>
          <w:sz w:val="28"/>
          <w:szCs w:val="28"/>
        </w:rPr>
      </w:pPr>
    </w:p>
    <w:p w:rsidR="00231230" w:rsidRPr="00231230" w:rsidRDefault="00231230" w:rsidP="00640B48">
      <w:pPr>
        <w:autoSpaceDE w:val="0"/>
        <w:autoSpaceDN w:val="0"/>
        <w:adjustRightInd w:val="0"/>
        <w:spacing w:line="240" w:lineRule="auto"/>
        <w:jc w:val="both"/>
        <w:rPr>
          <w:rFonts w:ascii="Times New Roman" w:hAnsi="Times New Roman" w:cs="Times New Roman"/>
          <w:bCs/>
          <w:i/>
          <w:iCs/>
          <w:sz w:val="28"/>
          <w:szCs w:val="28"/>
        </w:rPr>
      </w:pPr>
      <w:r w:rsidRPr="00231230">
        <w:rPr>
          <w:rFonts w:ascii="Times New Roman" w:hAnsi="Times New Roman" w:cs="Times New Roman"/>
          <w:bCs/>
          <w:i/>
          <w:iCs/>
          <w:sz w:val="28"/>
          <w:szCs w:val="28"/>
        </w:rPr>
        <w:t>Приобщение детей к некоторым видам спорта</w:t>
      </w:r>
    </w:p>
    <w:p w:rsidR="00231230" w:rsidRDefault="00231230" w:rsidP="007762B3">
      <w:pPr>
        <w:pStyle w:val="af9"/>
        <w:numPr>
          <w:ilvl w:val="0"/>
          <w:numId w:val="50"/>
        </w:numPr>
        <w:autoSpaceDE w:val="0"/>
        <w:autoSpaceDN w:val="0"/>
        <w:adjustRightInd w:val="0"/>
        <w:ind w:left="426"/>
        <w:jc w:val="both"/>
        <w:rPr>
          <w:bCs/>
          <w:iCs/>
          <w:sz w:val="28"/>
          <w:szCs w:val="28"/>
        </w:rPr>
      </w:pPr>
      <w:r w:rsidRPr="00231230">
        <w:rPr>
          <w:bCs/>
          <w:iCs/>
          <w:sz w:val="28"/>
          <w:szCs w:val="28"/>
        </w:rPr>
        <w:t>езда на трехколесном велосипеде: делая повороты налево и направо; по кругу, объезжая предметы; торможение и остановка, с использованием игровых элементов</w:t>
      </w:r>
    </w:p>
    <w:p w:rsidR="00231230" w:rsidRPr="00640B48" w:rsidRDefault="00231230" w:rsidP="00640B48">
      <w:pPr>
        <w:pStyle w:val="a8"/>
        <w:rPr>
          <w:rFonts w:ascii="Times New Roman" w:hAnsi="Times New Roman" w:cs="Times New Roman"/>
          <w:i/>
          <w:sz w:val="28"/>
          <w:szCs w:val="28"/>
        </w:rPr>
      </w:pPr>
      <w:r w:rsidRPr="00640B48">
        <w:rPr>
          <w:rFonts w:ascii="Times New Roman" w:hAnsi="Times New Roman" w:cs="Times New Roman"/>
          <w:i/>
          <w:sz w:val="28"/>
          <w:szCs w:val="28"/>
        </w:rPr>
        <w:t>Развлечения</w:t>
      </w:r>
    </w:p>
    <w:p w:rsidR="00231230" w:rsidRDefault="00231230" w:rsidP="007762B3">
      <w:pPr>
        <w:pStyle w:val="af9"/>
        <w:numPr>
          <w:ilvl w:val="0"/>
          <w:numId w:val="49"/>
        </w:numPr>
        <w:autoSpaceDE w:val="0"/>
        <w:autoSpaceDN w:val="0"/>
        <w:adjustRightInd w:val="0"/>
        <w:ind w:left="426"/>
        <w:jc w:val="both"/>
        <w:rPr>
          <w:bCs/>
          <w:iCs/>
          <w:sz w:val="28"/>
          <w:szCs w:val="28"/>
        </w:rPr>
      </w:pPr>
      <w:r w:rsidRPr="00231230">
        <w:rPr>
          <w:bCs/>
          <w:iCs/>
          <w:sz w:val="28"/>
          <w:szCs w:val="28"/>
        </w:rPr>
        <w:t>катание на санках: поднимание на горку, везя за со</w:t>
      </w:r>
      <w:r>
        <w:rPr>
          <w:bCs/>
          <w:iCs/>
          <w:sz w:val="28"/>
          <w:szCs w:val="28"/>
        </w:rPr>
        <w:t>бой санки; катание с горки; тор</w:t>
      </w:r>
      <w:r w:rsidRPr="00231230">
        <w:rPr>
          <w:bCs/>
          <w:iCs/>
          <w:sz w:val="28"/>
          <w:szCs w:val="28"/>
        </w:rPr>
        <w:t>можение;</w:t>
      </w:r>
      <w:r>
        <w:rPr>
          <w:bCs/>
          <w:iCs/>
          <w:sz w:val="28"/>
          <w:szCs w:val="28"/>
        </w:rPr>
        <w:t xml:space="preserve"> </w:t>
      </w:r>
      <w:r w:rsidRPr="00231230">
        <w:rPr>
          <w:bCs/>
          <w:iCs/>
          <w:sz w:val="28"/>
          <w:szCs w:val="28"/>
        </w:rPr>
        <w:t>катание одного ребенка двумя детьми.</w:t>
      </w:r>
    </w:p>
    <w:p w:rsidR="00E32472" w:rsidRPr="004A21C1" w:rsidRDefault="00231230" w:rsidP="007762B3">
      <w:pPr>
        <w:pStyle w:val="af9"/>
        <w:numPr>
          <w:ilvl w:val="0"/>
          <w:numId w:val="49"/>
        </w:numPr>
        <w:autoSpaceDE w:val="0"/>
        <w:autoSpaceDN w:val="0"/>
        <w:adjustRightInd w:val="0"/>
        <w:ind w:left="426"/>
        <w:jc w:val="both"/>
        <w:rPr>
          <w:bCs/>
          <w:iCs/>
          <w:sz w:val="28"/>
          <w:szCs w:val="28"/>
        </w:rPr>
      </w:pPr>
      <w:r>
        <w:rPr>
          <w:bCs/>
          <w:iCs/>
          <w:sz w:val="28"/>
          <w:szCs w:val="28"/>
        </w:rPr>
        <w:t>с</w:t>
      </w:r>
      <w:r w:rsidRPr="00231230">
        <w:rPr>
          <w:bCs/>
          <w:iCs/>
          <w:sz w:val="28"/>
          <w:szCs w:val="28"/>
        </w:rPr>
        <w:t>кольжение по ледяным дорожкам: скольжение п</w:t>
      </w:r>
      <w:r>
        <w:rPr>
          <w:bCs/>
          <w:iCs/>
          <w:sz w:val="28"/>
          <w:szCs w:val="28"/>
        </w:rPr>
        <w:t>о короткой наклонной ледяной до</w:t>
      </w:r>
      <w:r w:rsidRPr="00231230">
        <w:rPr>
          <w:bCs/>
          <w:iCs/>
          <w:sz w:val="28"/>
          <w:szCs w:val="28"/>
        </w:rPr>
        <w:t>рожке с помощью взрослого; скольжение по горизонтал</w:t>
      </w:r>
      <w:r>
        <w:rPr>
          <w:bCs/>
          <w:iCs/>
          <w:sz w:val="28"/>
          <w:szCs w:val="28"/>
        </w:rPr>
        <w:t>ьной ледяной дорожке, оттолкнув</w:t>
      </w:r>
      <w:r w:rsidRPr="00231230">
        <w:rPr>
          <w:bCs/>
          <w:iCs/>
          <w:sz w:val="28"/>
          <w:szCs w:val="28"/>
        </w:rPr>
        <w:t>шись с мес</w:t>
      </w:r>
      <w:r>
        <w:rPr>
          <w:bCs/>
          <w:iCs/>
          <w:sz w:val="28"/>
          <w:szCs w:val="28"/>
        </w:rPr>
        <w:t>та и после короткого разбега (3-</w:t>
      </w:r>
      <w:r w:rsidRPr="00231230">
        <w:rPr>
          <w:bCs/>
          <w:iCs/>
          <w:sz w:val="28"/>
          <w:szCs w:val="28"/>
        </w:rPr>
        <w:t>5 шагов) с помощью взрослого.</w:t>
      </w:r>
    </w:p>
    <w:p w:rsidR="00231230" w:rsidRPr="00231230" w:rsidRDefault="00231230" w:rsidP="00640B48">
      <w:pPr>
        <w:autoSpaceDE w:val="0"/>
        <w:autoSpaceDN w:val="0"/>
        <w:adjustRightInd w:val="0"/>
        <w:spacing w:before="240" w:line="240" w:lineRule="auto"/>
        <w:jc w:val="both"/>
        <w:rPr>
          <w:rFonts w:ascii="Times New Roman" w:hAnsi="Times New Roman" w:cs="Times New Roman"/>
          <w:bCs/>
          <w:i/>
          <w:iCs/>
          <w:sz w:val="28"/>
          <w:szCs w:val="28"/>
        </w:rPr>
      </w:pPr>
      <w:r w:rsidRPr="00231230">
        <w:rPr>
          <w:rFonts w:ascii="Times New Roman" w:hAnsi="Times New Roman" w:cs="Times New Roman"/>
          <w:bCs/>
          <w:i/>
          <w:iCs/>
          <w:sz w:val="28"/>
          <w:szCs w:val="28"/>
        </w:rPr>
        <w:t xml:space="preserve">Подвижные игры: </w:t>
      </w:r>
    </w:p>
    <w:p w:rsidR="00231230" w:rsidRDefault="00231230" w:rsidP="007762B3">
      <w:pPr>
        <w:pStyle w:val="af9"/>
        <w:numPr>
          <w:ilvl w:val="0"/>
          <w:numId w:val="51"/>
        </w:numPr>
        <w:autoSpaceDE w:val="0"/>
        <w:autoSpaceDN w:val="0"/>
        <w:adjustRightInd w:val="0"/>
        <w:ind w:left="426"/>
        <w:jc w:val="both"/>
        <w:rPr>
          <w:bCs/>
          <w:iCs/>
          <w:sz w:val="28"/>
          <w:szCs w:val="28"/>
        </w:rPr>
      </w:pPr>
      <w:r w:rsidRPr="00231230">
        <w:rPr>
          <w:bCs/>
          <w:iCs/>
          <w:sz w:val="28"/>
          <w:szCs w:val="28"/>
        </w:rPr>
        <w:t>на развитие выносливости</w:t>
      </w:r>
      <w:r>
        <w:rPr>
          <w:bCs/>
          <w:iCs/>
          <w:sz w:val="28"/>
          <w:szCs w:val="28"/>
        </w:rPr>
        <w:t>:</w:t>
      </w:r>
      <w:r w:rsidRPr="00231230">
        <w:rPr>
          <w:bCs/>
          <w:iCs/>
          <w:sz w:val="28"/>
          <w:szCs w:val="28"/>
        </w:rPr>
        <w:t xml:space="preserve"> «Гуси-лебеди», «Пятнашки»,</w:t>
      </w:r>
      <w:r>
        <w:rPr>
          <w:bCs/>
          <w:iCs/>
          <w:sz w:val="28"/>
          <w:szCs w:val="28"/>
        </w:rPr>
        <w:t xml:space="preserve"> «Найди себе пару»</w:t>
      </w:r>
      <w:r w:rsidRPr="00231230">
        <w:rPr>
          <w:bCs/>
          <w:iCs/>
          <w:sz w:val="28"/>
          <w:szCs w:val="28"/>
        </w:rPr>
        <w:t xml:space="preserve">; </w:t>
      </w:r>
    </w:p>
    <w:p w:rsidR="00231230" w:rsidRDefault="00231230" w:rsidP="007762B3">
      <w:pPr>
        <w:pStyle w:val="af9"/>
        <w:numPr>
          <w:ilvl w:val="0"/>
          <w:numId w:val="51"/>
        </w:numPr>
        <w:autoSpaceDE w:val="0"/>
        <w:autoSpaceDN w:val="0"/>
        <w:adjustRightInd w:val="0"/>
        <w:ind w:left="426"/>
        <w:jc w:val="both"/>
        <w:rPr>
          <w:bCs/>
          <w:iCs/>
          <w:sz w:val="28"/>
          <w:szCs w:val="28"/>
        </w:rPr>
      </w:pPr>
      <w:r w:rsidRPr="00231230">
        <w:rPr>
          <w:bCs/>
          <w:iCs/>
          <w:sz w:val="28"/>
          <w:szCs w:val="28"/>
        </w:rPr>
        <w:t>на развитие гибкости «Лошадки», «</w:t>
      </w:r>
      <w:proofErr w:type="spellStart"/>
      <w:r w:rsidRPr="00231230">
        <w:rPr>
          <w:bCs/>
          <w:iCs/>
          <w:sz w:val="28"/>
          <w:szCs w:val="28"/>
        </w:rPr>
        <w:t>Ловишки</w:t>
      </w:r>
      <w:proofErr w:type="spellEnd"/>
      <w:r w:rsidRPr="00231230">
        <w:rPr>
          <w:bCs/>
          <w:iCs/>
          <w:sz w:val="28"/>
          <w:szCs w:val="28"/>
        </w:rPr>
        <w:t>», «Мышки в норках», «Котята и щенята»;</w:t>
      </w:r>
    </w:p>
    <w:p w:rsidR="00231230" w:rsidRDefault="00231230" w:rsidP="007762B3">
      <w:pPr>
        <w:pStyle w:val="af9"/>
        <w:numPr>
          <w:ilvl w:val="0"/>
          <w:numId w:val="51"/>
        </w:numPr>
        <w:autoSpaceDE w:val="0"/>
        <w:autoSpaceDN w:val="0"/>
        <w:adjustRightInd w:val="0"/>
        <w:ind w:left="426"/>
        <w:jc w:val="both"/>
        <w:rPr>
          <w:bCs/>
          <w:iCs/>
          <w:sz w:val="28"/>
          <w:szCs w:val="28"/>
        </w:rPr>
      </w:pPr>
      <w:r w:rsidRPr="00231230">
        <w:rPr>
          <w:bCs/>
          <w:iCs/>
          <w:sz w:val="28"/>
          <w:szCs w:val="28"/>
        </w:rPr>
        <w:t>на развитие силы мышц «Подпрыгни повыше», «Лягушки», «По дорожке на о</w:t>
      </w:r>
      <w:r>
        <w:rPr>
          <w:bCs/>
          <w:iCs/>
          <w:sz w:val="28"/>
          <w:szCs w:val="28"/>
        </w:rPr>
        <w:t>дной ножке», «</w:t>
      </w:r>
      <w:proofErr w:type="gramStart"/>
      <w:r>
        <w:rPr>
          <w:bCs/>
          <w:iCs/>
          <w:sz w:val="28"/>
          <w:szCs w:val="28"/>
        </w:rPr>
        <w:t>Под-брось</w:t>
      </w:r>
      <w:proofErr w:type="gramEnd"/>
      <w:r>
        <w:rPr>
          <w:bCs/>
          <w:iCs/>
          <w:sz w:val="28"/>
          <w:szCs w:val="28"/>
        </w:rPr>
        <w:t xml:space="preserve"> повыше»;</w:t>
      </w:r>
      <w:r w:rsidRPr="00231230">
        <w:rPr>
          <w:bCs/>
          <w:iCs/>
          <w:sz w:val="28"/>
          <w:szCs w:val="28"/>
        </w:rPr>
        <w:t xml:space="preserve"> </w:t>
      </w:r>
    </w:p>
    <w:p w:rsidR="00231230" w:rsidRDefault="00231230" w:rsidP="007762B3">
      <w:pPr>
        <w:pStyle w:val="af9"/>
        <w:numPr>
          <w:ilvl w:val="0"/>
          <w:numId w:val="51"/>
        </w:numPr>
        <w:autoSpaceDE w:val="0"/>
        <w:autoSpaceDN w:val="0"/>
        <w:adjustRightInd w:val="0"/>
        <w:ind w:left="426"/>
        <w:jc w:val="both"/>
        <w:rPr>
          <w:bCs/>
          <w:iCs/>
          <w:sz w:val="28"/>
          <w:szCs w:val="28"/>
        </w:rPr>
      </w:pPr>
      <w:r w:rsidRPr="00231230">
        <w:rPr>
          <w:bCs/>
          <w:iCs/>
          <w:sz w:val="28"/>
          <w:szCs w:val="28"/>
        </w:rPr>
        <w:t>на развитие ловкости</w:t>
      </w:r>
      <w:r>
        <w:rPr>
          <w:bCs/>
          <w:iCs/>
          <w:sz w:val="28"/>
          <w:szCs w:val="28"/>
        </w:rPr>
        <w:t>:</w:t>
      </w:r>
      <w:r w:rsidRPr="00231230">
        <w:rPr>
          <w:bCs/>
          <w:iCs/>
          <w:sz w:val="28"/>
          <w:szCs w:val="28"/>
        </w:rPr>
        <w:t xml:space="preserve"> «По узкой дорожке», «Пилоты», «Попади в цель», «Прокати в ворота</w:t>
      </w:r>
      <w:r>
        <w:rPr>
          <w:bCs/>
          <w:iCs/>
          <w:sz w:val="28"/>
          <w:szCs w:val="28"/>
        </w:rPr>
        <w:t>», «Перелет птиц», «</w:t>
      </w:r>
      <w:proofErr w:type="spellStart"/>
      <w:r>
        <w:rPr>
          <w:bCs/>
          <w:iCs/>
          <w:sz w:val="28"/>
          <w:szCs w:val="28"/>
        </w:rPr>
        <w:t>Кольцеброс</w:t>
      </w:r>
      <w:proofErr w:type="spellEnd"/>
      <w:r>
        <w:rPr>
          <w:bCs/>
          <w:iCs/>
          <w:sz w:val="28"/>
          <w:szCs w:val="28"/>
        </w:rPr>
        <w:t>»</w:t>
      </w:r>
      <w:r w:rsidRPr="00231230">
        <w:rPr>
          <w:bCs/>
          <w:iCs/>
          <w:sz w:val="28"/>
          <w:szCs w:val="28"/>
        </w:rPr>
        <w:t>;</w:t>
      </w:r>
    </w:p>
    <w:p w:rsidR="00231230" w:rsidRDefault="00231230" w:rsidP="007762B3">
      <w:pPr>
        <w:pStyle w:val="af9"/>
        <w:numPr>
          <w:ilvl w:val="0"/>
          <w:numId w:val="51"/>
        </w:numPr>
        <w:autoSpaceDE w:val="0"/>
        <w:autoSpaceDN w:val="0"/>
        <w:adjustRightInd w:val="0"/>
        <w:ind w:left="426"/>
        <w:jc w:val="both"/>
        <w:rPr>
          <w:bCs/>
          <w:iCs/>
          <w:sz w:val="28"/>
          <w:szCs w:val="28"/>
        </w:rPr>
      </w:pPr>
      <w:r w:rsidRPr="00231230">
        <w:rPr>
          <w:bCs/>
          <w:iCs/>
          <w:sz w:val="28"/>
          <w:szCs w:val="28"/>
        </w:rPr>
        <w:t>на развитие быстроты «Перемени предмет», «Кто быс</w:t>
      </w:r>
      <w:r>
        <w:rPr>
          <w:bCs/>
          <w:iCs/>
          <w:sz w:val="28"/>
          <w:szCs w:val="28"/>
        </w:rPr>
        <w:t>трее до флажка», «Не опоздай»</w:t>
      </w:r>
      <w:r w:rsidRPr="00231230">
        <w:rPr>
          <w:bCs/>
          <w:iCs/>
          <w:sz w:val="28"/>
          <w:szCs w:val="28"/>
        </w:rPr>
        <w:t>.</w:t>
      </w:r>
    </w:p>
    <w:p w:rsidR="00231230" w:rsidRPr="00231230" w:rsidRDefault="00E32472" w:rsidP="00640B48">
      <w:pPr>
        <w:autoSpaceDE w:val="0"/>
        <w:autoSpaceDN w:val="0"/>
        <w:adjustRightInd w:val="0"/>
        <w:spacing w:before="24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Разви</w:t>
      </w:r>
      <w:r w:rsidR="00231230" w:rsidRPr="00231230">
        <w:rPr>
          <w:rFonts w:ascii="Times New Roman" w:hAnsi="Times New Roman" w:cs="Times New Roman"/>
          <w:bCs/>
          <w:i/>
          <w:iCs/>
          <w:sz w:val="28"/>
          <w:szCs w:val="28"/>
        </w:rPr>
        <w:t xml:space="preserve">тие и совершенствование культурно-гигиенические навыков и усвоение элементарных гигиенических знаний и основ здорового образа жизни. </w:t>
      </w:r>
    </w:p>
    <w:p w:rsidR="00231230" w:rsidRDefault="00231230" w:rsidP="00640B48">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П</w:t>
      </w:r>
      <w:r w:rsidRPr="00231230">
        <w:rPr>
          <w:rFonts w:ascii="Times New Roman" w:hAnsi="Times New Roman" w:cs="Times New Roman"/>
          <w:bCs/>
          <w:iCs/>
          <w:sz w:val="28"/>
          <w:szCs w:val="28"/>
        </w:rPr>
        <w:t>едагог:</w:t>
      </w:r>
    </w:p>
    <w:p w:rsidR="00231230" w:rsidRDefault="00231230" w:rsidP="007762B3">
      <w:pPr>
        <w:pStyle w:val="af9"/>
        <w:numPr>
          <w:ilvl w:val="0"/>
          <w:numId w:val="52"/>
        </w:numPr>
        <w:autoSpaceDE w:val="0"/>
        <w:autoSpaceDN w:val="0"/>
        <w:adjustRightInd w:val="0"/>
        <w:ind w:left="426"/>
        <w:jc w:val="both"/>
        <w:rPr>
          <w:bCs/>
          <w:iCs/>
          <w:sz w:val="28"/>
          <w:szCs w:val="28"/>
        </w:rPr>
      </w:pPr>
      <w:r w:rsidRPr="00231230">
        <w:rPr>
          <w:bCs/>
          <w:iCs/>
          <w:sz w:val="28"/>
          <w:szCs w:val="28"/>
        </w:rPr>
        <w:t>совершенствует ранее приобретенные детьми навыки; расширяет у детей объем зн</w:t>
      </w:r>
      <w:r>
        <w:rPr>
          <w:bCs/>
          <w:iCs/>
          <w:sz w:val="28"/>
          <w:szCs w:val="28"/>
        </w:rPr>
        <w:t>а</w:t>
      </w:r>
      <w:r w:rsidRPr="00231230">
        <w:rPr>
          <w:bCs/>
          <w:iCs/>
          <w:sz w:val="28"/>
          <w:szCs w:val="28"/>
        </w:rPr>
        <w:t>ний и представлений о здоровом образе жизни: одеваться по</w:t>
      </w:r>
      <w:r>
        <w:rPr>
          <w:bCs/>
          <w:iCs/>
          <w:sz w:val="28"/>
          <w:szCs w:val="28"/>
        </w:rPr>
        <w:t xml:space="preserve"> погоде, регулярно гулять, зани</w:t>
      </w:r>
      <w:r w:rsidRPr="00231230">
        <w:rPr>
          <w:bCs/>
          <w:iCs/>
          <w:sz w:val="28"/>
          <w:szCs w:val="28"/>
        </w:rPr>
        <w:t>мать</w:t>
      </w:r>
      <w:r>
        <w:rPr>
          <w:bCs/>
          <w:iCs/>
          <w:sz w:val="28"/>
          <w:szCs w:val="28"/>
        </w:rPr>
        <w:t>ся зарядкой, не нарушать режим;</w:t>
      </w:r>
    </w:p>
    <w:p w:rsidR="00231230" w:rsidRDefault="00231230" w:rsidP="007762B3">
      <w:pPr>
        <w:pStyle w:val="af9"/>
        <w:numPr>
          <w:ilvl w:val="0"/>
          <w:numId w:val="52"/>
        </w:numPr>
        <w:autoSpaceDE w:val="0"/>
        <w:autoSpaceDN w:val="0"/>
        <w:adjustRightInd w:val="0"/>
        <w:ind w:left="426"/>
        <w:jc w:val="both"/>
        <w:rPr>
          <w:bCs/>
          <w:iCs/>
          <w:sz w:val="28"/>
          <w:szCs w:val="28"/>
        </w:rPr>
      </w:pPr>
      <w:r w:rsidRPr="00231230">
        <w:rPr>
          <w:bCs/>
          <w:iCs/>
          <w:sz w:val="28"/>
          <w:szCs w:val="28"/>
        </w:rPr>
        <w:t>содействует выработке полезных привычек: учит дет</w:t>
      </w:r>
      <w:r>
        <w:rPr>
          <w:bCs/>
          <w:iCs/>
          <w:sz w:val="28"/>
          <w:szCs w:val="28"/>
        </w:rPr>
        <w:t>ей следить за чистотой тела (на</w:t>
      </w:r>
      <w:r w:rsidRPr="00231230">
        <w:rPr>
          <w:bCs/>
          <w:iCs/>
          <w:sz w:val="28"/>
          <w:szCs w:val="28"/>
        </w:rPr>
        <w:t xml:space="preserve">поминать ребенку о необходимости мыть руки после пребывания на улице, после посещения туалета,  перед  едой;  ежедневно  мыть  лицо,  шею,  ноги),  следить  за </w:t>
      </w:r>
      <w:r>
        <w:rPr>
          <w:bCs/>
          <w:iCs/>
          <w:sz w:val="28"/>
          <w:szCs w:val="28"/>
        </w:rPr>
        <w:t xml:space="preserve"> опрятностью  одежды, прически;</w:t>
      </w:r>
    </w:p>
    <w:p w:rsidR="00231230" w:rsidRDefault="00231230" w:rsidP="007762B3">
      <w:pPr>
        <w:pStyle w:val="af9"/>
        <w:numPr>
          <w:ilvl w:val="0"/>
          <w:numId w:val="52"/>
        </w:numPr>
        <w:autoSpaceDE w:val="0"/>
        <w:autoSpaceDN w:val="0"/>
        <w:adjustRightInd w:val="0"/>
        <w:ind w:left="426"/>
        <w:jc w:val="both"/>
        <w:rPr>
          <w:bCs/>
          <w:iCs/>
          <w:sz w:val="28"/>
          <w:szCs w:val="28"/>
        </w:rPr>
      </w:pPr>
      <w:r w:rsidRPr="00231230">
        <w:rPr>
          <w:bCs/>
          <w:iCs/>
          <w:sz w:val="28"/>
          <w:szCs w:val="28"/>
        </w:rPr>
        <w:t>поручает следить за порядком и чистотой мест</w:t>
      </w:r>
      <w:r>
        <w:rPr>
          <w:bCs/>
          <w:iCs/>
          <w:sz w:val="28"/>
          <w:szCs w:val="28"/>
        </w:rPr>
        <w:t xml:space="preserve"> для занятий, игр, прогулки;</w:t>
      </w:r>
    </w:p>
    <w:p w:rsidR="00231230" w:rsidRDefault="00231230" w:rsidP="007762B3">
      <w:pPr>
        <w:pStyle w:val="af9"/>
        <w:numPr>
          <w:ilvl w:val="0"/>
          <w:numId w:val="52"/>
        </w:numPr>
        <w:autoSpaceDE w:val="0"/>
        <w:autoSpaceDN w:val="0"/>
        <w:adjustRightInd w:val="0"/>
        <w:ind w:left="426"/>
        <w:jc w:val="both"/>
        <w:rPr>
          <w:bCs/>
          <w:iCs/>
          <w:sz w:val="28"/>
          <w:szCs w:val="28"/>
        </w:rPr>
      </w:pPr>
      <w:r w:rsidRPr="00231230">
        <w:rPr>
          <w:bCs/>
          <w:iCs/>
          <w:sz w:val="28"/>
          <w:szCs w:val="28"/>
        </w:rPr>
        <w:t>приучает детей принимать и сохранять прав</w:t>
      </w:r>
      <w:r>
        <w:rPr>
          <w:bCs/>
          <w:iCs/>
          <w:sz w:val="28"/>
          <w:szCs w:val="28"/>
        </w:rPr>
        <w:t>ильную, удобную позу за столом;</w:t>
      </w:r>
    </w:p>
    <w:p w:rsidR="00640B48" w:rsidRDefault="00231230" w:rsidP="007762B3">
      <w:pPr>
        <w:pStyle w:val="af9"/>
        <w:numPr>
          <w:ilvl w:val="0"/>
          <w:numId w:val="52"/>
        </w:numPr>
        <w:autoSpaceDE w:val="0"/>
        <w:autoSpaceDN w:val="0"/>
        <w:adjustRightInd w:val="0"/>
        <w:ind w:left="426"/>
        <w:jc w:val="both"/>
        <w:rPr>
          <w:bCs/>
          <w:iCs/>
          <w:sz w:val="28"/>
          <w:szCs w:val="28"/>
        </w:rPr>
      </w:pPr>
      <w:r w:rsidRPr="00231230">
        <w:rPr>
          <w:bCs/>
          <w:iCs/>
          <w:sz w:val="28"/>
          <w:szCs w:val="28"/>
        </w:rPr>
        <w:t>организует закаливание детей</w:t>
      </w:r>
      <w:r>
        <w:rPr>
          <w:bCs/>
          <w:iCs/>
          <w:sz w:val="28"/>
          <w:szCs w:val="28"/>
        </w:rPr>
        <w:t xml:space="preserve"> </w:t>
      </w:r>
      <w:r w:rsidRPr="00231230">
        <w:rPr>
          <w:bCs/>
          <w:iCs/>
          <w:sz w:val="28"/>
          <w:szCs w:val="28"/>
        </w:rPr>
        <w:t>с использованием различных средств: воздушных ванн, водных процедур, воздействием ультрафиолетовых лучей,</w:t>
      </w:r>
      <w:r>
        <w:rPr>
          <w:bCs/>
          <w:iCs/>
          <w:sz w:val="28"/>
          <w:szCs w:val="28"/>
        </w:rPr>
        <w:t xml:space="preserve"> с учетом их индивидуальных осо</w:t>
      </w:r>
      <w:r w:rsidRPr="00231230">
        <w:rPr>
          <w:bCs/>
          <w:iCs/>
          <w:sz w:val="28"/>
          <w:szCs w:val="28"/>
        </w:rPr>
        <w:t>бенностей</w:t>
      </w:r>
      <w:r>
        <w:rPr>
          <w:bCs/>
          <w:iCs/>
          <w:sz w:val="28"/>
          <w:szCs w:val="28"/>
        </w:rPr>
        <w:t xml:space="preserve"> </w:t>
      </w:r>
      <w:r w:rsidRPr="00231230">
        <w:rPr>
          <w:bCs/>
          <w:iCs/>
          <w:sz w:val="28"/>
          <w:szCs w:val="28"/>
        </w:rPr>
        <w:t>и состояния здоровья.</w:t>
      </w:r>
    </w:p>
    <w:p w:rsidR="000F32CD" w:rsidRDefault="000F32CD" w:rsidP="000F32CD">
      <w:pPr>
        <w:pStyle w:val="af9"/>
        <w:rPr>
          <w:rStyle w:val="s1"/>
          <w:b/>
          <w:bCs/>
          <w:color w:val="000000"/>
          <w:sz w:val="28"/>
          <w:szCs w:val="28"/>
        </w:rPr>
      </w:pPr>
    </w:p>
    <w:p w:rsidR="00C62890" w:rsidRDefault="00C62890" w:rsidP="004E4FAA">
      <w:pPr>
        <w:pStyle w:val="a8"/>
        <w:rPr>
          <w:rStyle w:val="s1"/>
          <w:rFonts w:ascii="Times New Roman" w:eastAsia="Lucida Sans Unicode" w:hAnsi="Times New Roman" w:cs="Times New Roman"/>
          <w:b/>
          <w:bCs/>
          <w:color w:val="000000"/>
          <w:kern w:val="2"/>
          <w:sz w:val="28"/>
          <w:szCs w:val="28"/>
          <w:lang w:eastAsia="ru-RU"/>
        </w:rPr>
      </w:pPr>
    </w:p>
    <w:p w:rsidR="00706448" w:rsidRDefault="00706448" w:rsidP="004E4FAA">
      <w:pPr>
        <w:pStyle w:val="a8"/>
        <w:rPr>
          <w:rFonts w:ascii="Times New Roman" w:hAnsi="Times New Roman" w:cs="Times New Roman"/>
          <w:b/>
          <w:sz w:val="28"/>
          <w:szCs w:val="28"/>
        </w:rPr>
      </w:pPr>
    </w:p>
    <w:p w:rsidR="004E4FAA" w:rsidRPr="00693941" w:rsidRDefault="004E4FAA" w:rsidP="004E4FAA">
      <w:pPr>
        <w:pStyle w:val="a8"/>
        <w:rPr>
          <w:rFonts w:ascii="Times New Roman" w:hAnsi="Times New Roman" w:cs="Times New Roman"/>
          <w:b/>
          <w:sz w:val="28"/>
          <w:szCs w:val="28"/>
        </w:rPr>
      </w:pPr>
      <w:r>
        <w:rPr>
          <w:rFonts w:ascii="Times New Roman" w:hAnsi="Times New Roman" w:cs="Times New Roman"/>
          <w:b/>
          <w:sz w:val="28"/>
          <w:szCs w:val="28"/>
        </w:rPr>
        <w:t xml:space="preserve">2.6 </w:t>
      </w:r>
      <w:r w:rsidRPr="00693941">
        <w:rPr>
          <w:rFonts w:ascii="Times New Roman" w:hAnsi="Times New Roman" w:cs="Times New Roman"/>
          <w:b/>
          <w:sz w:val="28"/>
          <w:szCs w:val="28"/>
        </w:rPr>
        <w:t>КОМПЛЕКСЫ УТРЕННЕЙ ГИМНАСТИКИ</w:t>
      </w:r>
    </w:p>
    <w:p w:rsidR="004E4FAA"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(с элементами </w:t>
      </w:r>
      <w:proofErr w:type="spellStart"/>
      <w:r w:rsidRPr="00693941">
        <w:rPr>
          <w:rFonts w:ascii="Times New Roman" w:hAnsi="Times New Roman" w:cs="Times New Roman"/>
          <w:sz w:val="28"/>
          <w:szCs w:val="28"/>
        </w:rPr>
        <w:t>кинезиологической</w:t>
      </w:r>
      <w:proofErr w:type="spellEnd"/>
      <w:r w:rsidRPr="00693941">
        <w:rPr>
          <w:rFonts w:ascii="Times New Roman" w:hAnsi="Times New Roman" w:cs="Times New Roman"/>
          <w:sz w:val="28"/>
          <w:szCs w:val="28"/>
        </w:rPr>
        <w:t xml:space="preserve"> и дыхательной гимнастики, упражнениями для профилактики нарушения осанки)</w:t>
      </w:r>
    </w:p>
    <w:p w:rsidR="004E4FAA" w:rsidRPr="00693941" w:rsidRDefault="004E4FAA" w:rsidP="004E4FAA">
      <w:pPr>
        <w:pStyle w:val="a8"/>
        <w:rPr>
          <w:rFonts w:ascii="Times New Roman" w:hAnsi="Times New Roman" w:cs="Times New Roman"/>
          <w:sz w:val="28"/>
          <w:szCs w:val="28"/>
        </w:rPr>
      </w:pPr>
    </w:p>
    <w:p w:rsidR="004E4FAA" w:rsidRPr="00693941" w:rsidRDefault="004E4FAA" w:rsidP="004E4FAA">
      <w:pPr>
        <w:pStyle w:val="a8"/>
        <w:rPr>
          <w:rFonts w:ascii="Times New Roman" w:hAnsi="Times New Roman" w:cs="Times New Roman"/>
          <w:b/>
          <w:i/>
          <w:sz w:val="28"/>
          <w:szCs w:val="28"/>
        </w:rPr>
      </w:pPr>
      <w:r w:rsidRPr="00693941">
        <w:rPr>
          <w:rFonts w:ascii="Times New Roman" w:hAnsi="Times New Roman" w:cs="Times New Roman"/>
          <w:b/>
          <w:i/>
          <w:sz w:val="28"/>
          <w:szCs w:val="28"/>
        </w:rPr>
        <w:t>СЕНТЯБРЬ</w:t>
      </w:r>
    </w:p>
    <w:p w:rsidR="004E4FAA" w:rsidRPr="00693941" w:rsidRDefault="004E4FAA" w:rsidP="004E4FAA">
      <w:pPr>
        <w:pStyle w:val="a8"/>
        <w:jc w:val="center"/>
        <w:rPr>
          <w:rFonts w:ascii="Times New Roman" w:hAnsi="Times New Roman" w:cs="Times New Roman"/>
          <w:b/>
          <w:sz w:val="28"/>
          <w:szCs w:val="28"/>
        </w:rPr>
      </w:pPr>
      <w:r>
        <w:rPr>
          <w:rFonts w:ascii="Times New Roman" w:hAnsi="Times New Roman" w:cs="Times New Roman"/>
          <w:b/>
          <w:sz w:val="28"/>
          <w:szCs w:val="28"/>
        </w:rPr>
        <w:t>Комплекс 1</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РЕЧЕВКА: Здоровье в порядке, спасибо зарядке!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Ходьба друг за другом с разным положением рук, с высоким подниманием колен. Бег друг за другом с разным положением рук.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Ходьба. Построение в круг.</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«Глазки» (</w:t>
      </w:r>
      <w:proofErr w:type="spellStart"/>
      <w:r w:rsidRPr="00693941">
        <w:rPr>
          <w:rFonts w:ascii="Times New Roman" w:hAnsi="Times New Roman" w:cs="Times New Roman"/>
          <w:sz w:val="28"/>
          <w:szCs w:val="28"/>
        </w:rPr>
        <w:t>кинезиологическое</w:t>
      </w:r>
      <w:proofErr w:type="spellEnd"/>
      <w:r w:rsidRPr="00693941">
        <w:rPr>
          <w:rFonts w:ascii="Times New Roman" w:hAnsi="Times New Roman" w:cs="Times New Roman"/>
          <w:sz w:val="28"/>
          <w:szCs w:val="28"/>
        </w:rPr>
        <w:t xml:space="preserve">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«Глазки влево, глазки вправо, вверх и вниз, и все сначала»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«Петушок» (дыхательное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«Крыльями взмахнул петух, всех нас разбудил он вдруг».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1—2 — развести руки в стороны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3—4 — опустить руки вниз, хлопать по бедрам («ку-ка-ре-ку!»);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выдох на каждый слог)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«Хлопни по полу!».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 сидя на полу, ноги широко разведены. 1—3 — наклониться вперед, коснуться руками пола, хлопнуть по нему («хлоп-хлоп-хлоп!»); 4 — и.п. (4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4. «Посмотри, что за спиной».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стоя на коленях или сидя на пятках, руки у плеч.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1—2 — повернуться вправо, посмотреть вправо, сказать: «Вижу!»;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3—4 — и.п.;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5—6 — повернуться влево, посмотреть влево, сказать: «Вижу!»;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7—8 — и.п. (4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 «Положи колени на пол».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лежа на спине, руки под головой, ноги согнуты.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1—2 — опустить согнутые в коленях ноги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вправо;</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3—4 — и.п.;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5—6 — опустить согнутые в коленях ноги влево;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7—8 — и.п. (4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6. «Пружинка».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«Пружинка» и восемь подскоков на месте поочередно с ходьбой (3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7. «Часики» (дыхательное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стоя, ноги слегка расставлены.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«Часики вперед идут, за собою нас ведут».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взмахнуть руками вперед — «тик»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 взмахнуть руками назад — «так» (выдох) (2 раза).</w:t>
      </w:r>
    </w:p>
    <w:p w:rsidR="004E4FAA" w:rsidRPr="00693941" w:rsidRDefault="004E4FAA" w:rsidP="004E4FAA">
      <w:pPr>
        <w:pStyle w:val="a8"/>
        <w:rPr>
          <w:rFonts w:ascii="Times New Roman" w:hAnsi="Times New Roman" w:cs="Times New Roman"/>
          <w:sz w:val="28"/>
          <w:szCs w:val="28"/>
        </w:rPr>
      </w:pPr>
    </w:p>
    <w:p w:rsidR="004E4FAA" w:rsidRPr="00693941" w:rsidRDefault="004E4FAA" w:rsidP="004E4FAA">
      <w:pPr>
        <w:pStyle w:val="a8"/>
        <w:jc w:val="center"/>
        <w:rPr>
          <w:rFonts w:ascii="Times New Roman" w:hAnsi="Times New Roman" w:cs="Times New Roman"/>
          <w:b/>
          <w:sz w:val="28"/>
          <w:szCs w:val="28"/>
        </w:rPr>
      </w:pPr>
      <w:r>
        <w:rPr>
          <w:rFonts w:ascii="Times New Roman" w:hAnsi="Times New Roman" w:cs="Times New Roman"/>
          <w:b/>
          <w:sz w:val="28"/>
          <w:szCs w:val="28"/>
        </w:rPr>
        <w:t>Комплекс 2</w:t>
      </w:r>
      <w:r w:rsidRPr="00693941">
        <w:rPr>
          <w:rFonts w:ascii="Times New Roman" w:hAnsi="Times New Roman" w:cs="Times New Roman"/>
          <w:b/>
          <w:sz w:val="28"/>
          <w:szCs w:val="28"/>
        </w:rPr>
        <w:t xml:space="preserve"> (с кубиками)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РЕЧЕВКА: Здоровье в порядке, спасибо зарядке!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Ходьба: друг за другом по кругу, врассыпную,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в </w:t>
      </w:r>
      <w:proofErr w:type="spellStart"/>
      <w:r w:rsidRPr="00693941">
        <w:rPr>
          <w:rFonts w:ascii="Times New Roman" w:hAnsi="Times New Roman" w:cs="Times New Roman"/>
          <w:sz w:val="28"/>
          <w:szCs w:val="28"/>
        </w:rPr>
        <w:t>полуприседе</w:t>
      </w:r>
      <w:proofErr w:type="spellEnd"/>
      <w:r w:rsidRPr="00693941">
        <w:rPr>
          <w:rFonts w:ascii="Times New Roman" w:hAnsi="Times New Roman" w:cs="Times New Roman"/>
          <w:sz w:val="28"/>
          <w:szCs w:val="28"/>
        </w:rPr>
        <w:t xml:space="preserve">, с разным положением рук.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Бег друг за другом, с остановкой по сигналу.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Ходьба. В заключение построение в круг.</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Глазки» (</w:t>
      </w:r>
      <w:proofErr w:type="spellStart"/>
      <w:r w:rsidRPr="00693941">
        <w:rPr>
          <w:rFonts w:ascii="Times New Roman" w:hAnsi="Times New Roman" w:cs="Times New Roman"/>
          <w:sz w:val="28"/>
          <w:szCs w:val="28"/>
        </w:rPr>
        <w:t>кинезиологическое</w:t>
      </w:r>
      <w:proofErr w:type="spellEnd"/>
      <w:r w:rsidRPr="00693941">
        <w:rPr>
          <w:rFonts w:ascii="Times New Roman" w:hAnsi="Times New Roman" w:cs="Times New Roman"/>
          <w:sz w:val="28"/>
          <w:szCs w:val="28"/>
        </w:rPr>
        <w:t xml:space="preserve">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«Глазки влево, глазки вправо, вверх и вниз, и все сначала» (б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«Петушок» (дыхательное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«Крыльями взмахнул петух, всех нас разбудил он вдруг».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1—2 — развести руки в стороны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3—4 — опустить руки вниз, хлопать по бедрам («ку-каре-ку!»);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выдох на каждый слог) (6 раз).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«Хлопни по полу!»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 сидя на полу, ноги широко разведены, руки с кубиками сзади. 1—3 — наклониться вперед, коснуться кубиками пола впереди, сказать</w:t>
      </w:r>
      <w:proofErr w:type="gramStart"/>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Хлоп-хлоп!»; 4 — и.п. (4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4. «Посмотри, что за спиной»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стоя на коленях или сидя на пятках, руки у плеч.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1—2 — повернуться вправо, посмотреть вправо, сказать: «Вижу!»;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3—4 — и.п.;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5—6 — повернуться влево, посмотреть влево, сказать: «Вижу!»;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7—8 — и.п. (4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 «Положи колени на пол»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лежа на спине, руки с кубиками над головой на полу, ноги согнуты в коленях.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1—2 — опустить согнутые в коленях ноги вправо;</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3—4 — и.п.</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6. «Пружинка»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 о.с., кубики в опущенных руках. «Пружинка» и восемь подскоков на месте в чередовании с ходьбой (3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7. «Часики» (дыхательное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стоя, ноги слегка расставлены.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«Часики вперед идут, за собою нас ведут».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взмахнуть руками вперед — «тик»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 взмахнуть руками назад — «так» (выдох) (2 раза).</w:t>
      </w:r>
    </w:p>
    <w:p w:rsidR="004E4FAA" w:rsidRDefault="004E4FAA" w:rsidP="004E4FAA">
      <w:pPr>
        <w:pStyle w:val="a8"/>
        <w:rPr>
          <w:rFonts w:ascii="Times New Roman" w:hAnsi="Times New Roman" w:cs="Times New Roman"/>
          <w:b/>
          <w:i/>
          <w:sz w:val="28"/>
          <w:szCs w:val="28"/>
        </w:rPr>
      </w:pPr>
    </w:p>
    <w:p w:rsidR="004E4FAA" w:rsidRPr="00693941" w:rsidRDefault="004E4FAA" w:rsidP="004E4FAA">
      <w:pPr>
        <w:pStyle w:val="a8"/>
        <w:rPr>
          <w:rFonts w:ascii="Times New Roman" w:hAnsi="Times New Roman" w:cs="Times New Roman"/>
          <w:b/>
          <w:i/>
          <w:sz w:val="28"/>
          <w:szCs w:val="28"/>
        </w:rPr>
      </w:pPr>
      <w:r w:rsidRPr="00693941">
        <w:rPr>
          <w:rFonts w:ascii="Times New Roman" w:hAnsi="Times New Roman" w:cs="Times New Roman"/>
          <w:b/>
          <w:i/>
          <w:sz w:val="28"/>
          <w:szCs w:val="28"/>
        </w:rPr>
        <w:t>ОКТЯБРЬ</w:t>
      </w:r>
    </w:p>
    <w:p w:rsidR="004E4FAA" w:rsidRPr="00693941" w:rsidRDefault="004E4FAA" w:rsidP="004E4FAA">
      <w:pPr>
        <w:pStyle w:val="a8"/>
        <w:rPr>
          <w:rFonts w:ascii="Times New Roman" w:hAnsi="Times New Roman" w:cs="Times New Roman"/>
          <w:sz w:val="28"/>
          <w:szCs w:val="28"/>
        </w:rPr>
      </w:pPr>
    </w:p>
    <w:p w:rsidR="004E4FAA" w:rsidRPr="00693941" w:rsidRDefault="004E4FAA" w:rsidP="004E4FAA">
      <w:pPr>
        <w:pStyle w:val="a8"/>
        <w:jc w:val="center"/>
        <w:rPr>
          <w:rFonts w:ascii="Times New Roman" w:hAnsi="Times New Roman" w:cs="Times New Roman"/>
          <w:b/>
          <w:sz w:val="28"/>
          <w:szCs w:val="28"/>
        </w:rPr>
      </w:pPr>
      <w:r>
        <w:rPr>
          <w:rFonts w:ascii="Times New Roman" w:hAnsi="Times New Roman" w:cs="Times New Roman"/>
          <w:b/>
          <w:sz w:val="28"/>
          <w:szCs w:val="28"/>
        </w:rPr>
        <w:t>Комплекс 3</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РЕЧЕВКА: Малыши-крепыши встали на зарядку</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Малыши-крепыши сделали на зарядку!</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lastRenderedPageBreak/>
        <w:t xml:space="preserve">Ходьба друг за другом, с разной длиной шага,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на носках (руки в стороны), на пятках (руки за головой).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Бег друг за другом, за первым, за последним.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Ходьба. Построение в круг.</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«Язычок» (</w:t>
      </w:r>
      <w:proofErr w:type="spellStart"/>
      <w:r w:rsidRPr="00693941">
        <w:rPr>
          <w:rFonts w:ascii="Times New Roman" w:hAnsi="Times New Roman" w:cs="Times New Roman"/>
          <w:sz w:val="28"/>
          <w:szCs w:val="28"/>
        </w:rPr>
        <w:t>кинезиологическое</w:t>
      </w:r>
      <w:proofErr w:type="spellEnd"/>
      <w:r w:rsidRPr="00693941">
        <w:rPr>
          <w:rFonts w:ascii="Times New Roman" w:hAnsi="Times New Roman" w:cs="Times New Roman"/>
          <w:sz w:val="28"/>
          <w:szCs w:val="28"/>
        </w:rPr>
        <w:t xml:space="preserve">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«Язычок вы покажите, на него все посмотрите».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Выдвигать язычок вперед—назад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«Часики» (дыхательное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стоя, ноги слегка расставлены.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«Часики вперед идут, за собою нас ведут».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взмахнуть руками вперед — «тик»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 взмахнуть руками назад — «так» (выдох) (2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 «Громко хлопни!»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руки развести в стороны;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 хлопнуть перед собой;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развести руки в стороны;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 —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4. «Фонарики»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1—3 — поднять руки, посмотреть на них, сделать «фонарики»;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 —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 «Постучи по </w:t>
      </w:r>
      <w:proofErr w:type="spellStart"/>
      <w:r w:rsidRPr="00693941">
        <w:rPr>
          <w:rFonts w:ascii="Times New Roman" w:hAnsi="Times New Roman" w:cs="Times New Roman"/>
          <w:sz w:val="28"/>
          <w:szCs w:val="28"/>
        </w:rPr>
        <w:t>коленочкам</w:t>
      </w:r>
      <w:proofErr w:type="spellEnd"/>
      <w:r w:rsidRPr="00693941">
        <w:rPr>
          <w:rFonts w:ascii="Times New Roman" w:hAnsi="Times New Roman" w:cs="Times New Roman"/>
          <w:sz w:val="28"/>
          <w:szCs w:val="28"/>
        </w:rPr>
        <w:t xml:space="preserve">»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ноги на ширине плеч.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1—3—  наклониться вперед, постучать по коленям («тук-тук!»);</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4</w:t>
      </w:r>
      <w:r w:rsidRPr="00693941">
        <w:rPr>
          <w:rFonts w:ascii="Times New Roman" w:hAnsi="Times New Roman" w:cs="Times New Roman"/>
          <w:sz w:val="28"/>
          <w:szCs w:val="28"/>
        </w:rPr>
        <w:softHyphen/>
        <w:t>—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6. «Подними ножку»</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 стоя, ноги слегка расставить, руки за спиной.</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1—3 — согнуть правую (левую) ногу, руки положить на колено;</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4 — и.п. (4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7. «Попрыгаем!»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о.с. Прыжки на двух ногах в чередовании с ходьбой (восемь прыжков по 2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8. «Сдуем с ладошки пушинку» </w:t>
      </w:r>
    </w:p>
    <w:p w:rsidR="004E4FAA" w:rsidRDefault="004E4FAA" w:rsidP="004E4FAA">
      <w:pPr>
        <w:pStyle w:val="a8"/>
        <w:rPr>
          <w:rFonts w:ascii="Times New Roman" w:hAnsi="Times New Roman" w:cs="Times New Roman"/>
          <w:sz w:val="28"/>
          <w:szCs w:val="28"/>
        </w:rPr>
      </w:pPr>
      <w:proofErr w:type="gramStart"/>
      <w:r w:rsidRPr="00693941">
        <w:rPr>
          <w:rFonts w:ascii="Times New Roman" w:hAnsi="Times New Roman" w:cs="Times New Roman"/>
          <w:sz w:val="28"/>
          <w:szCs w:val="28"/>
        </w:rPr>
        <w:t>И.п. — о.с. «Положи на ладошку пушинку и сдуй ее она полетела далеко-далеко» (сдувать с правой и левой р</w:t>
      </w:r>
      <w:r w:rsidR="003A4420">
        <w:rPr>
          <w:rFonts w:ascii="Times New Roman" w:hAnsi="Times New Roman" w:cs="Times New Roman"/>
          <w:sz w:val="28"/>
          <w:szCs w:val="28"/>
        </w:rPr>
        <w:t>уки).</w:t>
      </w:r>
      <w:proofErr w:type="gramEnd"/>
    </w:p>
    <w:p w:rsidR="003A4420" w:rsidRPr="003A4420" w:rsidRDefault="003A4420" w:rsidP="004E4FAA">
      <w:pPr>
        <w:pStyle w:val="a8"/>
        <w:rPr>
          <w:rFonts w:ascii="Times New Roman" w:hAnsi="Times New Roman" w:cs="Times New Roman"/>
          <w:sz w:val="28"/>
          <w:szCs w:val="28"/>
        </w:rPr>
      </w:pPr>
    </w:p>
    <w:p w:rsidR="004E4FAA" w:rsidRPr="00693941" w:rsidRDefault="004E4FAA" w:rsidP="004E4FAA">
      <w:pPr>
        <w:pStyle w:val="a8"/>
        <w:rPr>
          <w:rFonts w:ascii="Times New Roman" w:hAnsi="Times New Roman" w:cs="Times New Roman"/>
          <w:b/>
          <w:i/>
          <w:sz w:val="28"/>
          <w:szCs w:val="28"/>
        </w:rPr>
      </w:pPr>
      <w:r w:rsidRPr="00693941">
        <w:rPr>
          <w:rFonts w:ascii="Times New Roman" w:hAnsi="Times New Roman" w:cs="Times New Roman"/>
          <w:b/>
          <w:i/>
          <w:sz w:val="28"/>
          <w:szCs w:val="28"/>
        </w:rPr>
        <w:t>ОКТЯБРЬ</w:t>
      </w:r>
    </w:p>
    <w:p w:rsidR="004E4FAA" w:rsidRPr="00693941" w:rsidRDefault="004E4FAA" w:rsidP="004E4FAA">
      <w:pPr>
        <w:pStyle w:val="a8"/>
        <w:rPr>
          <w:rFonts w:ascii="Times New Roman" w:hAnsi="Times New Roman" w:cs="Times New Roman"/>
          <w:sz w:val="28"/>
          <w:szCs w:val="28"/>
        </w:rPr>
      </w:pPr>
    </w:p>
    <w:p w:rsidR="004E4FAA" w:rsidRPr="00693941" w:rsidRDefault="004E4FAA" w:rsidP="004E4FAA">
      <w:pPr>
        <w:pStyle w:val="a8"/>
        <w:jc w:val="center"/>
        <w:rPr>
          <w:rFonts w:ascii="Times New Roman" w:hAnsi="Times New Roman" w:cs="Times New Roman"/>
          <w:b/>
          <w:sz w:val="28"/>
          <w:szCs w:val="28"/>
        </w:rPr>
      </w:pPr>
      <w:r>
        <w:rPr>
          <w:rFonts w:ascii="Times New Roman" w:hAnsi="Times New Roman" w:cs="Times New Roman"/>
          <w:b/>
          <w:sz w:val="28"/>
          <w:szCs w:val="28"/>
        </w:rPr>
        <w:t xml:space="preserve">Комплекс 4 </w:t>
      </w:r>
      <w:r w:rsidRPr="00693941">
        <w:rPr>
          <w:rFonts w:ascii="Times New Roman" w:hAnsi="Times New Roman" w:cs="Times New Roman"/>
          <w:b/>
          <w:sz w:val="28"/>
          <w:szCs w:val="28"/>
        </w:rPr>
        <w:t xml:space="preserve"> (с кубиками)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РЕЧЕВКА: Малыши-крепыши встали на зарядку</w:t>
      </w:r>
    </w:p>
    <w:p w:rsidR="004E4FAA" w:rsidRPr="00693941" w:rsidRDefault="004E4FAA" w:rsidP="004E4FAA">
      <w:pPr>
        <w:pStyle w:val="a8"/>
        <w:rPr>
          <w:rFonts w:ascii="Times New Roman" w:hAnsi="Times New Roman" w:cs="Times New Roman"/>
          <w:sz w:val="28"/>
          <w:szCs w:val="28"/>
        </w:rPr>
      </w:pPr>
      <w:r w:rsidRPr="00693941">
        <w:rPr>
          <w:rFonts w:ascii="Times New Roman" w:eastAsia="Monotype Corsiva" w:hAnsi="Times New Roman" w:cs="Times New Roman"/>
          <w:sz w:val="28"/>
          <w:szCs w:val="28"/>
        </w:rPr>
        <w:t xml:space="preserve">                  </w:t>
      </w:r>
      <w:r w:rsidRPr="00693941">
        <w:rPr>
          <w:rFonts w:ascii="Times New Roman" w:hAnsi="Times New Roman" w:cs="Times New Roman"/>
          <w:sz w:val="28"/>
          <w:szCs w:val="28"/>
        </w:rPr>
        <w:t>Малыши-крепыши сделали на зарядку!</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Ходьба друг за другом, на носках, </w:t>
      </w:r>
    </w:p>
    <w:p w:rsidR="004E4FAA" w:rsidRPr="00693941" w:rsidRDefault="004E4FAA" w:rsidP="004E4FAA">
      <w:pPr>
        <w:pStyle w:val="a8"/>
        <w:rPr>
          <w:rFonts w:ascii="Times New Roman" w:hAnsi="Times New Roman" w:cs="Times New Roman"/>
          <w:sz w:val="28"/>
          <w:szCs w:val="28"/>
        </w:rPr>
      </w:pPr>
      <w:proofErr w:type="gramStart"/>
      <w:r w:rsidRPr="00693941">
        <w:rPr>
          <w:rFonts w:ascii="Times New Roman" w:hAnsi="Times New Roman" w:cs="Times New Roman"/>
          <w:sz w:val="28"/>
          <w:szCs w:val="28"/>
        </w:rPr>
        <w:t>пятках</w:t>
      </w:r>
      <w:proofErr w:type="gramEnd"/>
      <w:r w:rsidRPr="00693941">
        <w:rPr>
          <w:rFonts w:ascii="Times New Roman" w:hAnsi="Times New Roman" w:cs="Times New Roman"/>
          <w:sz w:val="28"/>
          <w:szCs w:val="28"/>
        </w:rPr>
        <w:t xml:space="preserve">, с высоким подниманием колен (руки за спиной).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Бег друг за другом, за первым, за последним.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lastRenderedPageBreak/>
        <w:t>Ходьба. В заключение построение в круг.</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«Язычок» (</w:t>
      </w:r>
      <w:proofErr w:type="spellStart"/>
      <w:r w:rsidRPr="00693941">
        <w:rPr>
          <w:rFonts w:ascii="Times New Roman" w:hAnsi="Times New Roman" w:cs="Times New Roman"/>
          <w:sz w:val="28"/>
          <w:szCs w:val="28"/>
        </w:rPr>
        <w:t>кинезиологическое</w:t>
      </w:r>
      <w:proofErr w:type="spellEnd"/>
      <w:r w:rsidRPr="00693941">
        <w:rPr>
          <w:rFonts w:ascii="Times New Roman" w:hAnsi="Times New Roman" w:cs="Times New Roman"/>
          <w:sz w:val="28"/>
          <w:szCs w:val="28"/>
        </w:rPr>
        <w:t xml:space="preserve">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«Язычок вы покажите, на него все посмотрите».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Выдвигать язычок вперед—назад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«Часики» (дыхательное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стоя, ноги слегка расставлены.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«Часики вперед идут, за собою нас ведут».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взмахнуть руками вперед — «тик»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 взмахнуть руками назад — «так» (выдох) (2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«Громко хлопни!»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 о.с.</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руки с кубиками развести в стороны;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 сделать хлопок перед собой, стукнуть кубиком о кубик;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 — руки с кубиками развести в стороны; 4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4. «Покажи кубики».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 о.с.</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1—3 — поднять руки с кубиками вверх и покрутить кубиками;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 —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 «Наклонись и постучи».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стоя, ноги на ширине плеч, руки с кубиками внизу.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1—3— наклониться, постучать кубиком о кубик внизу;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6. «Подними ножку».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стоя, ноги слегка расставить, руки с кубиками за спиной.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—3 поднять правую (левую) ногу и дотронуться кубиками до колена;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 — и.п. (4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7. «Попрыгаем!»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 о.с., кубики в опущенных руках. Прыжки на двух ногах в чередовании с ходьбой (8 прыжков по 2раза).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8. «Сдуем с ладошки пушинку» </w:t>
      </w:r>
    </w:p>
    <w:p w:rsidR="004E4FAA" w:rsidRPr="00693941" w:rsidRDefault="004E4FAA" w:rsidP="004E4FAA">
      <w:pPr>
        <w:pStyle w:val="a8"/>
        <w:rPr>
          <w:rFonts w:ascii="Times New Roman" w:hAnsi="Times New Roman" w:cs="Times New Roman"/>
          <w:sz w:val="28"/>
          <w:szCs w:val="28"/>
        </w:rPr>
      </w:pPr>
      <w:proofErr w:type="gramStart"/>
      <w:r w:rsidRPr="00693941">
        <w:rPr>
          <w:rFonts w:ascii="Times New Roman" w:hAnsi="Times New Roman" w:cs="Times New Roman"/>
          <w:sz w:val="28"/>
          <w:szCs w:val="28"/>
        </w:rPr>
        <w:t>И.п. — о.с.  «Положи на ладошку пушинку и сдуй ее она полетела далеко-далеко» (сдувать с правой и левой руки).</w:t>
      </w:r>
      <w:proofErr w:type="gramEnd"/>
    </w:p>
    <w:p w:rsidR="004E4FAA" w:rsidRDefault="004E4FAA" w:rsidP="004E4FAA">
      <w:pPr>
        <w:pStyle w:val="a8"/>
        <w:rPr>
          <w:rFonts w:ascii="Times New Roman" w:hAnsi="Times New Roman" w:cs="Times New Roman"/>
          <w:b/>
          <w:i/>
          <w:sz w:val="28"/>
          <w:szCs w:val="28"/>
        </w:rPr>
      </w:pPr>
    </w:p>
    <w:p w:rsidR="004E4FAA" w:rsidRPr="00693941" w:rsidRDefault="004E4FAA" w:rsidP="004E4FAA">
      <w:pPr>
        <w:pStyle w:val="a8"/>
        <w:rPr>
          <w:rFonts w:ascii="Times New Roman" w:hAnsi="Times New Roman" w:cs="Times New Roman"/>
          <w:b/>
          <w:i/>
          <w:sz w:val="28"/>
          <w:szCs w:val="28"/>
        </w:rPr>
      </w:pPr>
      <w:r w:rsidRPr="00693941">
        <w:rPr>
          <w:rFonts w:ascii="Times New Roman" w:hAnsi="Times New Roman" w:cs="Times New Roman"/>
          <w:b/>
          <w:i/>
          <w:sz w:val="28"/>
          <w:szCs w:val="28"/>
        </w:rPr>
        <w:t>НОЯБРЬ</w:t>
      </w:r>
    </w:p>
    <w:p w:rsidR="004E4FAA" w:rsidRPr="00693941" w:rsidRDefault="004E4FAA" w:rsidP="004E4FAA">
      <w:pPr>
        <w:pStyle w:val="a8"/>
        <w:rPr>
          <w:rFonts w:ascii="Times New Roman" w:hAnsi="Times New Roman" w:cs="Times New Roman"/>
          <w:sz w:val="28"/>
          <w:szCs w:val="28"/>
        </w:rPr>
      </w:pPr>
    </w:p>
    <w:p w:rsidR="004E4FAA" w:rsidRPr="00693941" w:rsidRDefault="004E4FAA" w:rsidP="004E4FAA">
      <w:pPr>
        <w:pStyle w:val="a8"/>
        <w:jc w:val="center"/>
        <w:rPr>
          <w:rFonts w:ascii="Times New Roman" w:hAnsi="Times New Roman" w:cs="Times New Roman"/>
          <w:b/>
          <w:sz w:val="28"/>
          <w:szCs w:val="28"/>
        </w:rPr>
      </w:pPr>
      <w:r w:rsidRPr="00693941">
        <w:rPr>
          <w:rFonts w:ascii="Times New Roman" w:hAnsi="Times New Roman" w:cs="Times New Roman"/>
          <w:b/>
          <w:sz w:val="28"/>
          <w:szCs w:val="28"/>
        </w:rPr>
        <w:t>Комплекс 5</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РЕЧЕВКА: По утрам зарядку делать, будешь сильным, будешь смелым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Ходьба друг за другом с выполнением заданий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(руки на поясе, хлопки в ладоши на каждый шаг).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Бег друг за другом. Ходьба. Построение в круг.</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«Качание головой» (</w:t>
      </w:r>
      <w:proofErr w:type="spellStart"/>
      <w:r w:rsidRPr="00693941">
        <w:rPr>
          <w:rFonts w:ascii="Times New Roman" w:hAnsi="Times New Roman" w:cs="Times New Roman"/>
          <w:sz w:val="28"/>
          <w:szCs w:val="28"/>
        </w:rPr>
        <w:t>кинезиологическое</w:t>
      </w:r>
      <w:proofErr w:type="spellEnd"/>
      <w:r w:rsidRPr="00693941">
        <w:rPr>
          <w:rFonts w:ascii="Times New Roman" w:hAnsi="Times New Roman" w:cs="Times New Roman"/>
          <w:sz w:val="28"/>
          <w:szCs w:val="28"/>
        </w:rPr>
        <w:t xml:space="preserve">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«Покачаем головой, чтобы был в душе покой».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Дышать глубоко, расправить плечи, закрыть глаза. Опустить голову вперед и медленно раскачивать ею из стороны в сторону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«Гуси летят» (дыхательное упражнение).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lastRenderedPageBreak/>
        <w:t xml:space="preserve"> И.п. — о.с.</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«Гуси высоко летят, на детей они глядят».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руки поднять в стороны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—руки опустить вниз («</w:t>
      </w:r>
      <w:proofErr w:type="spellStart"/>
      <w:r w:rsidRPr="00693941">
        <w:rPr>
          <w:rFonts w:ascii="Times New Roman" w:hAnsi="Times New Roman" w:cs="Times New Roman"/>
          <w:sz w:val="28"/>
          <w:szCs w:val="28"/>
        </w:rPr>
        <w:t>гу-у-у</w:t>
      </w:r>
      <w:proofErr w:type="spellEnd"/>
      <w:r w:rsidRPr="00693941">
        <w:rPr>
          <w:rFonts w:ascii="Times New Roman" w:hAnsi="Times New Roman" w:cs="Times New Roman"/>
          <w:sz w:val="28"/>
          <w:szCs w:val="28"/>
        </w:rPr>
        <w:t>!»; выдох)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«Покажи ладошки».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руки вытянуть вперед ладонями вверх;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4. Деревья качаются». И.п. — стоя, ноги ширине плеч, руки на поясе.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1—2 — наклоняться вправо—влево («ш-ш-ш!»);</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4—и.п.(6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 «Солнышко—дождик»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сидя на полу, руки в упоре сзади.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«солнышко» (поднять лицо вверх);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 «дождик» (согнуть ноги в коленях и голову спрятать в колени)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6. «Присядем!»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И.п. — стоя, руки на поясе.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1—2 — присесть, касаясь руками пола, сказать: «Сесть!»;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3—4 — и.п. (4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7.  «Попрыгаем!»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 о.с. Прыжки на двух ногах в чередовании с ходьбой (восемь прыжков по 2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8. «Петушок» (дыхательное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«Крыльями взмахнул петух, всех нас разбудил он вдруг».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1—2 — развести руки в стороны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3—4 — опустить руки вниз, хлопать по бедрам («ку-каре-ку!»);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выдох на каждый слог) (6 раз). </w:t>
      </w:r>
    </w:p>
    <w:p w:rsidR="004E4FAA" w:rsidRDefault="004E4FAA" w:rsidP="004E4FAA">
      <w:pPr>
        <w:pStyle w:val="a8"/>
        <w:rPr>
          <w:rFonts w:ascii="Times New Roman" w:hAnsi="Times New Roman" w:cs="Times New Roman"/>
          <w:b/>
          <w:i/>
          <w:sz w:val="28"/>
          <w:szCs w:val="28"/>
        </w:rPr>
      </w:pPr>
    </w:p>
    <w:p w:rsidR="004E4FAA" w:rsidRPr="00693941" w:rsidRDefault="004E4FAA" w:rsidP="004E4FAA">
      <w:pPr>
        <w:pStyle w:val="a8"/>
        <w:rPr>
          <w:rFonts w:ascii="Times New Roman" w:hAnsi="Times New Roman" w:cs="Times New Roman"/>
          <w:b/>
          <w:i/>
          <w:sz w:val="28"/>
          <w:szCs w:val="28"/>
        </w:rPr>
      </w:pPr>
      <w:r w:rsidRPr="00693941">
        <w:rPr>
          <w:rFonts w:ascii="Times New Roman" w:hAnsi="Times New Roman" w:cs="Times New Roman"/>
          <w:b/>
          <w:i/>
          <w:sz w:val="28"/>
          <w:szCs w:val="28"/>
        </w:rPr>
        <w:t>НОЯБРЬ</w:t>
      </w:r>
    </w:p>
    <w:p w:rsidR="004E4FAA" w:rsidRPr="00693941" w:rsidRDefault="004E4FAA" w:rsidP="004E4FAA">
      <w:pPr>
        <w:pStyle w:val="a8"/>
        <w:rPr>
          <w:rFonts w:ascii="Times New Roman" w:hAnsi="Times New Roman" w:cs="Times New Roman"/>
          <w:sz w:val="28"/>
          <w:szCs w:val="28"/>
        </w:rPr>
      </w:pPr>
    </w:p>
    <w:p w:rsidR="004E4FAA" w:rsidRPr="00693941" w:rsidRDefault="004E4FAA" w:rsidP="004E4FAA">
      <w:pPr>
        <w:pStyle w:val="a8"/>
        <w:jc w:val="center"/>
        <w:rPr>
          <w:rFonts w:ascii="Times New Roman" w:hAnsi="Times New Roman" w:cs="Times New Roman"/>
          <w:b/>
          <w:sz w:val="28"/>
          <w:szCs w:val="28"/>
        </w:rPr>
      </w:pPr>
      <w:r w:rsidRPr="00693941">
        <w:rPr>
          <w:rFonts w:ascii="Times New Roman" w:hAnsi="Times New Roman" w:cs="Times New Roman"/>
          <w:b/>
          <w:sz w:val="28"/>
          <w:szCs w:val="28"/>
        </w:rPr>
        <w:t>Комплекс 6 (с флажками)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РЕЧЕВКА: По утрам зарядку делать, будешь сильным, будешь смелым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Ходьба друг за другом, на носках, на пятках, за первым, за последним, «как цапли</w:t>
      </w:r>
      <w:proofErr w:type="gramStart"/>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с высоким подниманием колен, руки за спиной), «как аист» (с высоким подниманием колен, при этом нога выпрямляется вперед). Бег друг за другом с остановкой сигналу. Ходьба. Построение в звенья.</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«Качание головой» (</w:t>
      </w:r>
      <w:proofErr w:type="spellStart"/>
      <w:r w:rsidRPr="00693941">
        <w:rPr>
          <w:rFonts w:ascii="Times New Roman" w:hAnsi="Times New Roman" w:cs="Times New Roman"/>
          <w:sz w:val="28"/>
          <w:szCs w:val="28"/>
        </w:rPr>
        <w:t>кинезиологическое</w:t>
      </w:r>
      <w:proofErr w:type="spellEnd"/>
      <w:r w:rsidRPr="00693941">
        <w:rPr>
          <w:rFonts w:ascii="Times New Roman" w:hAnsi="Times New Roman" w:cs="Times New Roman"/>
          <w:sz w:val="28"/>
          <w:szCs w:val="28"/>
        </w:rPr>
        <w:t xml:space="preserve">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«Покачаем головой, чтобы был в душе покой».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Дышать глубоко, расправить плечи, закрыть глаза. Опустить голову вперед и медленно раскачивать ею из стороны в сторону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«Гуси летят» (дыхательное упражнение).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И.п. — </w:t>
      </w:r>
      <w:proofErr w:type="gramStart"/>
      <w:r w:rsidRPr="00693941">
        <w:rPr>
          <w:rFonts w:ascii="Times New Roman" w:hAnsi="Times New Roman" w:cs="Times New Roman"/>
          <w:sz w:val="28"/>
          <w:szCs w:val="28"/>
        </w:rPr>
        <w:t>о</w:t>
      </w:r>
      <w:proofErr w:type="gramEnd"/>
      <w:r w:rsidRPr="00693941">
        <w:rPr>
          <w:rFonts w:ascii="Times New Roman" w:hAnsi="Times New Roman" w:cs="Times New Roman"/>
          <w:sz w:val="28"/>
          <w:szCs w:val="28"/>
        </w:rPr>
        <w:t xml:space="preserve">.с. «Гуси высоко летят, на детей они глядят».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руки поднять в стороны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—руки опустить вниз («</w:t>
      </w:r>
      <w:proofErr w:type="spellStart"/>
      <w:r w:rsidRPr="00693941">
        <w:rPr>
          <w:rFonts w:ascii="Times New Roman" w:hAnsi="Times New Roman" w:cs="Times New Roman"/>
          <w:sz w:val="28"/>
          <w:szCs w:val="28"/>
        </w:rPr>
        <w:t>гу-у-у</w:t>
      </w:r>
      <w:proofErr w:type="spellEnd"/>
      <w:r w:rsidRPr="00693941">
        <w:rPr>
          <w:rFonts w:ascii="Times New Roman" w:hAnsi="Times New Roman" w:cs="Times New Roman"/>
          <w:sz w:val="28"/>
          <w:szCs w:val="28"/>
        </w:rPr>
        <w:t>!»; выдох)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lastRenderedPageBreak/>
        <w:t xml:space="preserve">3. «Покажи флажки».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флажки в опущенных руках.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1—2 — руки с флажками вперед;     3—4 —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4. Деревья качаются».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стоя, ноги ширине плеч, руки на поясе.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1—2 — наклоняться вправо—влево («ш-ш-ш!»);</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5. «Постучи по </w:t>
      </w:r>
      <w:proofErr w:type="spellStart"/>
      <w:r w:rsidRPr="00693941">
        <w:rPr>
          <w:rFonts w:ascii="Times New Roman" w:hAnsi="Times New Roman" w:cs="Times New Roman"/>
          <w:sz w:val="28"/>
          <w:szCs w:val="28"/>
        </w:rPr>
        <w:t>коленочкам</w:t>
      </w:r>
      <w:proofErr w:type="spellEnd"/>
      <w:r w:rsidRPr="00693941">
        <w:rPr>
          <w:rFonts w:ascii="Times New Roman" w:hAnsi="Times New Roman" w:cs="Times New Roman"/>
          <w:sz w:val="28"/>
          <w:szCs w:val="28"/>
        </w:rPr>
        <w:t xml:space="preserve">». </w:t>
      </w:r>
    </w:p>
    <w:p w:rsidR="004E4FAA" w:rsidRPr="00693941" w:rsidRDefault="004E4FAA" w:rsidP="004E4FAA">
      <w:pPr>
        <w:pStyle w:val="a8"/>
        <w:rPr>
          <w:rFonts w:ascii="Times New Roman" w:hAnsi="Times New Roman" w:cs="Times New Roman"/>
          <w:sz w:val="28"/>
          <w:szCs w:val="28"/>
        </w:rPr>
      </w:pPr>
      <w:proofErr w:type="spellStart"/>
      <w:r w:rsidRPr="00693941">
        <w:rPr>
          <w:rFonts w:ascii="Times New Roman" w:hAnsi="Times New Roman" w:cs="Times New Roman"/>
          <w:sz w:val="28"/>
          <w:szCs w:val="28"/>
        </w:rPr>
        <w:t>И.</w:t>
      </w:r>
      <w:proofErr w:type="gramStart"/>
      <w:r w:rsidRPr="00693941">
        <w:rPr>
          <w:rFonts w:ascii="Times New Roman" w:hAnsi="Times New Roman" w:cs="Times New Roman"/>
          <w:sz w:val="28"/>
          <w:szCs w:val="28"/>
        </w:rPr>
        <w:t>п</w:t>
      </w:r>
      <w:proofErr w:type="spellEnd"/>
      <w:proofErr w:type="gramEnd"/>
      <w:r w:rsidRPr="00693941">
        <w:rPr>
          <w:rFonts w:ascii="Times New Roman" w:hAnsi="Times New Roman" w:cs="Times New Roman"/>
          <w:sz w:val="28"/>
          <w:szCs w:val="28"/>
        </w:rPr>
        <w:t xml:space="preserve">, — стоя, ноги на ширине плеч, руки с флажками внизу.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1—2 — наклониться вперед, постучать флажками по </w:t>
      </w:r>
      <w:proofErr w:type="spellStart"/>
      <w:r w:rsidRPr="00693941">
        <w:rPr>
          <w:rFonts w:ascii="Times New Roman" w:hAnsi="Times New Roman" w:cs="Times New Roman"/>
          <w:sz w:val="28"/>
          <w:szCs w:val="28"/>
        </w:rPr>
        <w:t>коленочкам</w:t>
      </w:r>
      <w:proofErr w:type="spellEnd"/>
      <w:r w:rsidRPr="00693941">
        <w:rPr>
          <w:rFonts w:ascii="Times New Roman" w:hAnsi="Times New Roman" w:cs="Times New Roman"/>
          <w:sz w:val="28"/>
          <w:szCs w:val="28"/>
        </w:rPr>
        <w:t xml:space="preserve">;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3—4 — и.п.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6. «Присядем!». И.п. — о.с., флажки в опущенных руках.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 — присесть, положить флажки на пол;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 встать;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 присесть, взять флажки в руки;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 — встать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7. «Попрыгаем!». И.п. — о.с., флажки в согнутых перед грудью руках. Прыжки на месте на двух ногах, флажки перед грудью (2 раза по 8 прыжков).</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8. «Петушок» (дыхательное упражнение)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 о.с.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«Крыльями взмахнул петух, всех нас разбудил он вдруг».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1—2 — развести руки в стороны (вдох);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3—4 — опустить руки вниз, хлопать по бедрам («ку-каре-ку!»);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выдох на каждый слог) (6 раз).</w:t>
      </w:r>
    </w:p>
    <w:p w:rsidR="004E4FAA" w:rsidRDefault="004E4FAA" w:rsidP="004E4FAA">
      <w:pPr>
        <w:pStyle w:val="a8"/>
        <w:rPr>
          <w:rFonts w:ascii="Times New Roman" w:hAnsi="Times New Roman" w:cs="Times New Roman"/>
          <w:sz w:val="28"/>
          <w:szCs w:val="28"/>
        </w:rPr>
      </w:pPr>
    </w:p>
    <w:p w:rsidR="004E4FAA" w:rsidRPr="00693941" w:rsidRDefault="004E4FAA" w:rsidP="004E4FAA">
      <w:pPr>
        <w:pStyle w:val="a8"/>
        <w:rPr>
          <w:rFonts w:ascii="Times New Roman" w:hAnsi="Times New Roman" w:cs="Times New Roman"/>
          <w:sz w:val="28"/>
          <w:szCs w:val="28"/>
        </w:rPr>
      </w:pPr>
      <w:r>
        <w:rPr>
          <w:rFonts w:ascii="Times New Roman" w:hAnsi="Times New Roman" w:cs="Times New Roman"/>
          <w:sz w:val="28"/>
          <w:szCs w:val="28"/>
        </w:rPr>
        <w:t xml:space="preserve">2.7 </w:t>
      </w:r>
      <w:r w:rsidRPr="00693941">
        <w:rPr>
          <w:rFonts w:ascii="Times New Roman" w:hAnsi="Times New Roman" w:cs="Times New Roman"/>
          <w:sz w:val="28"/>
          <w:szCs w:val="28"/>
        </w:rPr>
        <w:t>КОМПЛЕКСЫ ГИМНАСТИКИ ПРОБУЖДЕНИЯ</w:t>
      </w:r>
    </w:p>
    <w:p w:rsidR="004E4FAA" w:rsidRPr="00693941" w:rsidRDefault="004E4FAA" w:rsidP="004E4FAA">
      <w:pPr>
        <w:pStyle w:val="a8"/>
        <w:rPr>
          <w:rFonts w:ascii="Times New Roman" w:hAnsi="Times New Roman" w:cs="Times New Roman"/>
          <w:bCs/>
          <w:sz w:val="28"/>
          <w:szCs w:val="28"/>
        </w:rPr>
      </w:pPr>
    </w:p>
    <w:p w:rsidR="004E4FAA" w:rsidRPr="00693941" w:rsidRDefault="004E4FAA" w:rsidP="004E4FAA">
      <w:pPr>
        <w:pStyle w:val="a8"/>
        <w:rPr>
          <w:rFonts w:ascii="Times New Roman" w:hAnsi="Times New Roman" w:cs="Times New Roman"/>
          <w:b/>
          <w:sz w:val="28"/>
          <w:szCs w:val="28"/>
        </w:rPr>
      </w:pPr>
      <w:r w:rsidRPr="00693941">
        <w:rPr>
          <w:rFonts w:ascii="Times New Roman" w:hAnsi="Times New Roman" w:cs="Times New Roman"/>
          <w:b/>
          <w:bCs/>
          <w:sz w:val="28"/>
          <w:szCs w:val="28"/>
        </w:rPr>
        <w:t>СЕНТЯБРЬ</w:t>
      </w:r>
    </w:p>
    <w:p w:rsidR="004E4FAA" w:rsidRPr="00693941" w:rsidRDefault="004E4FAA" w:rsidP="004E4FAA">
      <w:pPr>
        <w:pStyle w:val="a8"/>
        <w:rPr>
          <w:rFonts w:ascii="Times New Roman" w:hAnsi="Times New Roman" w:cs="Times New Roman"/>
          <w:bCs/>
          <w:sz w:val="28"/>
          <w:szCs w:val="28"/>
        </w:rPr>
      </w:pPr>
    </w:p>
    <w:p w:rsidR="004E4FAA" w:rsidRPr="00693941" w:rsidRDefault="004E4FAA" w:rsidP="004E4FAA">
      <w:pPr>
        <w:pStyle w:val="a8"/>
        <w:jc w:val="center"/>
        <w:rPr>
          <w:rFonts w:ascii="Times New Roman" w:hAnsi="Times New Roman" w:cs="Times New Roman"/>
          <w:b/>
          <w:sz w:val="28"/>
          <w:szCs w:val="28"/>
        </w:rPr>
      </w:pPr>
      <w:r w:rsidRPr="00693941">
        <w:rPr>
          <w:rFonts w:ascii="Times New Roman" w:hAnsi="Times New Roman" w:cs="Times New Roman"/>
          <w:b/>
          <w:bCs/>
          <w:sz w:val="28"/>
          <w:szCs w:val="28"/>
        </w:rPr>
        <w:t>Комплекс 1</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Упражнения в кроватке: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«Велосипед»</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 п.: лёжа на спине, «крутим педали с</w:t>
      </w:r>
      <w:r>
        <w:rPr>
          <w:rFonts w:ascii="Times New Roman" w:hAnsi="Times New Roman" w:cs="Times New Roman"/>
          <w:sz w:val="28"/>
          <w:szCs w:val="28"/>
        </w:rPr>
        <w:t>о звуковым сопровождением «ж-ж</w:t>
      </w:r>
      <w:r w:rsidRPr="00693941">
        <w:rPr>
          <w:rFonts w:ascii="Times New Roman" w:hAnsi="Times New Roman" w:cs="Times New Roman"/>
          <w:sz w:val="28"/>
          <w:szCs w:val="28"/>
        </w:rPr>
        <w:t>»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«Котёнок»</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И. п.: лёжа в позе спящей кошечки, мурлыкать. Котенок встает на колени и выгибает спину со звуком «ш-ш-ш»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 «Массаж рук»</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И. п.: сидя, скрестив ноги. </w:t>
      </w:r>
      <w:proofErr w:type="gramStart"/>
      <w:r w:rsidRPr="00693941">
        <w:rPr>
          <w:rFonts w:ascii="Times New Roman" w:hAnsi="Times New Roman" w:cs="Times New Roman"/>
          <w:sz w:val="28"/>
          <w:szCs w:val="28"/>
        </w:rPr>
        <w:t>Моем</w:t>
      </w:r>
      <w:proofErr w:type="gramEnd"/>
      <w:r w:rsidRPr="00693941">
        <w:rPr>
          <w:rFonts w:ascii="Times New Roman" w:hAnsi="Times New Roman" w:cs="Times New Roman"/>
          <w:sz w:val="28"/>
          <w:szCs w:val="28"/>
        </w:rPr>
        <w:t xml:space="preserve"> кисти рук, сильно трем ладошки до ощущения сильного тепла, надавливаем каждый палей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bCs/>
          <w:sz w:val="28"/>
          <w:szCs w:val="28"/>
        </w:rPr>
        <w:t>Упражнения на коврике: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(Дети имитируют движения в соответствии с текстом 3-4раза)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Я прошу подняться вас – это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Повернулась голова – это два.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Руки вниз, вперед смотри – это три.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Руки в стороны – четыре,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lastRenderedPageBreak/>
        <w:t>С силой их к плечам прижать – пять.</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Всем ребятам тихо сесть – это шесть.</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Ходьба по корригирующим и солевым дорожкам.</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Дыхательные упражнения:</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«Рычание». Долго рычать на выдохе, оскалив зубы, согнув напряженные пальцы рук, как когти.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«Сердитый пес». Резкий вдох ртом, произнося «р-р… », с одновременным резким ударом рук внахлест по спине </w:t>
      </w:r>
      <w:r w:rsidRPr="00693941">
        <w:rPr>
          <w:rFonts w:ascii="Times New Roman" w:hAnsi="Times New Roman" w:cs="Times New Roman"/>
          <w:i/>
          <w:iCs/>
          <w:sz w:val="28"/>
          <w:szCs w:val="28"/>
        </w:rPr>
        <w:t>(стоя, с наклонами)</w:t>
      </w:r>
      <w:r w:rsidRPr="00693941">
        <w:rPr>
          <w:rFonts w:ascii="Times New Roman" w:hAnsi="Times New Roman" w:cs="Times New Roman"/>
          <w:sz w:val="28"/>
          <w:szCs w:val="28"/>
        </w:rPr>
        <w:t>. Такой же выдох через нос.</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Глубокий вдох - выдох через нос с произношением звука: "м-м-м </w:t>
      </w:r>
      <w:r w:rsidRPr="00693941">
        <w:rPr>
          <w:rFonts w:ascii="Times New Roman" w:hAnsi="Times New Roman" w:cs="Times New Roman"/>
          <w:i/>
          <w:iCs/>
          <w:sz w:val="28"/>
          <w:szCs w:val="28"/>
        </w:rPr>
        <w:t>(рот плотно закрыт).</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bCs/>
          <w:sz w:val="28"/>
          <w:szCs w:val="28"/>
        </w:rPr>
        <w:t>Водные процедуры</w:t>
      </w:r>
      <w:r w:rsidRPr="00693941">
        <w:rPr>
          <w:rFonts w:ascii="Times New Roman" w:hAnsi="Times New Roman" w:cs="Times New Roman"/>
          <w:sz w:val="28"/>
          <w:szCs w:val="28"/>
        </w:rPr>
        <w:t> </w:t>
      </w:r>
      <w:r w:rsidRPr="00693941">
        <w:rPr>
          <w:rFonts w:ascii="Times New Roman" w:hAnsi="Times New Roman" w:cs="Times New Roman"/>
          <w:i/>
          <w:iCs/>
          <w:sz w:val="28"/>
          <w:szCs w:val="28"/>
        </w:rPr>
        <w:t>(умывание, обливание прохладной водой).</w:t>
      </w:r>
    </w:p>
    <w:p w:rsidR="004E4FAA" w:rsidRPr="00693941" w:rsidRDefault="004E4FAA" w:rsidP="004E4FAA">
      <w:pPr>
        <w:pStyle w:val="a8"/>
        <w:rPr>
          <w:rFonts w:ascii="Times New Roman" w:hAnsi="Times New Roman" w:cs="Times New Roman"/>
          <w:bCs/>
          <w:sz w:val="28"/>
          <w:szCs w:val="28"/>
        </w:rPr>
      </w:pPr>
    </w:p>
    <w:p w:rsidR="004E4FAA" w:rsidRPr="00693941" w:rsidRDefault="004E4FAA" w:rsidP="004E4FAA">
      <w:pPr>
        <w:pStyle w:val="a8"/>
        <w:jc w:val="center"/>
        <w:rPr>
          <w:rFonts w:ascii="Times New Roman" w:hAnsi="Times New Roman" w:cs="Times New Roman"/>
          <w:b/>
          <w:sz w:val="28"/>
          <w:szCs w:val="28"/>
        </w:rPr>
      </w:pPr>
      <w:r w:rsidRPr="00693941">
        <w:rPr>
          <w:rFonts w:ascii="Times New Roman" w:hAnsi="Times New Roman" w:cs="Times New Roman"/>
          <w:b/>
          <w:bCs/>
          <w:sz w:val="28"/>
          <w:szCs w:val="28"/>
        </w:rPr>
        <w:t>Комплекс 2</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Упражнения в кроватке: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Потягивание.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лёжа на спине. Руки поднять вверх и опустить на постель за головой, глаза закрыты. Поочередно тянуть от себя правую и левую руку, правую и левую ногу (то носком, то пяткой), можно потянуться одновременно руками, ногами, растягивая позвоночник. (3-4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Игра « Зима и лето» </w:t>
      </w:r>
      <w:r w:rsidRPr="00693941">
        <w:rPr>
          <w:rFonts w:ascii="Times New Roman" w:hAnsi="Times New Roman" w:cs="Times New Roman"/>
          <w:i/>
          <w:iCs/>
          <w:sz w:val="28"/>
          <w:szCs w:val="28"/>
        </w:rPr>
        <w:t>(напряжение и расслабление мышц</w:t>
      </w:r>
      <w:r w:rsidRPr="00693941">
        <w:rPr>
          <w:rFonts w:ascii="Times New Roman" w:hAnsi="Times New Roman" w:cs="Times New Roman"/>
          <w:sz w:val="28"/>
          <w:szCs w:val="28"/>
        </w:rPr>
        <w:t>).</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И.п.- лёжа на спине, на сигнал « </w:t>
      </w:r>
      <w:r w:rsidRPr="00693941">
        <w:rPr>
          <w:rFonts w:ascii="Times New Roman" w:hAnsi="Times New Roman" w:cs="Times New Roman"/>
          <w:i/>
          <w:iCs/>
          <w:sz w:val="28"/>
          <w:szCs w:val="28"/>
        </w:rPr>
        <w:t>Зима</w:t>
      </w:r>
      <w:r w:rsidRPr="00693941">
        <w:rPr>
          <w:rFonts w:ascii="Times New Roman" w:hAnsi="Times New Roman" w:cs="Times New Roman"/>
          <w:sz w:val="28"/>
          <w:szCs w:val="28"/>
        </w:rPr>
        <w:t>» дети должны свернуться в клубок, изображая, что им холодно. На сигнал « </w:t>
      </w:r>
      <w:r w:rsidRPr="00693941">
        <w:rPr>
          <w:rFonts w:ascii="Times New Roman" w:hAnsi="Times New Roman" w:cs="Times New Roman"/>
          <w:i/>
          <w:iCs/>
          <w:sz w:val="28"/>
          <w:szCs w:val="28"/>
        </w:rPr>
        <w:t>Лето</w:t>
      </w:r>
      <w:r w:rsidRPr="00693941">
        <w:rPr>
          <w:rFonts w:ascii="Times New Roman" w:hAnsi="Times New Roman" w:cs="Times New Roman"/>
          <w:sz w:val="28"/>
          <w:szCs w:val="28"/>
        </w:rPr>
        <w:t>»! дети раскрываются, расслабляют мышцы тела, показывая, что им тепло. (3-4раз)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 Самомассаж ладоней (</w:t>
      </w:r>
      <w:r w:rsidRPr="00693941">
        <w:rPr>
          <w:rFonts w:ascii="Times New Roman" w:hAnsi="Times New Roman" w:cs="Times New Roman"/>
          <w:i/>
          <w:iCs/>
          <w:sz w:val="28"/>
          <w:szCs w:val="28"/>
        </w:rPr>
        <w:t>«Зимой очень холодно, поэтому мы добудем</w:t>
      </w:r>
      <w:r w:rsidRPr="00693941">
        <w:rPr>
          <w:rFonts w:ascii="Times New Roman" w:hAnsi="Times New Roman" w:cs="Times New Roman"/>
          <w:sz w:val="28"/>
          <w:szCs w:val="28"/>
        </w:rPr>
        <w:t> </w:t>
      </w:r>
      <w:r w:rsidRPr="00693941">
        <w:rPr>
          <w:rFonts w:ascii="Times New Roman" w:hAnsi="Times New Roman" w:cs="Times New Roman"/>
          <w:i/>
          <w:iCs/>
          <w:sz w:val="28"/>
          <w:szCs w:val="28"/>
        </w:rPr>
        <w:t>огонь, чтобы согреться</w:t>
      </w:r>
      <w:r w:rsidRPr="00693941">
        <w:rPr>
          <w:rFonts w:ascii="Times New Roman" w:hAnsi="Times New Roman" w:cs="Times New Roman"/>
          <w:sz w:val="28"/>
          <w:szCs w:val="28"/>
        </w:rPr>
        <w:t>»)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И.п.- сидя в постели, ноги </w:t>
      </w:r>
      <w:proofErr w:type="spellStart"/>
      <w:r w:rsidRPr="00693941">
        <w:rPr>
          <w:rFonts w:ascii="Times New Roman" w:hAnsi="Times New Roman" w:cs="Times New Roman"/>
          <w:sz w:val="28"/>
          <w:szCs w:val="28"/>
        </w:rPr>
        <w:t>скрестно</w:t>
      </w:r>
      <w:proofErr w:type="spellEnd"/>
      <w:r w:rsidRPr="00693941">
        <w:rPr>
          <w:rFonts w:ascii="Times New Roman" w:hAnsi="Times New Roman" w:cs="Times New Roman"/>
          <w:sz w:val="28"/>
          <w:szCs w:val="28"/>
        </w:rPr>
        <w:t>. Быстро растирать свои ладоши до появления тепла, затем тёплыми ладонями « умыть» лицо. (3-4раз)</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Профилактика плоскостопия (2-3 мин.)</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Ходьба босиком по корригирующим дорожкам. Ходьба на носках, пятках, на внешней стороне стопы.</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И.п.- сидя на стульчиках. </w:t>
      </w:r>
      <w:r w:rsidRPr="00693941">
        <w:rPr>
          <w:rFonts w:ascii="Times New Roman" w:hAnsi="Times New Roman" w:cs="Times New Roman"/>
          <w:i/>
          <w:iCs/>
          <w:sz w:val="28"/>
          <w:szCs w:val="28"/>
        </w:rPr>
        <w:t>«Согреем наши ножки</w:t>
      </w:r>
      <w:r w:rsidRPr="00693941">
        <w:rPr>
          <w:rFonts w:ascii="Times New Roman" w:hAnsi="Times New Roman" w:cs="Times New Roman"/>
          <w:sz w:val="28"/>
          <w:szCs w:val="28"/>
        </w:rPr>
        <w:t>». Ноги вытянуть вперёд, сжимать и разжимать пальцы на ногах. (6-8раз)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  И. п. - сидя на стульчиках. Ноги вытянуть вперёд, тянуть ноги то носками, то пятками. (6-8раз)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4.  И.п. - сидя на стульчиках. Ноги вытянуть вперёд и соединить, рисовать ногами в воздухе различные геометрические фигуры (круг, квадрат, треугольник). (6-8 раз) - И.п.- то же, ноги - ступнями на полу. Поднимать вверх пальцы ног, не отрывая ступни от пола (6-8 раз).</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Профилактика нарушений осанки (2-3 мин.)</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-У меня спина прямая </w:t>
      </w:r>
      <w:r w:rsidRPr="00693941">
        <w:rPr>
          <w:rFonts w:ascii="Times New Roman" w:hAnsi="Times New Roman" w:cs="Times New Roman"/>
          <w:i/>
          <w:iCs/>
          <w:sz w:val="28"/>
          <w:szCs w:val="28"/>
        </w:rPr>
        <w:t>(И.п. - узкая стойка, руки за спину, сцеплены в замок).</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-У меня спина прямая, я наклонов не </w:t>
      </w:r>
      <w:proofErr w:type="gramStart"/>
      <w:r w:rsidRPr="00693941">
        <w:rPr>
          <w:rFonts w:ascii="Times New Roman" w:hAnsi="Times New Roman" w:cs="Times New Roman"/>
          <w:sz w:val="28"/>
          <w:szCs w:val="28"/>
        </w:rPr>
        <w:t xml:space="preserve">боюсь» </w:t>
      </w:r>
      <w:r w:rsidRPr="00693941">
        <w:rPr>
          <w:rFonts w:ascii="Times New Roman" w:hAnsi="Times New Roman" w:cs="Times New Roman"/>
          <w:i/>
          <w:iCs/>
          <w:sz w:val="28"/>
          <w:szCs w:val="28"/>
        </w:rPr>
        <w:t>(наклоны</w:t>
      </w:r>
      <w:proofErr w:type="gramEnd"/>
      <w:r w:rsidRPr="00693941">
        <w:rPr>
          <w:rFonts w:ascii="Times New Roman" w:hAnsi="Times New Roman" w:cs="Times New Roman"/>
          <w:i/>
          <w:iCs/>
          <w:sz w:val="28"/>
          <w:szCs w:val="28"/>
        </w:rPr>
        <w:t xml:space="preserve"> вперед)</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Выпрямляюсь, прогибаюсь, поворачиваюсь</w:t>
      </w:r>
      <w:r w:rsidRPr="00693941">
        <w:rPr>
          <w:rFonts w:ascii="Times New Roman" w:hAnsi="Times New Roman" w:cs="Times New Roman"/>
          <w:i/>
          <w:iCs/>
          <w:sz w:val="28"/>
          <w:szCs w:val="28"/>
        </w:rPr>
        <w:t>» (действия в соответствии с текстом)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lastRenderedPageBreak/>
        <w:t>-«Раз, два</w:t>
      </w:r>
      <w:proofErr w:type="gramStart"/>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 xml:space="preserve"> </w:t>
      </w:r>
      <w:proofErr w:type="gramStart"/>
      <w:r w:rsidRPr="00693941">
        <w:rPr>
          <w:rFonts w:ascii="Times New Roman" w:hAnsi="Times New Roman" w:cs="Times New Roman"/>
          <w:sz w:val="28"/>
          <w:szCs w:val="28"/>
        </w:rPr>
        <w:t>т</w:t>
      </w:r>
      <w:proofErr w:type="gramEnd"/>
      <w:r w:rsidRPr="00693941">
        <w:rPr>
          <w:rFonts w:ascii="Times New Roman" w:hAnsi="Times New Roman" w:cs="Times New Roman"/>
          <w:sz w:val="28"/>
          <w:szCs w:val="28"/>
        </w:rPr>
        <w:t xml:space="preserve">ри, четыре, три, четыре, раз, два!» </w:t>
      </w:r>
      <w:r w:rsidRPr="00693941">
        <w:rPr>
          <w:rFonts w:ascii="Times New Roman" w:hAnsi="Times New Roman" w:cs="Times New Roman"/>
          <w:i/>
          <w:iCs/>
          <w:sz w:val="28"/>
          <w:szCs w:val="28"/>
        </w:rPr>
        <w:t>(повороты туловища-руки на поясе).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Я хожу с осанкой гордой, прямо голову держу </w:t>
      </w:r>
      <w:r w:rsidRPr="00693941">
        <w:rPr>
          <w:rFonts w:ascii="Times New Roman" w:hAnsi="Times New Roman" w:cs="Times New Roman"/>
          <w:i/>
          <w:iCs/>
          <w:sz w:val="28"/>
          <w:szCs w:val="28"/>
        </w:rPr>
        <w:t>(ходьба на месте)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Раз, два, три, четыре, три, четыре, раз, два </w:t>
      </w:r>
      <w:r w:rsidRPr="00693941">
        <w:rPr>
          <w:rFonts w:ascii="Times New Roman" w:hAnsi="Times New Roman" w:cs="Times New Roman"/>
          <w:i/>
          <w:iCs/>
          <w:sz w:val="28"/>
          <w:szCs w:val="28"/>
        </w:rPr>
        <w:t>(повороты туловища)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Я могу присесть и встать, снова сесть и снова встать </w:t>
      </w:r>
      <w:r w:rsidRPr="00693941">
        <w:rPr>
          <w:rFonts w:ascii="Times New Roman" w:hAnsi="Times New Roman" w:cs="Times New Roman"/>
          <w:i/>
          <w:iCs/>
          <w:sz w:val="28"/>
          <w:szCs w:val="28"/>
        </w:rPr>
        <w:t>(действия в соответствии с текстом)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 Наклонюсь туда- сюда! Ох, прямешенька спина! </w:t>
      </w:r>
      <w:r w:rsidRPr="00693941">
        <w:rPr>
          <w:rFonts w:ascii="Times New Roman" w:hAnsi="Times New Roman" w:cs="Times New Roman"/>
          <w:i/>
          <w:iCs/>
          <w:sz w:val="28"/>
          <w:szCs w:val="28"/>
        </w:rPr>
        <w:t>(наклоны туловища, руки скользят по бёдрам).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bCs/>
          <w:sz w:val="28"/>
          <w:szCs w:val="28"/>
        </w:rPr>
        <w:t>Водные процедуры</w:t>
      </w:r>
      <w:r w:rsidRPr="00693941">
        <w:rPr>
          <w:rFonts w:ascii="Times New Roman" w:hAnsi="Times New Roman" w:cs="Times New Roman"/>
          <w:sz w:val="28"/>
          <w:szCs w:val="28"/>
        </w:rPr>
        <w:t> </w:t>
      </w:r>
      <w:r w:rsidRPr="00693941">
        <w:rPr>
          <w:rFonts w:ascii="Times New Roman" w:hAnsi="Times New Roman" w:cs="Times New Roman"/>
          <w:i/>
          <w:iCs/>
          <w:sz w:val="28"/>
          <w:szCs w:val="28"/>
        </w:rPr>
        <w:t>(умывание, обливание прохладной водой).</w:t>
      </w:r>
    </w:p>
    <w:p w:rsidR="004E4FAA" w:rsidRDefault="004E4FAA" w:rsidP="004E4FAA">
      <w:pPr>
        <w:pStyle w:val="a8"/>
        <w:rPr>
          <w:rFonts w:ascii="Times New Roman" w:hAnsi="Times New Roman" w:cs="Times New Roman"/>
          <w:b/>
          <w:bCs/>
          <w:i/>
          <w:sz w:val="28"/>
          <w:szCs w:val="28"/>
        </w:rPr>
      </w:pPr>
    </w:p>
    <w:p w:rsidR="004E4FAA" w:rsidRPr="00693941" w:rsidRDefault="004E4FAA" w:rsidP="004E4FAA">
      <w:pPr>
        <w:pStyle w:val="a8"/>
        <w:rPr>
          <w:rFonts w:ascii="Times New Roman" w:hAnsi="Times New Roman" w:cs="Times New Roman"/>
          <w:b/>
          <w:i/>
          <w:sz w:val="28"/>
          <w:szCs w:val="28"/>
        </w:rPr>
      </w:pPr>
      <w:r w:rsidRPr="00693941">
        <w:rPr>
          <w:rFonts w:ascii="Times New Roman" w:hAnsi="Times New Roman" w:cs="Times New Roman"/>
          <w:b/>
          <w:bCs/>
          <w:i/>
          <w:sz w:val="28"/>
          <w:szCs w:val="28"/>
        </w:rPr>
        <w:t>ОКТЯБРЬ</w:t>
      </w:r>
    </w:p>
    <w:p w:rsidR="004E4FAA" w:rsidRPr="00693941" w:rsidRDefault="004E4FAA" w:rsidP="004E4FAA">
      <w:pPr>
        <w:pStyle w:val="a8"/>
        <w:jc w:val="center"/>
        <w:rPr>
          <w:rFonts w:ascii="Times New Roman" w:hAnsi="Times New Roman" w:cs="Times New Roman"/>
          <w:b/>
          <w:sz w:val="28"/>
          <w:szCs w:val="28"/>
        </w:rPr>
      </w:pPr>
      <w:r>
        <w:rPr>
          <w:rFonts w:ascii="Times New Roman" w:hAnsi="Times New Roman" w:cs="Times New Roman"/>
          <w:b/>
          <w:bCs/>
          <w:sz w:val="28"/>
          <w:szCs w:val="28"/>
        </w:rPr>
        <w:t>Комплекс 1</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Упражнения в кроватке: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«Пляска»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И. п.: лёжа на спине, руки под затылком, ноги приподнять. Развести ноги врозь и вернуться в и. п. (6 раз)</w:t>
      </w:r>
      <w:proofErr w:type="gramStart"/>
      <w:r w:rsidRPr="00693941">
        <w:rPr>
          <w:rFonts w:ascii="Times New Roman" w:hAnsi="Times New Roman" w:cs="Times New Roman"/>
          <w:sz w:val="28"/>
          <w:szCs w:val="28"/>
        </w:rPr>
        <w:t xml:space="preserve"> .</w:t>
      </w:r>
      <w:proofErr w:type="gramEnd"/>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«Покачай малышку»</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И. п.: сидя, прижать к груди стопу ноги. Укачивая «малышку», коснуться лбом колена и стопы ноги (6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 «Холодно – жарко»</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И. п.: сидя, скрестив ноги. Подул холодный северный ветер – дети съёжились в комочки. Выглянуло солнышко – расслабиться, обмахиваясь платочком или ладошкой (6 раз)</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Упражнения на коврике: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(Дети имитируют движения в соответствии с текстом 3-4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Зайцы скачут скок – скок!</w:t>
      </w:r>
      <w:r>
        <w:rPr>
          <w:rFonts w:ascii="Times New Roman" w:hAnsi="Times New Roman" w:cs="Times New Roman"/>
          <w:sz w:val="28"/>
          <w:szCs w:val="28"/>
        </w:rPr>
        <w:t xml:space="preserve"> </w:t>
      </w:r>
      <w:r w:rsidRPr="00693941">
        <w:rPr>
          <w:rFonts w:ascii="Times New Roman" w:hAnsi="Times New Roman" w:cs="Times New Roman"/>
          <w:sz w:val="28"/>
          <w:szCs w:val="28"/>
        </w:rPr>
        <w:t>Да на беленький снежок,</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Приседают, слушают,</w:t>
      </w:r>
      <w:r>
        <w:rPr>
          <w:rFonts w:ascii="Times New Roman" w:hAnsi="Times New Roman" w:cs="Times New Roman"/>
          <w:sz w:val="28"/>
          <w:szCs w:val="28"/>
        </w:rPr>
        <w:t xml:space="preserve"> н</w:t>
      </w:r>
      <w:r w:rsidRPr="00693941">
        <w:rPr>
          <w:rFonts w:ascii="Times New Roman" w:hAnsi="Times New Roman" w:cs="Times New Roman"/>
          <w:sz w:val="28"/>
          <w:szCs w:val="28"/>
        </w:rPr>
        <w:t>е идет ли волк.</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Раз – согнуться, разогнуться,</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Два – подняться, подтянутся,</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Три – в ладоши три хлопка,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Головою три кивка.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На четыре – руки шире,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Пять – руками помахать,</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Шесть – на стульчик сесть опять.</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Ходьба по корригирующим и солевым дорожкам.</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Дыхательные упражнения:</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«Кукареку».</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 п. ноги врозь, руки опущены. Поднимают руки в стороны, а затем хлопают ими по бедрам и, выдыхая, произносят «ку-ка-ре-ку».</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«Полное дыхание». Делают вдох, состоящий из трех этапов: 1-й – живот выступает вперед; 2-й – нижние ребра расходятся в стороны;3-й – наполняются верхушки легких </w:t>
      </w:r>
      <w:r w:rsidRPr="00693941">
        <w:rPr>
          <w:rFonts w:ascii="Times New Roman" w:hAnsi="Times New Roman" w:cs="Times New Roman"/>
          <w:i/>
          <w:iCs/>
          <w:sz w:val="28"/>
          <w:szCs w:val="28"/>
        </w:rPr>
        <w:t>(плечи поднимаются)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«Ныряльщики». Разводим руки в стороны, делаем вдох ртом. Обхватываем себя руками и приседаем </w:t>
      </w:r>
      <w:r w:rsidRPr="00693941">
        <w:rPr>
          <w:rFonts w:ascii="Times New Roman" w:hAnsi="Times New Roman" w:cs="Times New Roman"/>
          <w:i/>
          <w:iCs/>
          <w:sz w:val="28"/>
          <w:szCs w:val="28"/>
        </w:rPr>
        <w:t>(опускаемся под воду).</w:t>
      </w:r>
      <w:r w:rsidRPr="00693941">
        <w:rPr>
          <w:rFonts w:ascii="Times New Roman" w:hAnsi="Times New Roman" w:cs="Times New Roman"/>
          <w:sz w:val="28"/>
          <w:szCs w:val="28"/>
        </w:rPr>
        <w:t xml:space="preserve"> Выдох ртом.</w:t>
      </w:r>
    </w:p>
    <w:p w:rsidR="004E4FAA" w:rsidRDefault="004E4FAA" w:rsidP="004E4FAA">
      <w:pPr>
        <w:pStyle w:val="a8"/>
        <w:rPr>
          <w:rFonts w:ascii="Times New Roman" w:hAnsi="Times New Roman" w:cs="Times New Roman"/>
          <w:sz w:val="28"/>
          <w:szCs w:val="28"/>
        </w:rPr>
      </w:pPr>
      <w:r w:rsidRPr="00693941">
        <w:rPr>
          <w:rFonts w:ascii="Times New Roman" w:hAnsi="Times New Roman" w:cs="Times New Roman"/>
          <w:bCs/>
          <w:sz w:val="28"/>
          <w:szCs w:val="28"/>
        </w:rPr>
        <w:t>Водные процедуры</w:t>
      </w:r>
      <w:r w:rsidRPr="00693941">
        <w:rPr>
          <w:rFonts w:ascii="Times New Roman" w:hAnsi="Times New Roman" w:cs="Times New Roman"/>
          <w:sz w:val="28"/>
          <w:szCs w:val="28"/>
        </w:rPr>
        <w:t> </w:t>
      </w:r>
      <w:r w:rsidRPr="00693941">
        <w:rPr>
          <w:rFonts w:ascii="Times New Roman" w:hAnsi="Times New Roman" w:cs="Times New Roman"/>
          <w:i/>
          <w:iCs/>
          <w:sz w:val="28"/>
          <w:szCs w:val="28"/>
        </w:rPr>
        <w:t>(умывание, обливание прохладной водой).</w:t>
      </w:r>
    </w:p>
    <w:p w:rsidR="004E4FAA" w:rsidRPr="00693941" w:rsidRDefault="004E4FAA" w:rsidP="004E4FAA">
      <w:pPr>
        <w:pStyle w:val="a8"/>
        <w:rPr>
          <w:rFonts w:ascii="Times New Roman" w:hAnsi="Times New Roman" w:cs="Times New Roman"/>
          <w:sz w:val="28"/>
          <w:szCs w:val="28"/>
        </w:rPr>
      </w:pPr>
    </w:p>
    <w:p w:rsidR="004E4FAA" w:rsidRPr="003A4420" w:rsidRDefault="004E4FAA" w:rsidP="004E4FAA">
      <w:pPr>
        <w:pStyle w:val="a8"/>
        <w:rPr>
          <w:rFonts w:ascii="Times New Roman" w:hAnsi="Times New Roman" w:cs="Times New Roman"/>
          <w:b/>
          <w:sz w:val="28"/>
          <w:szCs w:val="28"/>
        </w:rPr>
      </w:pPr>
      <w:r w:rsidRPr="003A4420">
        <w:rPr>
          <w:rFonts w:ascii="Times New Roman" w:hAnsi="Times New Roman" w:cs="Times New Roman"/>
          <w:b/>
          <w:bCs/>
          <w:sz w:val="28"/>
          <w:szCs w:val="28"/>
        </w:rPr>
        <w:t>ОКТЯБРЬ</w:t>
      </w:r>
    </w:p>
    <w:p w:rsidR="004E4FAA" w:rsidRPr="00693941" w:rsidRDefault="004E4FAA" w:rsidP="004E4FAA">
      <w:pPr>
        <w:pStyle w:val="a8"/>
        <w:jc w:val="center"/>
        <w:rPr>
          <w:rFonts w:ascii="Times New Roman" w:hAnsi="Times New Roman" w:cs="Times New Roman"/>
          <w:b/>
          <w:sz w:val="28"/>
          <w:szCs w:val="28"/>
        </w:rPr>
      </w:pPr>
      <w:r w:rsidRPr="00693941">
        <w:rPr>
          <w:rFonts w:ascii="Times New Roman" w:hAnsi="Times New Roman" w:cs="Times New Roman"/>
          <w:b/>
          <w:bCs/>
          <w:sz w:val="28"/>
          <w:szCs w:val="28"/>
        </w:rPr>
        <w:t>Комплекс 2</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bCs/>
          <w:sz w:val="28"/>
          <w:szCs w:val="28"/>
        </w:rPr>
        <w:t>Упражнения в кроватке: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И.п.: лёжа на спине, руки вдоль туловища. 1- Прижать подбородок к груди  (не поднимая головы), носки потянуть на себя; 2- и.п. (3-4 раз)</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w:t>
      </w:r>
      <w:proofErr w:type="gramStart"/>
      <w:r w:rsidRPr="00693941">
        <w:rPr>
          <w:rFonts w:ascii="Times New Roman" w:hAnsi="Times New Roman" w:cs="Times New Roman"/>
          <w:sz w:val="28"/>
          <w:szCs w:val="28"/>
        </w:rPr>
        <w:t>И.п.: лёжа на животе, руки - вверх, голова опирается лбом, пятки вместе, носки оттянуты. 1- потянуться головой и руками в одну сторону, ногами в противоположную; 2- И.п. (3-4 раз)</w:t>
      </w:r>
      <w:proofErr w:type="gramEnd"/>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 Игра «Зима и лето» И.п.: лёжа на спине. На сигнал « </w:t>
      </w:r>
      <w:r w:rsidRPr="00693941">
        <w:rPr>
          <w:rFonts w:ascii="Times New Roman" w:hAnsi="Times New Roman" w:cs="Times New Roman"/>
          <w:i/>
          <w:iCs/>
          <w:sz w:val="28"/>
          <w:szCs w:val="28"/>
        </w:rPr>
        <w:t>Зима</w:t>
      </w:r>
      <w:r w:rsidRPr="00693941">
        <w:rPr>
          <w:rFonts w:ascii="Times New Roman" w:hAnsi="Times New Roman" w:cs="Times New Roman"/>
          <w:sz w:val="28"/>
          <w:szCs w:val="28"/>
        </w:rPr>
        <w:t>»- дети должны свернуться в клубок, изображая, что им холодно. На сигнал « </w:t>
      </w:r>
      <w:r w:rsidRPr="00693941">
        <w:rPr>
          <w:rFonts w:ascii="Times New Roman" w:hAnsi="Times New Roman" w:cs="Times New Roman"/>
          <w:i/>
          <w:iCs/>
          <w:sz w:val="28"/>
          <w:szCs w:val="28"/>
        </w:rPr>
        <w:t>Лето</w:t>
      </w:r>
      <w:r w:rsidRPr="00693941">
        <w:rPr>
          <w:rFonts w:ascii="Times New Roman" w:hAnsi="Times New Roman" w:cs="Times New Roman"/>
          <w:sz w:val="28"/>
          <w:szCs w:val="28"/>
        </w:rPr>
        <w:t>!» - раскрываются, расслабляются.</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Профилактика плоскостопия (2-3- мин.)</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(Ходьба друг за другом (босиком))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На огород мы наш пойдём.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Овощей там наберём</w:t>
      </w:r>
      <w:proofErr w:type="gramStart"/>
      <w:r w:rsidRPr="00693941">
        <w:rPr>
          <w:rFonts w:ascii="Times New Roman" w:hAnsi="Times New Roman" w:cs="Times New Roman"/>
          <w:sz w:val="28"/>
          <w:szCs w:val="28"/>
        </w:rPr>
        <w:t>.</w:t>
      </w:r>
      <w:r w:rsidRPr="00693941">
        <w:rPr>
          <w:rFonts w:ascii="Times New Roman" w:hAnsi="Times New Roman" w:cs="Times New Roman"/>
          <w:i/>
          <w:iCs/>
          <w:sz w:val="28"/>
          <w:szCs w:val="28"/>
        </w:rPr>
        <w:t>(</w:t>
      </w:r>
      <w:proofErr w:type="gramEnd"/>
      <w:r w:rsidRPr="00693941">
        <w:rPr>
          <w:rFonts w:ascii="Times New Roman" w:hAnsi="Times New Roman" w:cs="Times New Roman"/>
          <w:i/>
          <w:iCs/>
          <w:sz w:val="28"/>
          <w:szCs w:val="28"/>
        </w:rPr>
        <w:t>Ходьба на носках)</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 </w:t>
      </w:r>
      <w:r w:rsidRPr="00693941">
        <w:rPr>
          <w:rFonts w:ascii="Times New Roman" w:hAnsi="Times New Roman" w:cs="Times New Roman"/>
          <w:sz w:val="28"/>
          <w:szCs w:val="28"/>
        </w:rPr>
        <w:t>- Дорога коротка, узка.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Идём, ступая мы с носка!</w:t>
      </w:r>
      <w:r w:rsidRPr="00693941">
        <w:rPr>
          <w:rFonts w:ascii="Times New Roman" w:hAnsi="Times New Roman" w:cs="Times New Roman"/>
          <w:i/>
          <w:iCs/>
          <w:sz w:val="28"/>
          <w:szCs w:val="28"/>
        </w:rPr>
        <w:t> (Приставной шаг боком с « пружинкой)</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По бордюру мы идём</w:t>
      </w:r>
      <w:r>
        <w:rPr>
          <w:rFonts w:ascii="Times New Roman" w:hAnsi="Times New Roman" w:cs="Times New Roman"/>
          <w:sz w:val="28"/>
          <w:szCs w:val="28"/>
        </w:rPr>
        <w:t>, п</w:t>
      </w:r>
      <w:r w:rsidRPr="00693941">
        <w:rPr>
          <w:rFonts w:ascii="Times New Roman" w:hAnsi="Times New Roman" w:cs="Times New Roman"/>
          <w:sz w:val="28"/>
          <w:szCs w:val="28"/>
        </w:rPr>
        <w:t>риседаем мы на нём</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(Ходьба с перекатом с пятки на носок, держа туловище прямо и глядя вперед)</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 </w:t>
      </w:r>
      <w:r w:rsidRPr="00693941">
        <w:rPr>
          <w:rFonts w:ascii="Times New Roman" w:hAnsi="Times New Roman" w:cs="Times New Roman"/>
          <w:sz w:val="28"/>
          <w:szCs w:val="28"/>
        </w:rPr>
        <w:t>- Усталые ножки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Шли по дорожке.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 </w:t>
      </w:r>
      <w:proofErr w:type="gramStart"/>
      <w:r w:rsidRPr="00693941">
        <w:rPr>
          <w:rFonts w:ascii="Times New Roman" w:hAnsi="Times New Roman" w:cs="Times New Roman"/>
          <w:i/>
          <w:iCs/>
          <w:sz w:val="28"/>
          <w:szCs w:val="28"/>
        </w:rPr>
        <w:t>(Сидя на стуле, поднимать и опускать носки ног, не отрывая пяток от пола (6-8- раз).</w:t>
      </w:r>
      <w:proofErr w:type="gramEnd"/>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На камушек мы сели,</w:t>
      </w:r>
      <w:r>
        <w:rPr>
          <w:rFonts w:ascii="Times New Roman" w:hAnsi="Times New Roman" w:cs="Times New Roman"/>
          <w:sz w:val="28"/>
          <w:szCs w:val="28"/>
        </w:rPr>
        <w:t xml:space="preserve"> с</w:t>
      </w:r>
      <w:r w:rsidRPr="00693941">
        <w:rPr>
          <w:rFonts w:ascii="Times New Roman" w:hAnsi="Times New Roman" w:cs="Times New Roman"/>
          <w:sz w:val="28"/>
          <w:szCs w:val="28"/>
        </w:rPr>
        <w:t>ели, посидели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 (Погладить мышцы ног и ступни)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Ножки отдыхают,</w:t>
      </w:r>
      <w:r>
        <w:rPr>
          <w:rFonts w:ascii="Times New Roman" w:hAnsi="Times New Roman" w:cs="Times New Roman"/>
          <w:sz w:val="28"/>
          <w:szCs w:val="28"/>
        </w:rPr>
        <w:t xml:space="preserve"> м</w:t>
      </w:r>
      <w:r w:rsidRPr="00693941">
        <w:rPr>
          <w:rFonts w:ascii="Times New Roman" w:hAnsi="Times New Roman" w:cs="Times New Roman"/>
          <w:sz w:val="28"/>
          <w:szCs w:val="28"/>
        </w:rPr>
        <w:t>ышцы расслабляют</w:t>
      </w:r>
      <w:r w:rsidRPr="00693941">
        <w:rPr>
          <w:rFonts w:ascii="Times New Roman" w:hAnsi="Times New Roman" w:cs="Times New Roman"/>
          <w:i/>
          <w:iCs/>
          <w:sz w:val="28"/>
          <w:szCs w:val="28"/>
        </w:rPr>
        <w:t xml:space="preserve"> </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 Профилактика нарушений осанки (2-3 мин.)</w:t>
      </w:r>
      <w:r w:rsidRPr="00693941">
        <w:rPr>
          <w:rFonts w:ascii="Times New Roman" w:hAnsi="Times New Roman" w:cs="Times New Roman"/>
          <w:i/>
          <w:sz w:val="28"/>
          <w:szCs w:val="28"/>
        </w:rPr>
        <w:t> </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«Пугало»</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-Кто стоит на палке</w:t>
      </w:r>
      <w:r>
        <w:rPr>
          <w:rFonts w:ascii="Times New Roman" w:hAnsi="Times New Roman" w:cs="Times New Roman"/>
          <w:sz w:val="28"/>
          <w:szCs w:val="28"/>
        </w:rPr>
        <w:t xml:space="preserve"> с</w:t>
      </w:r>
      <w:r w:rsidRPr="00693941">
        <w:rPr>
          <w:rFonts w:ascii="Times New Roman" w:hAnsi="Times New Roman" w:cs="Times New Roman"/>
          <w:sz w:val="28"/>
          <w:szCs w:val="28"/>
        </w:rPr>
        <w:t xml:space="preserve"> бородою из мочалки</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Ветер дует - он шумит,</w:t>
      </w:r>
      <w:r>
        <w:rPr>
          <w:rFonts w:ascii="Times New Roman" w:hAnsi="Times New Roman" w:cs="Times New Roman"/>
          <w:sz w:val="28"/>
          <w:szCs w:val="28"/>
        </w:rPr>
        <w:t xml:space="preserve"> н</w:t>
      </w:r>
      <w:r w:rsidRPr="00693941">
        <w:rPr>
          <w:rFonts w:ascii="Times New Roman" w:hAnsi="Times New Roman" w:cs="Times New Roman"/>
          <w:sz w:val="28"/>
          <w:szCs w:val="28"/>
        </w:rPr>
        <w:t>огами дёргает, скрипит.</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(Прыжки на двух ногах, руки - в стороны, вниз, в чередовании с ходьбой)</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bCs/>
          <w:sz w:val="28"/>
          <w:szCs w:val="28"/>
        </w:rPr>
        <w:t>Водные процедуры</w:t>
      </w:r>
      <w:r w:rsidRPr="00693941">
        <w:rPr>
          <w:rFonts w:ascii="Times New Roman" w:hAnsi="Times New Roman" w:cs="Times New Roman"/>
          <w:sz w:val="28"/>
          <w:szCs w:val="28"/>
        </w:rPr>
        <w:t> </w:t>
      </w:r>
      <w:r w:rsidRPr="00693941">
        <w:rPr>
          <w:rFonts w:ascii="Times New Roman" w:hAnsi="Times New Roman" w:cs="Times New Roman"/>
          <w:i/>
          <w:iCs/>
          <w:sz w:val="28"/>
          <w:szCs w:val="28"/>
        </w:rPr>
        <w:t>(умывание, обливание прохладной водой)</w:t>
      </w:r>
    </w:p>
    <w:p w:rsidR="004E4FAA" w:rsidRPr="00693941" w:rsidRDefault="004E4FAA" w:rsidP="004E4FAA">
      <w:pPr>
        <w:pStyle w:val="a8"/>
        <w:rPr>
          <w:rFonts w:ascii="Times New Roman" w:hAnsi="Times New Roman" w:cs="Times New Roman"/>
          <w:bCs/>
          <w:sz w:val="28"/>
          <w:szCs w:val="28"/>
        </w:rPr>
      </w:pPr>
    </w:p>
    <w:p w:rsidR="004E4FAA" w:rsidRPr="003A4420" w:rsidRDefault="004E4FAA" w:rsidP="004E4FAA">
      <w:pPr>
        <w:pStyle w:val="a8"/>
        <w:rPr>
          <w:rFonts w:ascii="Times New Roman" w:hAnsi="Times New Roman" w:cs="Times New Roman"/>
          <w:b/>
          <w:i/>
          <w:sz w:val="28"/>
          <w:szCs w:val="28"/>
        </w:rPr>
      </w:pPr>
      <w:r w:rsidRPr="00693941">
        <w:rPr>
          <w:rFonts w:ascii="Times New Roman" w:hAnsi="Times New Roman" w:cs="Times New Roman"/>
          <w:b/>
          <w:bCs/>
          <w:i/>
          <w:sz w:val="28"/>
          <w:szCs w:val="28"/>
        </w:rPr>
        <w:t>НОЯБРЬ</w:t>
      </w:r>
    </w:p>
    <w:p w:rsidR="004E4FAA" w:rsidRPr="00693941" w:rsidRDefault="004E4FAA" w:rsidP="004E4FAA">
      <w:pPr>
        <w:pStyle w:val="a8"/>
        <w:jc w:val="center"/>
        <w:rPr>
          <w:rFonts w:ascii="Times New Roman" w:hAnsi="Times New Roman" w:cs="Times New Roman"/>
          <w:b/>
          <w:sz w:val="28"/>
          <w:szCs w:val="28"/>
        </w:rPr>
      </w:pPr>
      <w:r w:rsidRPr="00693941">
        <w:rPr>
          <w:rFonts w:ascii="Times New Roman" w:hAnsi="Times New Roman" w:cs="Times New Roman"/>
          <w:b/>
          <w:bCs/>
          <w:sz w:val="28"/>
          <w:szCs w:val="28"/>
        </w:rPr>
        <w:t>Комплекс 1</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Упражнения в кроватке: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«Волна»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И. п.: лёжа на спине. Согнуть ноги и подтянуть колени к животу, выпрямить. Пауза 3-5 сек. и опустить ноги (6 раз)</w:t>
      </w:r>
      <w:proofErr w:type="gramStart"/>
      <w:r w:rsidRPr="00693941">
        <w:rPr>
          <w:rFonts w:ascii="Times New Roman" w:hAnsi="Times New Roman" w:cs="Times New Roman"/>
          <w:sz w:val="28"/>
          <w:szCs w:val="28"/>
        </w:rPr>
        <w:t xml:space="preserve"> .</w:t>
      </w:r>
      <w:proofErr w:type="gramEnd"/>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2. «Рыбка»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И. п.: лёжа на животе. Поднять голову и отвести плечи назад. Приподнять руки и ноги: пауза расслабления 6-8 сек. (6 раз)</w:t>
      </w:r>
      <w:proofErr w:type="gramStart"/>
      <w:r w:rsidRPr="00693941">
        <w:rPr>
          <w:rFonts w:ascii="Times New Roman" w:hAnsi="Times New Roman" w:cs="Times New Roman"/>
          <w:sz w:val="28"/>
          <w:szCs w:val="28"/>
        </w:rPr>
        <w:t xml:space="preserve"> .</w:t>
      </w:r>
      <w:proofErr w:type="gramEnd"/>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3. «Лягушонок»</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lastRenderedPageBreak/>
        <w:t> И. п.: лёжа на животе, ладошки под подбородком. Руки из-под подбородка привести к плечам ладонями вперед. Поднять голову и развести ноги, медленно вернуться в и. п. (6 раз)</w:t>
      </w:r>
      <w:proofErr w:type="gramStart"/>
      <w:r w:rsidRPr="00693941">
        <w:rPr>
          <w:rFonts w:ascii="Times New Roman" w:hAnsi="Times New Roman" w:cs="Times New Roman"/>
          <w:sz w:val="28"/>
          <w:szCs w:val="28"/>
        </w:rPr>
        <w:t xml:space="preserve"> .</w:t>
      </w:r>
      <w:proofErr w:type="gramEnd"/>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Упражнения на коврике:</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i/>
          <w:iCs/>
          <w:sz w:val="28"/>
          <w:szCs w:val="28"/>
        </w:rPr>
        <w:t>(Дети имитируют движения в соответствии с текстом 3-4 раза)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"Речка".</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К речке быстро мы спустились,</w:t>
      </w:r>
      <w:r>
        <w:rPr>
          <w:rFonts w:ascii="Times New Roman" w:hAnsi="Times New Roman" w:cs="Times New Roman"/>
          <w:sz w:val="28"/>
          <w:szCs w:val="28"/>
        </w:rPr>
        <w:t xml:space="preserve"> н</w:t>
      </w:r>
      <w:r w:rsidRPr="00693941">
        <w:rPr>
          <w:rFonts w:ascii="Times New Roman" w:hAnsi="Times New Roman" w:cs="Times New Roman"/>
          <w:sz w:val="28"/>
          <w:szCs w:val="28"/>
        </w:rPr>
        <w:t>аклонились и умылись,</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Раз, два, три, четыре -</w:t>
      </w:r>
      <w:r>
        <w:rPr>
          <w:rFonts w:ascii="Times New Roman" w:hAnsi="Times New Roman" w:cs="Times New Roman"/>
          <w:sz w:val="28"/>
          <w:szCs w:val="28"/>
        </w:rPr>
        <w:t xml:space="preserve"> в</w:t>
      </w:r>
      <w:r w:rsidRPr="00693941">
        <w:rPr>
          <w:rFonts w:ascii="Times New Roman" w:hAnsi="Times New Roman" w:cs="Times New Roman"/>
          <w:sz w:val="28"/>
          <w:szCs w:val="28"/>
        </w:rPr>
        <w:t>от как славно освежились!</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А теперь поплыли дружно.</w:t>
      </w:r>
      <w:r>
        <w:rPr>
          <w:rFonts w:ascii="Times New Roman" w:hAnsi="Times New Roman" w:cs="Times New Roman"/>
          <w:sz w:val="28"/>
          <w:szCs w:val="28"/>
        </w:rPr>
        <w:t xml:space="preserve"> </w:t>
      </w:r>
      <w:r w:rsidRPr="00693941">
        <w:rPr>
          <w:rFonts w:ascii="Times New Roman" w:hAnsi="Times New Roman" w:cs="Times New Roman"/>
          <w:sz w:val="28"/>
          <w:szCs w:val="28"/>
        </w:rPr>
        <w:t>Делать так руками нужно:</w:t>
      </w:r>
    </w:p>
    <w:p w:rsidR="004E4FAA" w:rsidRPr="00693941" w:rsidRDefault="004E4FAA" w:rsidP="004E4FAA">
      <w:pPr>
        <w:pStyle w:val="a8"/>
        <w:rPr>
          <w:rFonts w:ascii="Times New Roman" w:hAnsi="Times New Roman" w:cs="Times New Roman"/>
          <w:sz w:val="28"/>
          <w:szCs w:val="28"/>
        </w:rPr>
      </w:pPr>
      <w:r>
        <w:rPr>
          <w:rFonts w:ascii="Times New Roman" w:hAnsi="Times New Roman" w:cs="Times New Roman"/>
          <w:sz w:val="28"/>
          <w:szCs w:val="28"/>
        </w:rPr>
        <w:t xml:space="preserve">Вместе - раз, это - брасс. </w:t>
      </w:r>
      <w:r w:rsidRPr="00693941">
        <w:rPr>
          <w:rFonts w:ascii="Times New Roman" w:hAnsi="Times New Roman" w:cs="Times New Roman"/>
          <w:sz w:val="28"/>
          <w:szCs w:val="28"/>
        </w:rPr>
        <w:t>Одной, другой, это - кроль.</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Все, как один, плывем, как дельфин.</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Вышли на берег пустой</w:t>
      </w:r>
      <w:r>
        <w:rPr>
          <w:rFonts w:ascii="Times New Roman" w:hAnsi="Times New Roman" w:cs="Times New Roman"/>
          <w:sz w:val="28"/>
          <w:szCs w:val="28"/>
        </w:rPr>
        <w:t xml:space="preserve"> и </w:t>
      </w:r>
      <w:r w:rsidRPr="00693941">
        <w:rPr>
          <w:rFonts w:ascii="Times New Roman" w:hAnsi="Times New Roman" w:cs="Times New Roman"/>
          <w:sz w:val="28"/>
          <w:szCs w:val="28"/>
        </w:rPr>
        <w:t xml:space="preserve"> отправились домой.</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Ходьба по корригирующим и солевым дорожкам.</w:t>
      </w:r>
    </w:p>
    <w:p w:rsidR="004E4FAA" w:rsidRPr="00693941" w:rsidRDefault="004E4FAA" w:rsidP="004E4FAA">
      <w:pPr>
        <w:pStyle w:val="a8"/>
        <w:rPr>
          <w:rFonts w:ascii="Times New Roman" w:hAnsi="Times New Roman" w:cs="Times New Roman"/>
          <w:i/>
          <w:sz w:val="28"/>
          <w:szCs w:val="28"/>
        </w:rPr>
      </w:pPr>
      <w:r w:rsidRPr="00693941">
        <w:rPr>
          <w:rFonts w:ascii="Times New Roman" w:hAnsi="Times New Roman" w:cs="Times New Roman"/>
          <w:bCs/>
          <w:i/>
          <w:sz w:val="28"/>
          <w:szCs w:val="28"/>
        </w:rPr>
        <w:t>Дыхательные упражнения:</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1. «Шарик надулся и лопнул». Положить руки на живот, сделать вдох, ощущая, что живот надулся, как шар, на выдохе произносить «ш-ш-ш».</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2. «Звуки». Одну руку положить на грудь, другую - на живот. На продолжительном выдохе произносить звуки ж, з, м, </w:t>
      </w:r>
      <w:proofErr w:type="gramStart"/>
      <w:r w:rsidRPr="00693941">
        <w:rPr>
          <w:rFonts w:ascii="Times New Roman" w:hAnsi="Times New Roman" w:cs="Times New Roman"/>
          <w:sz w:val="28"/>
          <w:szCs w:val="28"/>
        </w:rPr>
        <w:t>н</w:t>
      </w:r>
      <w:proofErr w:type="gramEnd"/>
      <w:r w:rsidRPr="00693941">
        <w:rPr>
          <w:rFonts w:ascii="Times New Roman" w:hAnsi="Times New Roman" w:cs="Times New Roman"/>
          <w:sz w:val="28"/>
          <w:szCs w:val="28"/>
        </w:rPr>
        <w:t>, в.</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sz w:val="28"/>
          <w:szCs w:val="28"/>
        </w:rPr>
        <w:t xml:space="preserve">3. Вдох через нос короткими толчками </w:t>
      </w:r>
      <w:r w:rsidRPr="00693941">
        <w:rPr>
          <w:rFonts w:ascii="Times New Roman" w:hAnsi="Times New Roman" w:cs="Times New Roman"/>
          <w:i/>
          <w:iCs/>
          <w:sz w:val="28"/>
          <w:szCs w:val="28"/>
        </w:rPr>
        <w:t>(рот плотно закрыт).</w:t>
      </w:r>
      <w:r w:rsidRPr="00693941">
        <w:rPr>
          <w:rFonts w:ascii="Times New Roman" w:hAnsi="Times New Roman" w:cs="Times New Roman"/>
          <w:sz w:val="28"/>
          <w:szCs w:val="28"/>
        </w:rPr>
        <w:t xml:space="preserve"> Выдох поочередно через левую и правую ноздрю </w:t>
      </w:r>
      <w:r w:rsidRPr="00693941">
        <w:rPr>
          <w:rFonts w:ascii="Times New Roman" w:hAnsi="Times New Roman" w:cs="Times New Roman"/>
          <w:i/>
          <w:iCs/>
          <w:sz w:val="28"/>
          <w:szCs w:val="28"/>
        </w:rPr>
        <w:t>(</w:t>
      </w:r>
      <w:proofErr w:type="gramStart"/>
      <w:r w:rsidRPr="00693941">
        <w:rPr>
          <w:rFonts w:ascii="Times New Roman" w:hAnsi="Times New Roman" w:cs="Times New Roman"/>
          <w:i/>
          <w:iCs/>
          <w:sz w:val="28"/>
          <w:szCs w:val="28"/>
        </w:rPr>
        <w:t>другая</w:t>
      </w:r>
      <w:proofErr w:type="gramEnd"/>
      <w:r w:rsidRPr="00693941">
        <w:rPr>
          <w:rFonts w:ascii="Times New Roman" w:hAnsi="Times New Roman" w:cs="Times New Roman"/>
          <w:i/>
          <w:iCs/>
          <w:sz w:val="28"/>
          <w:szCs w:val="28"/>
        </w:rPr>
        <w:t xml:space="preserve"> плотно прижата пальцем, рот закрыт).</w:t>
      </w:r>
    </w:p>
    <w:p w:rsidR="004E4FAA" w:rsidRPr="00693941" w:rsidRDefault="004E4FAA" w:rsidP="004E4FAA">
      <w:pPr>
        <w:pStyle w:val="a8"/>
        <w:rPr>
          <w:rFonts w:ascii="Times New Roman" w:hAnsi="Times New Roman" w:cs="Times New Roman"/>
          <w:sz w:val="28"/>
          <w:szCs w:val="28"/>
        </w:rPr>
      </w:pPr>
      <w:r w:rsidRPr="00693941">
        <w:rPr>
          <w:rFonts w:ascii="Times New Roman" w:hAnsi="Times New Roman" w:cs="Times New Roman"/>
          <w:bCs/>
          <w:sz w:val="28"/>
          <w:szCs w:val="28"/>
        </w:rPr>
        <w:t>Водные процедуры</w:t>
      </w:r>
      <w:r w:rsidRPr="00693941">
        <w:rPr>
          <w:rFonts w:ascii="Times New Roman" w:hAnsi="Times New Roman" w:cs="Times New Roman"/>
          <w:sz w:val="28"/>
          <w:szCs w:val="28"/>
        </w:rPr>
        <w:t> </w:t>
      </w:r>
      <w:r w:rsidRPr="00693941">
        <w:rPr>
          <w:rFonts w:ascii="Times New Roman" w:hAnsi="Times New Roman" w:cs="Times New Roman"/>
          <w:i/>
          <w:iCs/>
          <w:sz w:val="28"/>
          <w:szCs w:val="28"/>
        </w:rPr>
        <w:t>(умывание, обливание прохладной водой).</w:t>
      </w:r>
    </w:p>
    <w:p w:rsidR="004E4FAA" w:rsidRPr="00693941" w:rsidRDefault="004E4FAA" w:rsidP="004E4FAA">
      <w:pPr>
        <w:pStyle w:val="a8"/>
        <w:rPr>
          <w:rFonts w:ascii="Times New Roman" w:hAnsi="Times New Roman" w:cs="Times New Roman"/>
          <w:bCs/>
          <w:sz w:val="28"/>
          <w:szCs w:val="28"/>
        </w:rPr>
      </w:pPr>
    </w:p>
    <w:p w:rsidR="004E4FAA" w:rsidRPr="003A4420" w:rsidRDefault="004E4FAA" w:rsidP="004E4FAA">
      <w:pPr>
        <w:pStyle w:val="a8"/>
        <w:rPr>
          <w:rFonts w:ascii="Times New Roman" w:hAnsi="Times New Roman" w:cs="Times New Roman"/>
          <w:b/>
          <w:sz w:val="28"/>
          <w:szCs w:val="28"/>
        </w:rPr>
      </w:pPr>
      <w:r w:rsidRPr="003A4420">
        <w:rPr>
          <w:rFonts w:ascii="Times New Roman" w:hAnsi="Times New Roman" w:cs="Times New Roman"/>
          <w:b/>
          <w:bCs/>
          <w:sz w:val="28"/>
          <w:szCs w:val="28"/>
        </w:rPr>
        <w:t>НОЯБРЬ</w:t>
      </w:r>
    </w:p>
    <w:p w:rsidR="004E4FAA" w:rsidRPr="00693941" w:rsidRDefault="004E4FAA" w:rsidP="004E4FAA">
      <w:pPr>
        <w:pStyle w:val="a8"/>
        <w:jc w:val="center"/>
        <w:rPr>
          <w:rFonts w:ascii="Times New Roman" w:hAnsi="Times New Roman" w:cs="Times New Roman"/>
          <w:b/>
          <w:sz w:val="28"/>
          <w:szCs w:val="28"/>
        </w:rPr>
      </w:pPr>
      <w:r w:rsidRPr="00693941">
        <w:rPr>
          <w:rFonts w:ascii="Times New Roman" w:hAnsi="Times New Roman" w:cs="Times New Roman"/>
          <w:b/>
          <w:bCs/>
          <w:sz w:val="28"/>
          <w:szCs w:val="28"/>
        </w:rPr>
        <w:t>Комплекс 2</w:t>
      </w:r>
    </w:p>
    <w:p w:rsidR="004E4FAA" w:rsidRPr="00693941" w:rsidRDefault="004E4FAA" w:rsidP="008163A4">
      <w:pPr>
        <w:pStyle w:val="a8"/>
        <w:jc w:val="both"/>
        <w:rPr>
          <w:rFonts w:ascii="Times New Roman" w:hAnsi="Times New Roman" w:cs="Times New Roman"/>
          <w:bCs/>
          <w:sz w:val="28"/>
          <w:szCs w:val="28"/>
        </w:rPr>
      </w:pPr>
    </w:p>
    <w:p w:rsidR="004E4FAA" w:rsidRPr="00693941" w:rsidRDefault="004E4FAA" w:rsidP="008163A4">
      <w:pPr>
        <w:pStyle w:val="a8"/>
        <w:jc w:val="both"/>
        <w:rPr>
          <w:rFonts w:ascii="Times New Roman" w:hAnsi="Times New Roman" w:cs="Times New Roman"/>
          <w:i/>
          <w:sz w:val="28"/>
          <w:szCs w:val="28"/>
        </w:rPr>
      </w:pPr>
      <w:r w:rsidRPr="00693941">
        <w:rPr>
          <w:rFonts w:ascii="Times New Roman" w:hAnsi="Times New Roman" w:cs="Times New Roman"/>
          <w:bCs/>
          <w:i/>
          <w:sz w:val="28"/>
          <w:szCs w:val="28"/>
        </w:rPr>
        <w:t>Упражнения в кроватке:</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w:t>
      </w:r>
      <w:r w:rsidRPr="00693941">
        <w:rPr>
          <w:rFonts w:ascii="Times New Roman" w:hAnsi="Times New Roman" w:cs="Times New Roman"/>
          <w:i/>
          <w:iCs/>
          <w:sz w:val="28"/>
          <w:szCs w:val="28"/>
        </w:rPr>
        <w:t>Дети ложатся на кровати, «свернувшись клубочком»)</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А у нас котята спят. </w:t>
      </w:r>
      <w:proofErr w:type="spellStart"/>
      <w:r w:rsidRPr="00693941">
        <w:rPr>
          <w:rFonts w:ascii="Times New Roman" w:hAnsi="Times New Roman" w:cs="Times New Roman"/>
          <w:sz w:val="28"/>
          <w:szCs w:val="28"/>
        </w:rPr>
        <w:t>Му</w:t>
      </w:r>
      <w:proofErr w:type="gramStart"/>
      <w:r w:rsidRPr="00693941">
        <w:rPr>
          <w:rFonts w:ascii="Times New Roman" w:hAnsi="Times New Roman" w:cs="Times New Roman"/>
          <w:sz w:val="28"/>
          <w:szCs w:val="28"/>
        </w:rPr>
        <w:t>р</w:t>
      </w:r>
      <w:proofErr w:type="spellEnd"/>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w:t>
      </w:r>
      <w:proofErr w:type="spell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мур-мур</w:t>
      </w:r>
      <w:proofErr w:type="spellEnd"/>
      <w:r w:rsidRPr="00693941">
        <w:rPr>
          <w:rFonts w:ascii="Times New Roman" w:hAnsi="Times New Roman" w:cs="Times New Roman"/>
          <w:sz w:val="28"/>
          <w:szCs w:val="28"/>
        </w:rPr>
        <w:t>!</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Просыпаться не хотят. </w:t>
      </w:r>
      <w:proofErr w:type="spellStart"/>
      <w:r w:rsidRPr="00693941">
        <w:rPr>
          <w:rFonts w:ascii="Times New Roman" w:hAnsi="Times New Roman" w:cs="Times New Roman"/>
          <w:sz w:val="28"/>
          <w:szCs w:val="28"/>
        </w:rPr>
        <w:t>Му</w:t>
      </w:r>
      <w:proofErr w:type="gramStart"/>
      <w:r w:rsidRPr="00693941">
        <w:rPr>
          <w:rFonts w:ascii="Times New Roman" w:hAnsi="Times New Roman" w:cs="Times New Roman"/>
          <w:sz w:val="28"/>
          <w:szCs w:val="28"/>
        </w:rPr>
        <w:t>р</w:t>
      </w:r>
      <w:proofErr w:type="spellEnd"/>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w:t>
      </w:r>
      <w:proofErr w:type="spell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мур-мур</w:t>
      </w:r>
      <w:proofErr w:type="spellEnd"/>
      <w:r w:rsidRPr="00693941">
        <w:rPr>
          <w:rFonts w:ascii="Times New Roman" w:hAnsi="Times New Roman" w:cs="Times New Roman"/>
          <w:sz w:val="28"/>
          <w:szCs w:val="28"/>
        </w:rPr>
        <w:t>!</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Тихо спят спина к спине и </w:t>
      </w:r>
      <w:proofErr w:type="spellStart"/>
      <w:r w:rsidRPr="00693941">
        <w:rPr>
          <w:rFonts w:ascii="Times New Roman" w:hAnsi="Times New Roman" w:cs="Times New Roman"/>
          <w:sz w:val="28"/>
          <w:szCs w:val="28"/>
        </w:rPr>
        <w:t>мурлыкают</w:t>
      </w:r>
      <w:proofErr w:type="spellEnd"/>
      <w:r w:rsidRPr="00693941">
        <w:rPr>
          <w:rFonts w:ascii="Times New Roman" w:hAnsi="Times New Roman" w:cs="Times New Roman"/>
          <w:sz w:val="28"/>
          <w:szCs w:val="28"/>
        </w:rPr>
        <w:t xml:space="preserve"> во сне:</w:t>
      </w:r>
    </w:p>
    <w:p w:rsidR="004E4FAA" w:rsidRPr="00693941" w:rsidRDefault="004E4FAA" w:rsidP="008163A4">
      <w:pPr>
        <w:pStyle w:val="a8"/>
        <w:jc w:val="both"/>
        <w:rPr>
          <w:rFonts w:ascii="Times New Roman" w:hAnsi="Times New Roman" w:cs="Times New Roman"/>
          <w:sz w:val="28"/>
          <w:szCs w:val="28"/>
        </w:rPr>
      </w:pPr>
      <w:proofErr w:type="spellStart"/>
      <w:r w:rsidRPr="00693941">
        <w:rPr>
          <w:rFonts w:ascii="Times New Roman" w:hAnsi="Times New Roman" w:cs="Times New Roman"/>
          <w:sz w:val="28"/>
          <w:szCs w:val="28"/>
        </w:rPr>
        <w:t>Му</w:t>
      </w:r>
      <w:proofErr w:type="gramStart"/>
      <w:r w:rsidRPr="00693941">
        <w:rPr>
          <w:rFonts w:ascii="Times New Roman" w:hAnsi="Times New Roman" w:cs="Times New Roman"/>
          <w:sz w:val="28"/>
          <w:szCs w:val="28"/>
        </w:rPr>
        <w:t>р</w:t>
      </w:r>
      <w:proofErr w:type="spellEnd"/>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w:t>
      </w:r>
      <w:proofErr w:type="spell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мур-мур</w:t>
      </w:r>
      <w:proofErr w:type="spellEnd"/>
      <w:r w:rsidRPr="00693941">
        <w:rPr>
          <w:rFonts w:ascii="Times New Roman" w:hAnsi="Times New Roman" w:cs="Times New Roman"/>
          <w:sz w:val="28"/>
          <w:szCs w:val="28"/>
        </w:rPr>
        <w:t>! .</w:t>
      </w:r>
      <w:proofErr w:type="spellStart"/>
      <w:r w:rsidRPr="00693941">
        <w:rPr>
          <w:rFonts w:ascii="Times New Roman" w:hAnsi="Times New Roman" w:cs="Times New Roman"/>
          <w:sz w:val="28"/>
          <w:szCs w:val="28"/>
        </w:rPr>
        <w:t>мур</w:t>
      </w:r>
      <w:proofErr w:type="spell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мур-мур</w:t>
      </w:r>
      <w:proofErr w:type="spellEnd"/>
      <w:r w:rsidRPr="00693941">
        <w:rPr>
          <w:rFonts w:ascii="Times New Roman" w:hAnsi="Times New Roman" w:cs="Times New Roman"/>
          <w:sz w:val="28"/>
          <w:szCs w:val="28"/>
        </w:rPr>
        <w:t xml:space="preserve"> !</w:t>
      </w:r>
    </w:p>
    <w:p w:rsidR="004E4FAA" w:rsidRPr="004E4FAA" w:rsidRDefault="004E4FAA" w:rsidP="008163A4">
      <w:pPr>
        <w:pStyle w:val="a8"/>
        <w:jc w:val="both"/>
        <w:rPr>
          <w:rFonts w:ascii="Times New Roman" w:hAnsi="Times New Roman" w:cs="Times New Roman"/>
          <w:sz w:val="24"/>
          <w:szCs w:val="28"/>
        </w:rPr>
      </w:pPr>
      <w:r w:rsidRPr="004E4FAA">
        <w:rPr>
          <w:rFonts w:ascii="Times New Roman" w:hAnsi="Times New Roman" w:cs="Times New Roman"/>
          <w:i/>
          <w:iCs/>
          <w:sz w:val="24"/>
          <w:szCs w:val="28"/>
        </w:rPr>
        <w:t>(Поворачиваются на спину и делают вращательные упражнения руками и ногами)</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Вот на спинку все легли. </w:t>
      </w:r>
      <w:proofErr w:type="spellStart"/>
      <w:r w:rsidRPr="00693941">
        <w:rPr>
          <w:rFonts w:ascii="Times New Roman" w:hAnsi="Times New Roman" w:cs="Times New Roman"/>
          <w:sz w:val="28"/>
          <w:szCs w:val="28"/>
        </w:rPr>
        <w:t>Му</w:t>
      </w:r>
      <w:proofErr w:type="gramStart"/>
      <w:r w:rsidRPr="00693941">
        <w:rPr>
          <w:rFonts w:ascii="Times New Roman" w:hAnsi="Times New Roman" w:cs="Times New Roman"/>
          <w:sz w:val="28"/>
          <w:szCs w:val="28"/>
        </w:rPr>
        <w:t>р</w:t>
      </w:r>
      <w:proofErr w:type="spellEnd"/>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w:t>
      </w:r>
      <w:proofErr w:type="spell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мур-мур</w:t>
      </w:r>
      <w:proofErr w:type="spellEnd"/>
      <w:r w:rsidRPr="00693941">
        <w:rPr>
          <w:rFonts w:ascii="Times New Roman" w:hAnsi="Times New Roman" w:cs="Times New Roman"/>
          <w:sz w:val="28"/>
          <w:szCs w:val="28"/>
        </w:rPr>
        <w:t>!</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Расшалились все они. </w:t>
      </w:r>
      <w:proofErr w:type="spellStart"/>
      <w:r w:rsidRPr="00693941">
        <w:rPr>
          <w:rFonts w:ascii="Times New Roman" w:hAnsi="Times New Roman" w:cs="Times New Roman"/>
          <w:sz w:val="28"/>
          <w:szCs w:val="28"/>
        </w:rPr>
        <w:t>Му</w:t>
      </w:r>
      <w:proofErr w:type="gramStart"/>
      <w:r w:rsidRPr="00693941">
        <w:rPr>
          <w:rFonts w:ascii="Times New Roman" w:hAnsi="Times New Roman" w:cs="Times New Roman"/>
          <w:sz w:val="28"/>
          <w:szCs w:val="28"/>
        </w:rPr>
        <w:t>р</w:t>
      </w:r>
      <w:proofErr w:type="spellEnd"/>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w:t>
      </w:r>
      <w:proofErr w:type="spell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мур-мур</w:t>
      </w:r>
      <w:proofErr w:type="spellEnd"/>
      <w:r w:rsidRPr="00693941">
        <w:rPr>
          <w:rFonts w:ascii="Times New Roman" w:hAnsi="Times New Roman" w:cs="Times New Roman"/>
          <w:sz w:val="28"/>
          <w:szCs w:val="28"/>
        </w:rPr>
        <w:t>!</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Лапки вверх, и все подряд, все </w:t>
      </w:r>
      <w:proofErr w:type="spellStart"/>
      <w:r w:rsidRPr="00693941">
        <w:rPr>
          <w:rFonts w:ascii="Times New Roman" w:hAnsi="Times New Roman" w:cs="Times New Roman"/>
          <w:sz w:val="28"/>
          <w:szCs w:val="28"/>
        </w:rPr>
        <w:t>мурлыкают</w:t>
      </w:r>
      <w:proofErr w:type="spellEnd"/>
      <w:r w:rsidRPr="00693941">
        <w:rPr>
          <w:rFonts w:ascii="Times New Roman" w:hAnsi="Times New Roman" w:cs="Times New Roman"/>
          <w:sz w:val="28"/>
          <w:szCs w:val="28"/>
        </w:rPr>
        <w:t>, шалят.</w:t>
      </w:r>
    </w:p>
    <w:p w:rsidR="004E4FAA" w:rsidRPr="00693941" w:rsidRDefault="004E4FAA" w:rsidP="008163A4">
      <w:pPr>
        <w:pStyle w:val="a8"/>
        <w:jc w:val="both"/>
        <w:rPr>
          <w:rFonts w:ascii="Times New Roman" w:hAnsi="Times New Roman" w:cs="Times New Roman"/>
          <w:sz w:val="28"/>
          <w:szCs w:val="28"/>
        </w:rPr>
      </w:pPr>
      <w:proofErr w:type="spellStart"/>
      <w:r w:rsidRPr="00693941">
        <w:rPr>
          <w:rFonts w:ascii="Times New Roman" w:hAnsi="Times New Roman" w:cs="Times New Roman"/>
          <w:sz w:val="28"/>
          <w:szCs w:val="28"/>
        </w:rPr>
        <w:t>Му</w:t>
      </w:r>
      <w:proofErr w:type="gramStart"/>
      <w:r w:rsidRPr="00693941">
        <w:rPr>
          <w:rFonts w:ascii="Times New Roman" w:hAnsi="Times New Roman" w:cs="Times New Roman"/>
          <w:sz w:val="28"/>
          <w:szCs w:val="28"/>
        </w:rPr>
        <w:t>р</w:t>
      </w:r>
      <w:proofErr w:type="spellEnd"/>
      <w:r w:rsidRPr="00693941">
        <w:rPr>
          <w:rFonts w:ascii="Times New Roman" w:hAnsi="Times New Roman" w:cs="Times New Roman"/>
          <w:sz w:val="28"/>
          <w:szCs w:val="28"/>
        </w:rPr>
        <w:t>-</w:t>
      </w:r>
      <w:proofErr w:type="gram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w:t>
      </w:r>
      <w:proofErr w:type="spell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мур-мур</w:t>
      </w:r>
      <w:proofErr w:type="spellEnd"/>
      <w:r w:rsidRPr="00693941">
        <w:rPr>
          <w:rFonts w:ascii="Times New Roman" w:hAnsi="Times New Roman" w:cs="Times New Roman"/>
          <w:sz w:val="28"/>
          <w:szCs w:val="28"/>
        </w:rPr>
        <w:t>! .</w:t>
      </w:r>
      <w:proofErr w:type="spellStart"/>
      <w:r w:rsidRPr="00693941">
        <w:rPr>
          <w:rFonts w:ascii="Times New Roman" w:hAnsi="Times New Roman" w:cs="Times New Roman"/>
          <w:sz w:val="28"/>
          <w:szCs w:val="28"/>
        </w:rPr>
        <w:t>мур</w:t>
      </w:r>
      <w:proofErr w:type="spell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мур-мур</w:t>
      </w:r>
      <w:proofErr w:type="spellEnd"/>
      <w:r w:rsidRPr="00693941">
        <w:rPr>
          <w:rFonts w:ascii="Times New Roman" w:hAnsi="Times New Roman" w:cs="Times New Roman"/>
          <w:sz w:val="28"/>
          <w:szCs w:val="28"/>
        </w:rPr>
        <w:t xml:space="preserve"> !»</w:t>
      </w:r>
    </w:p>
    <w:p w:rsidR="004E4FAA" w:rsidRPr="00693941" w:rsidRDefault="004E4FAA" w:rsidP="008163A4">
      <w:pPr>
        <w:pStyle w:val="a8"/>
        <w:jc w:val="both"/>
        <w:rPr>
          <w:rFonts w:ascii="Times New Roman" w:hAnsi="Times New Roman" w:cs="Times New Roman"/>
          <w:i/>
          <w:sz w:val="28"/>
          <w:szCs w:val="28"/>
        </w:rPr>
      </w:pPr>
      <w:r w:rsidRPr="00693941">
        <w:rPr>
          <w:rFonts w:ascii="Times New Roman" w:hAnsi="Times New Roman" w:cs="Times New Roman"/>
          <w:bCs/>
          <w:i/>
          <w:sz w:val="28"/>
          <w:szCs w:val="28"/>
        </w:rPr>
        <w:t>Профилактика плоскостопия (2-3 мин.)</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 «Вам покажем мы немножко,</w:t>
      </w:r>
      <w:r w:rsidRPr="00693941">
        <w:rPr>
          <w:rFonts w:ascii="Times New Roman" w:hAnsi="Times New Roman" w:cs="Times New Roman"/>
          <w:i/>
          <w:iCs/>
          <w:sz w:val="28"/>
          <w:szCs w:val="28"/>
        </w:rPr>
        <w:t xml:space="preserve">  (Бесшумная ходьба на цыпочках)</w:t>
      </w:r>
    </w:p>
    <w:p w:rsidR="004E4FAA" w:rsidRPr="00693941" w:rsidRDefault="004E4FAA" w:rsidP="008163A4">
      <w:pPr>
        <w:pStyle w:val="a8"/>
        <w:jc w:val="both"/>
        <w:rPr>
          <w:rFonts w:ascii="Times New Roman" w:hAnsi="Times New Roman" w:cs="Times New Roman"/>
          <w:sz w:val="28"/>
          <w:szCs w:val="28"/>
        </w:rPr>
      </w:pPr>
      <w:r>
        <w:rPr>
          <w:rFonts w:ascii="Times New Roman" w:hAnsi="Times New Roman" w:cs="Times New Roman"/>
          <w:sz w:val="28"/>
          <w:szCs w:val="28"/>
        </w:rPr>
        <w:t>Как ступает мягко кошка е</w:t>
      </w:r>
      <w:r w:rsidRPr="00693941">
        <w:rPr>
          <w:rFonts w:ascii="Times New Roman" w:hAnsi="Times New Roman" w:cs="Times New Roman"/>
          <w:sz w:val="28"/>
          <w:szCs w:val="28"/>
        </w:rPr>
        <w:t>ле слышно топ-топ-топ,</w:t>
      </w:r>
    </w:p>
    <w:p w:rsidR="004E4FAA" w:rsidRPr="00693941" w:rsidRDefault="004E4FAA" w:rsidP="008163A4">
      <w:pPr>
        <w:pStyle w:val="a8"/>
        <w:jc w:val="both"/>
        <w:rPr>
          <w:rFonts w:ascii="Times New Roman" w:hAnsi="Times New Roman" w:cs="Times New Roman"/>
          <w:sz w:val="28"/>
          <w:szCs w:val="28"/>
        </w:rPr>
      </w:pPr>
      <w:r>
        <w:rPr>
          <w:rFonts w:ascii="Times New Roman" w:hAnsi="Times New Roman" w:cs="Times New Roman"/>
          <w:sz w:val="28"/>
          <w:szCs w:val="28"/>
        </w:rPr>
        <w:t xml:space="preserve">Хвостик снизу: оп-оп-оп» </w:t>
      </w:r>
      <w:r w:rsidRPr="00693941">
        <w:rPr>
          <w:rFonts w:ascii="Times New Roman" w:hAnsi="Times New Roman" w:cs="Times New Roman"/>
          <w:sz w:val="28"/>
          <w:szCs w:val="28"/>
        </w:rPr>
        <w:t>(Высокие, легкие прыжки с ноги на ногу)</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«Но, подняв свой хвост пушистый,</w:t>
      </w:r>
    </w:p>
    <w:p w:rsidR="004E4FAA" w:rsidRPr="00693941" w:rsidRDefault="004E4FAA" w:rsidP="008163A4">
      <w:pPr>
        <w:pStyle w:val="a8"/>
        <w:jc w:val="both"/>
        <w:rPr>
          <w:rFonts w:ascii="Times New Roman" w:hAnsi="Times New Roman" w:cs="Times New Roman"/>
          <w:sz w:val="24"/>
          <w:szCs w:val="28"/>
        </w:rPr>
      </w:pPr>
      <w:r w:rsidRPr="00693941">
        <w:rPr>
          <w:rFonts w:ascii="Times New Roman" w:hAnsi="Times New Roman" w:cs="Times New Roman"/>
          <w:sz w:val="28"/>
          <w:szCs w:val="28"/>
        </w:rPr>
        <w:t>Кошка может быть и быстрой</w:t>
      </w:r>
      <w:proofErr w:type="gramStart"/>
      <w:r w:rsidRPr="00693941">
        <w:rPr>
          <w:rFonts w:ascii="Times New Roman" w:hAnsi="Times New Roman" w:cs="Times New Roman"/>
          <w:sz w:val="24"/>
          <w:szCs w:val="28"/>
        </w:rPr>
        <w:t>»</w:t>
      </w:r>
      <w:r w:rsidRPr="00693941">
        <w:rPr>
          <w:rFonts w:ascii="Times New Roman" w:hAnsi="Times New Roman" w:cs="Times New Roman"/>
          <w:i/>
          <w:iCs/>
          <w:sz w:val="24"/>
          <w:szCs w:val="28"/>
        </w:rPr>
        <w:t>(</w:t>
      </w:r>
      <w:proofErr w:type="gramEnd"/>
      <w:r w:rsidRPr="00693941">
        <w:rPr>
          <w:rFonts w:ascii="Times New Roman" w:hAnsi="Times New Roman" w:cs="Times New Roman"/>
          <w:i/>
          <w:iCs/>
          <w:sz w:val="24"/>
          <w:szCs w:val="28"/>
        </w:rPr>
        <w:t>Прыжки на двух ногах на месте, как можно выше).</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«Ввысь бросается отважно.</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Скок да скок, еще подскок».</w:t>
      </w:r>
      <w:r w:rsidRPr="00693941">
        <w:rPr>
          <w:rFonts w:ascii="Times New Roman" w:hAnsi="Times New Roman" w:cs="Times New Roman"/>
          <w:i/>
          <w:iCs/>
          <w:sz w:val="28"/>
          <w:szCs w:val="28"/>
        </w:rPr>
        <w:t xml:space="preserve"> (Громко мяукают и убегают на стульчики)</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 «А потом мяукает «Мяу»</w:t>
      </w:r>
      <w:proofErr w:type="gramStart"/>
      <w:r w:rsidRPr="00693941">
        <w:rPr>
          <w:rFonts w:ascii="Times New Roman" w:hAnsi="Times New Roman" w:cs="Times New Roman"/>
          <w:sz w:val="28"/>
          <w:szCs w:val="28"/>
        </w:rPr>
        <w:t>!Я</w:t>
      </w:r>
      <w:proofErr w:type="gramEnd"/>
      <w:r w:rsidRPr="00693941">
        <w:rPr>
          <w:rFonts w:ascii="Times New Roman" w:hAnsi="Times New Roman" w:cs="Times New Roman"/>
          <w:sz w:val="28"/>
          <w:szCs w:val="28"/>
        </w:rPr>
        <w:t xml:space="preserve"> в свой домик убегаю!»</w:t>
      </w:r>
    </w:p>
    <w:p w:rsidR="004E4FAA" w:rsidRPr="00693941" w:rsidRDefault="004E4FAA" w:rsidP="008163A4">
      <w:pPr>
        <w:pStyle w:val="a8"/>
        <w:jc w:val="both"/>
        <w:rPr>
          <w:rFonts w:ascii="Times New Roman" w:hAnsi="Times New Roman" w:cs="Times New Roman"/>
          <w:i/>
          <w:sz w:val="28"/>
          <w:szCs w:val="28"/>
        </w:rPr>
      </w:pPr>
      <w:r w:rsidRPr="00693941">
        <w:rPr>
          <w:rFonts w:ascii="Times New Roman" w:hAnsi="Times New Roman" w:cs="Times New Roman"/>
          <w:bCs/>
          <w:i/>
          <w:sz w:val="28"/>
          <w:szCs w:val="28"/>
        </w:rPr>
        <w:lastRenderedPageBreak/>
        <w:t>Профилактика нарушений осанки (2-3 мин.)</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«Поза сердитой кошки» </w:t>
      </w:r>
      <w:proofErr w:type="spellStart"/>
      <w:r w:rsidRPr="00693941">
        <w:rPr>
          <w:rFonts w:ascii="Times New Roman" w:hAnsi="Times New Roman" w:cs="Times New Roman"/>
          <w:sz w:val="28"/>
          <w:szCs w:val="28"/>
        </w:rPr>
        <w:t>И.</w:t>
      </w:r>
      <w:proofErr w:type="gramStart"/>
      <w:r w:rsidRPr="00693941">
        <w:rPr>
          <w:rFonts w:ascii="Times New Roman" w:hAnsi="Times New Roman" w:cs="Times New Roman"/>
          <w:sz w:val="28"/>
          <w:szCs w:val="28"/>
        </w:rPr>
        <w:t>п</w:t>
      </w:r>
      <w:proofErr w:type="spellEnd"/>
      <w:proofErr w:type="gramEnd"/>
      <w:r w:rsidRPr="00693941">
        <w:rPr>
          <w:rFonts w:ascii="Times New Roman" w:hAnsi="Times New Roman" w:cs="Times New Roman"/>
          <w:sz w:val="28"/>
          <w:szCs w:val="28"/>
        </w:rPr>
        <w:t>,- встать на колени, затем руки и бедра поставить перпендикулярно на пол и параллельно друг другу. Голову опустить, а спину плавно выгнуть вверх. Сосредоточивать внимание на позвоночник. (10-15 сек)</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xml:space="preserve">«Поза доброй кошки» И.п. - то же. Голову поднять, плавно максимально прогнуться в пояснице </w:t>
      </w:r>
      <w:proofErr w:type="gramStart"/>
      <w:r w:rsidRPr="00693941">
        <w:rPr>
          <w:rFonts w:ascii="Times New Roman" w:hAnsi="Times New Roman" w:cs="Times New Roman"/>
          <w:sz w:val="28"/>
          <w:szCs w:val="28"/>
        </w:rPr>
        <w:t xml:space="preserve">( </w:t>
      </w:r>
      <w:proofErr w:type="gramEnd"/>
      <w:r w:rsidRPr="00693941">
        <w:rPr>
          <w:rFonts w:ascii="Times New Roman" w:hAnsi="Times New Roman" w:cs="Times New Roman"/>
          <w:sz w:val="28"/>
          <w:szCs w:val="28"/>
        </w:rPr>
        <w:t>10-15 секунд)</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 Хвостик» И.п. - то же. Двигать бёдрами вправо- влево, как « кошечка» вертит своим хвостом», сначала в медленном темпе, потом постепенно ускоряя.</w:t>
      </w:r>
    </w:p>
    <w:p w:rsidR="004E4FAA" w:rsidRPr="00693941" w:rsidRDefault="004E4FAA" w:rsidP="008163A4">
      <w:pPr>
        <w:pStyle w:val="a8"/>
        <w:jc w:val="both"/>
        <w:rPr>
          <w:rFonts w:ascii="Times New Roman" w:hAnsi="Times New Roman" w:cs="Times New Roman"/>
          <w:sz w:val="28"/>
          <w:szCs w:val="28"/>
        </w:rPr>
      </w:pPr>
      <w:r w:rsidRPr="00693941">
        <w:rPr>
          <w:rFonts w:ascii="Times New Roman" w:hAnsi="Times New Roman" w:cs="Times New Roman"/>
          <w:sz w:val="28"/>
          <w:szCs w:val="28"/>
        </w:rPr>
        <w:t>«Кошк</w:t>
      </w:r>
      <w:proofErr w:type="gramStart"/>
      <w:r w:rsidRPr="00693941">
        <w:rPr>
          <w:rFonts w:ascii="Times New Roman" w:hAnsi="Times New Roman" w:cs="Times New Roman"/>
          <w:sz w:val="28"/>
          <w:szCs w:val="28"/>
        </w:rPr>
        <w:t>а-</w:t>
      </w:r>
      <w:proofErr w:type="gramEnd"/>
      <w:r w:rsidRPr="00693941">
        <w:rPr>
          <w:rFonts w:ascii="Times New Roman" w:hAnsi="Times New Roman" w:cs="Times New Roman"/>
          <w:sz w:val="28"/>
          <w:szCs w:val="28"/>
        </w:rPr>
        <w:t xml:space="preserve"> </w:t>
      </w:r>
      <w:proofErr w:type="spellStart"/>
      <w:r w:rsidRPr="00693941">
        <w:rPr>
          <w:rFonts w:ascii="Times New Roman" w:hAnsi="Times New Roman" w:cs="Times New Roman"/>
          <w:sz w:val="28"/>
          <w:szCs w:val="28"/>
        </w:rPr>
        <w:t>царапушка</w:t>
      </w:r>
      <w:proofErr w:type="spellEnd"/>
      <w:r w:rsidRPr="00693941">
        <w:rPr>
          <w:rFonts w:ascii="Times New Roman" w:hAnsi="Times New Roman" w:cs="Times New Roman"/>
          <w:sz w:val="28"/>
          <w:szCs w:val="28"/>
        </w:rPr>
        <w:t>». И. п.- стоя, руки вытянуты вперёд. Вдох через нос - кисти к плечам, отводя локти назад и сжимая пальцы в кулачки; лопатки должны сойтись вместе. Резкий выдох через рот (ф-ф-</w:t>
      </w:r>
      <w:proofErr w:type="gramStart"/>
      <w:r w:rsidRPr="00693941">
        <w:rPr>
          <w:rFonts w:ascii="Times New Roman" w:hAnsi="Times New Roman" w:cs="Times New Roman"/>
          <w:sz w:val="28"/>
          <w:szCs w:val="28"/>
        </w:rPr>
        <w:t>ф-</w:t>
      </w:r>
      <w:proofErr w:type="gramEnd"/>
      <w:r w:rsidRPr="00693941">
        <w:rPr>
          <w:rFonts w:ascii="Times New Roman" w:hAnsi="Times New Roman" w:cs="Times New Roman"/>
          <w:sz w:val="28"/>
          <w:szCs w:val="28"/>
        </w:rPr>
        <w:t>..).- выбросить вперёд руки с широко расставленными пальцами, совершая энергичные движения, как бы царапая пространство перед собой.</w:t>
      </w:r>
    </w:p>
    <w:p w:rsidR="00706448" w:rsidRDefault="004E4FAA" w:rsidP="00706448">
      <w:pPr>
        <w:pStyle w:val="a8"/>
        <w:jc w:val="both"/>
        <w:rPr>
          <w:rFonts w:ascii="Times New Roman" w:hAnsi="Times New Roman" w:cs="Times New Roman"/>
          <w:sz w:val="28"/>
          <w:szCs w:val="28"/>
        </w:rPr>
      </w:pPr>
      <w:r w:rsidRPr="00693941">
        <w:rPr>
          <w:rFonts w:ascii="Times New Roman" w:hAnsi="Times New Roman" w:cs="Times New Roman"/>
          <w:bCs/>
          <w:sz w:val="28"/>
          <w:szCs w:val="28"/>
        </w:rPr>
        <w:t>Водные процедуры</w:t>
      </w:r>
      <w:r w:rsidRPr="00693941">
        <w:rPr>
          <w:rFonts w:ascii="Times New Roman" w:hAnsi="Times New Roman" w:cs="Times New Roman"/>
          <w:sz w:val="28"/>
          <w:szCs w:val="28"/>
        </w:rPr>
        <w:t> </w:t>
      </w:r>
      <w:r w:rsidRPr="00693941">
        <w:rPr>
          <w:rFonts w:ascii="Times New Roman" w:hAnsi="Times New Roman" w:cs="Times New Roman"/>
          <w:i/>
          <w:iCs/>
          <w:sz w:val="28"/>
          <w:szCs w:val="28"/>
        </w:rPr>
        <w:t>(умыван</w:t>
      </w:r>
      <w:r>
        <w:rPr>
          <w:rFonts w:ascii="Times New Roman" w:hAnsi="Times New Roman" w:cs="Times New Roman"/>
          <w:i/>
          <w:iCs/>
          <w:sz w:val="28"/>
          <w:szCs w:val="28"/>
        </w:rPr>
        <w:t>ие, обливание прохладной водой)</w:t>
      </w:r>
    </w:p>
    <w:p w:rsidR="003A4420" w:rsidRDefault="003A4420" w:rsidP="00706448">
      <w:pPr>
        <w:pStyle w:val="a8"/>
        <w:jc w:val="both"/>
        <w:rPr>
          <w:rFonts w:ascii="Times New Roman" w:hAnsi="Times New Roman" w:cs="Times New Roman"/>
          <w:b/>
          <w:sz w:val="32"/>
          <w:szCs w:val="32"/>
        </w:rPr>
      </w:pPr>
    </w:p>
    <w:p w:rsidR="003A4420" w:rsidRDefault="003A4420" w:rsidP="00706448">
      <w:pPr>
        <w:pStyle w:val="a8"/>
        <w:jc w:val="both"/>
        <w:rPr>
          <w:rFonts w:ascii="Times New Roman" w:hAnsi="Times New Roman" w:cs="Times New Roman"/>
          <w:b/>
          <w:sz w:val="32"/>
          <w:szCs w:val="32"/>
        </w:rPr>
      </w:pPr>
    </w:p>
    <w:p w:rsidR="003A4420" w:rsidRDefault="003A4420" w:rsidP="00706448">
      <w:pPr>
        <w:pStyle w:val="a8"/>
        <w:jc w:val="both"/>
        <w:rPr>
          <w:rFonts w:ascii="Times New Roman" w:hAnsi="Times New Roman" w:cs="Times New Roman"/>
          <w:b/>
          <w:sz w:val="32"/>
          <w:szCs w:val="32"/>
        </w:rPr>
      </w:pPr>
    </w:p>
    <w:p w:rsidR="003A4420" w:rsidRDefault="003A4420" w:rsidP="00706448">
      <w:pPr>
        <w:pStyle w:val="a8"/>
        <w:jc w:val="both"/>
        <w:rPr>
          <w:rFonts w:ascii="Times New Roman" w:hAnsi="Times New Roman" w:cs="Times New Roman"/>
          <w:b/>
          <w:sz w:val="32"/>
          <w:szCs w:val="32"/>
        </w:rPr>
      </w:pPr>
    </w:p>
    <w:p w:rsidR="003A4420" w:rsidRDefault="003A4420"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8E2543" w:rsidRDefault="008E2543" w:rsidP="00706448">
      <w:pPr>
        <w:pStyle w:val="a8"/>
        <w:jc w:val="both"/>
        <w:rPr>
          <w:rFonts w:ascii="Times New Roman" w:hAnsi="Times New Roman" w:cs="Times New Roman"/>
          <w:b/>
          <w:sz w:val="32"/>
          <w:szCs w:val="32"/>
        </w:rPr>
      </w:pPr>
    </w:p>
    <w:p w:rsidR="003A4420" w:rsidRDefault="003A4420" w:rsidP="00706448">
      <w:pPr>
        <w:pStyle w:val="a8"/>
        <w:jc w:val="both"/>
        <w:rPr>
          <w:rFonts w:ascii="Times New Roman" w:hAnsi="Times New Roman" w:cs="Times New Roman"/>
          <w:b/>
          <w:sz w:val="32"/>
          <w:szCs w:val="32"/>
        </w:rPr>
      </w:pPr>
    </w:p>
    <w:p w:rsidR="0010585D" w:rsidRPr="00706448" w:rsidRDefault="00435C1A" w:rsidP="00706448">
      <w:pPr>
        <w:pStyle w:val="a8"/>
        <w:jc w:val="both"/>
        <w:rPr>
          <w:rFonts w:ascii="Times New Roman" w:hAnsi="Times New Roman" w:cs="Times New Roman"/>
          <w:sz w:val="28"/>
          <w:szCs w:val="28"/>
        </w:rPr>
      </w:pPr>
      <w:r>
        <w:rPr>
          <w:rFonts w:ascii="Times New Roman" w:hAnsi="Times New Roman" w:cs="Times New Roman"/>
          <w:b/>
          <w:sz w:val="32"/>
          <w:szCs w:val="32"/>
        </w:rPr>
        <w:lastRenderedPageBreak/>
        <w:t>2.</w:t>
      </w:r>
      <w:r w:rsidR="00C62890">
        <w:rPr>
          <w:rFonts w:ascii="Times New Roman" w:hAnsi="Times New Roman" w:cs="Times New Roman"/>
          <w:b/>
          <w:sz w:val="32"/>
          <w:szCs w:val="32"/>
        </w:rPr>
        <w:t>8</w:t>
      </w:r>
      <w:r w:rsidR="0010585D" w:rsidRPr="0010585D">
        <w:rPr>
          <w:rFonts w:ascii="Times New Roman" w:hAnsi="Times New Roman" w:cs="Times New Roman"/>
          <w:b/>
          <w:sz w:val="32"/>
          <w:szCs w:val="32"/>
        </w:rPr>
        <w:t xml:space="preserve">  ПЕРСПЕКТИВНО – ТЕМАТИЧЕСКОЕ ПЛАНИРОВАНИЕ.</w:t>
      </w:r>
    </w:p>
    <w:p w:rsidR="0010585D" w:rsidRPr="0010585D" w:rsidRDefault="0010585D" w:rsidP="0010585D">
      <w:pPr>
        <w:pStyle w:val="a8"/>
        <w:rPr>
          <w:rFonts w:ascii="Times New Roman" w:hAnsi="Times New Roman" w:cs="Times New Roman"/>
          <w:sz w:val="28"/>
          <w:szCs w:val="28"/>
        </w:rPr>
      </w:pPr>
      <w:r w:rsidRPr="0010585D">
        <w:rPr>
          <w:rFonts w:ascii="Times New Roman" w:hAnsi="Times New Roman" w:cs="Times New Roman"/>
          <w:sz w:val="28"/>
          <w:szCs w:val="28"/>
        </w:rPr>
        <w:t>(посезонно)</w:t>
      </w:r>
    </w:p>
    <w:p w:rsidR="007E6B65" w:rsidRPr="00706448" w:rsidRDefault="0010585D" w:rsidP="00706448">
      <w:pPr>
        <w:pStyle w:val="a8"/>
        <w:spacing w:line="276" w:lineRule="auto"/>
        <w:ind w:firstLine="708"/>
        <w:jc w:val="both"/>
        <w:rPr>
          <w:rFonts w:ascii="Times New Roman" w:hAnsi="Times New Roman" w:cs="Times New Roman"/>
          <w:sz w:val="28"/>
          <w:szCs w:val="28"/>
        </w:rPr>
      </w:pPr>
      <w:r w:rsidRPr="00706448">
        <w:rPr>
          <w:rFonts w:ascii="Times New Roman" w:hAnsi="Times New Roman" w:cs="Times New Roman"/>
          <w:sz w:val="28"/>
          <w:szCs w:val="28"/>
        </w:rPr>
        <w:t xml:space="preserve">Темы перспективного планирования </w:t>
      </w:r>
      <w:proofErr w:type="spellStart"/>
      <w:r w:rsidRPr="00706448">
        <w:rPr>
          <w:rFonts w:ascii="Times New Roman" w:hAnsi="Times New Roman" w:cs="Times New Roman"/>
          <w:sz w:val="28"/>
          <w:szCs w:val="28"/>
        </w:rPr>
        <w:t>воспитательно</w:t>
      </w:r>
      <w:proofErr w:type="spellEnd"/>
      <w:r w:rsidRPr="00706448">
        <w:rPr>
          <w:rFonts w:ascii="Times New Roman" w:hAnsi="Times New Roman" w:cs="Times New Roman"/>
          <w:sz w:val="28"/>
          <w:szCs w:val="28"/>
        </w:rPr>
        <w:t xml:space="preserve"> - образовательного проц</w:t>
      </w:r>
      <w:r w:rsidR="00856DE1" w:rsidRPr="00706448">
        <w:rPr>
          <w:rFonts w:ascii="Times New Roman" w:hAnsi="Times New Roman" w:cs="Times New Roman"/>
          <w:sz w:val="28"/>
          <w:szCs w:val="28"/>
        </w:rPr>
        <w:t xml:space="preserve">есса для </w:t>
      </w:r>
      <w:r w:rsidR="007E65B4" w:rsidRPr="00706448">
        <w:rPr>
          <w:rFonts w:ascii="Times New Roman" w:hAnsi="Times New Roman" w:cs="Times New Roman"/>
          <w:sz w:val="28"/>
          <w:szCs w:val="28"/>
        </w:rPr>
        <w:t>детей средней группы №2 «РОМАШКА</w:t>
      </w:r>
      <w:r w:rsidR="00856DE1" w:rsidRPr="00706448">
        <w:rPr>
          <w:rFonts w:ascii="Times New Roman" w:hAnsi="Times New Roman" w:cs="Times New Roman"/>
          <w:sz w:val="28"/>
          <w:szCs w:val="28"/>
        </w:rPr>
        <w:t xml:space="preserve">» воспитатель: </w:t>
      </w:r>
      <w:proofErr w:type="spellStart"/>
      <w:r w:rsidR="00856DE1" w:rsidRPr="00706448">
        <w:rPr>
          <w:rFonts w:ascii="Times New Roman" w:hAnsi="Times New Roman" w:cs="Times New Roman"/>
          <w:sz w:val="28"/>
          <w:szCs w:val="28"/>
        </w:rPr>
        <w:t>Кулясова</w:t>
      </w:r>
      <w:proofErr w:type="spellEnd"/>
      <w:r w:rsidR="00856DE1" w:rsidRPr="00706448">
        <w:rPr>
          <w:rFonts w:ascii="Times New Roman" w:hAnsi="Times New Roman" w:cs="Times New Roman"/>
          <w:sz w:val="28"/>
          <w:szCs w:val="28"/>
        </w:rPr>
        <w:t xml:space="preserve"> Юлия Николаевна.</w:t>
      </w:r>
    </w:p>
    <w:p w:rsidR="0010585D" w:rsidRPr="00117EA2" w:rsidRDefault="0010585D" w:rsidP="00117EA2">
      <w:pPr>
        <w:pStyle w:val="a8"/>
        <w:jc w:val="center"/>
        <w:rPr>
          <w:rFonts w:ascii="Times New Roman" w:hAnsi="Times New Roman" w:cs="Times New Roman"/>
          <w:b/>
          <w:color w:val="FF6600"/>
          <w:sz w:val="36"/>
          <w:szCs w:val="36"/>
        </w:rPr>
      </w:pPr>
      <w:r w:rsidRPr="00117EA2">
        <w:rPr>
          <w:rFonts w:ascii="Times New Roman" w:hAnsi="Times New Roman" w:cs="Times New Roman"/>
          <w:b/>
          <w:color w:val="FF6600"/>
          <w:sz w:val="36"/>
          <w:szCs w:val="36"/>
        </w:rPr>
        <w:t>ОСЕНЬ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
        <w:gridCol w:w="703"/>
        <w:gridCol w:w="1134"/>
        <w:gridCol w:w="7938"/>
      </w:tblGrid>
      <w:tr w:rsidR="0010585D" w:rsidRPr="003531AB" w:rsidTr="0010585D">
        <w:tc>
          <w:tcPr>
            <w:tcW w:w="709" w:type="dxa"/>
            <w:gridSpan w:val="2"/>
            <w:shd w:val="clear" w:color="auto" w:fill="FFDAA3"/>
          </w:tcPr>
          <w:p w:rsidR="0010585D" w:rsidRPr="00706448" w:rsidRDefault="0010585D" w:rsidP="0010585D">
            <w:pPr>
              <w:spacing w:after="0" w:line="240" w:lineRule="auto"/>
              <w:jc w:val="center"/>
              <w:rPr>
                <w:rFonts w:ascii="Times New Roman" w:hAnsi="Times New Roman"/>
                <w:b/>
                <w:sz w:val="18"/>
                <w:szCs w:val="24"/>
              </w:rPr>
            </w:pPr>
            <w:r w:rsidRPr="00706448">
              <w:rPr>
                <w:rFonts w:ascii="Times New Roman" w:hAnsi="Times New Roman"/>
                <w:b/>
                <w:sz w:val="18"/>
                <w:szCs w:val="24"/>
              </w:rPr>
              <w:t>месяц</w:t>
            </w:r>
          </w:p>
        </w:tc>
        <w:tc>
          <w:tcPr>
            <w:tcW w:w="1134" w:type="dxa"/>
            <w:shd w:val="clear" w:color="auto" w:fill="FFDAA3"/>
          </w:tcPr>
          <w:p w:rsidR="0010585D" w:rsidRPr="00706448" w:rsidRDefault="0010585D" w:rsidP="0010585D">
            <w:pPr>
              <w:spacing w:after="0" w:line="240" w:lineRule="auto"/>
              <w:jc w:val="center"/>
              <w:rPr>
                <w:rFonts w:ascii="Times New Roman" w:hAnsi="Times New Roman"/>
                <w:b/>
                <w:sz w:val="18"/>
                <w:szCs w:val="24"/>
              </w:rPr>
            </w:pPr>
            <w:r w:rsidRPr="00706448">
              <w:rPr>
                <w:rFonts w:ascii="Times New Roman" w:hAnsi="Times New Roman"/>
                <w:b/>
                <w:sz w:val="18"/>
                <w:szCs w:val="24"/>
              </w:rPr>
              <w:t>неделя</w:t>
            </w:r>
          </w:p>
        </w:tc>
        <w:tc>
          <w:tcPr>
            <w:tcW w:w="7938" w:type="dxa"/>
            <w:shd w:val="clear" w:color="auto" w:fill="FFDAA3"/>
          </w:tcPr>
          <w:p w:rsidR="0010585D" w:rsidRPr="00706448" w:rsidRDefault="0010585D" w:rsidP="0010585D">
            <w:pPr>
              <w:spacing w:after="0" w:line="240" w:lineRule="auto"/>
              <w:jc w:val="center"/>
              <w:rPr>
                <w:rFonts w:ascii="Times New Roman" w:hAnsi="Times New Roman"/>
                <w:b/>
                <w:sz w:val="18"/>
                <w:szCs w:val="24"/>
              </w:rPr>
            </w:pPr>
            <w:r w:rsidRPr="00706448">
              <w:rPr>
                <w:rFonts w:ascii="Times New Roman" w:hAnsi="Times New Roman"/>
                <w:b/>
                <w:sz w:val="18"/>
                <w:szCs w:val="24"/>
              </w:rPr>
              <w:t>Тема, цель недели</w:t>
            </w:r>
          </w:p>
        </w:tc>
      </w:tr>
      <w:tr w:rsidR="0010585D" w:rsidRPr="003531AB" w:rsidTr="0010585D">
        <w:trPr>
          <w:trHeight w:val="5213"/>
        </w:trPr>
        <w:tc>
          <w:tcPr>
            <w:tcW w:w="709" w:type="dxa"/>
            <w:gridSpan w:val="2"/>
            <w:vMerge w:val="restart"/>
            <w:shd w:val="clear" w:color="auto" w:fill="FFDAA3"/>
            <w:textDirection w:val="btLr"/>
          </w:tcPr>
          <w:p w:rsidR="0010585D" w:rsidRPr="003531AB" w:rsidRDefault="0010585D" w:rsidP="0010585D">
            <w:pPr>
              <w:spacing w:after="0" w:line="240" w:lineRule="auto"/>
              <w:jc w:val="center"/>
              <w:rPr>
                <w:rFonts w:ascii="Times New Roman" w:hAnsi="Times New Roman"/>
                <w:b/>
                <w:sz w:val="24"/>
                <w:szCs w:val="24"/>
              </w:rPr>
            </w:pPr>
            <w:r w:rsidRPr="003531AB">
              <w:rPr>
                <w:rFonts w:ascii="Times New Roman" w:hAnsi="Times New Roman"/>
                <w:b/>
                <w:sz w:val="24"/>
                <w:szCs w:val="24"/>
              </w:rPr>
              <w:t>сентябрь</w:t>
            </w:r>
          </w:p>
        </w:tc>
        <w:tc>
          <w:tcPr>
            <w:tcW w:w="1134" w:type="dxa"/>
            <w:shd w:val="clear" w:color="auto" w:fill="FFFFCD"/>
          </w:tcPr>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 xml:space="preserve">Первая </w:t>
            </w: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rPr>
                <w:rFonts w:ascii="Times New Roman" w:hAnsi="Times New Roman"/>
                <w:b/>
                <w:i/>
                <w:sz w:val="24"/>
                <w:szCs w:val="24"/>
              </w:rPr>
            </w:pPr>
          </w:p>
        </w:tc>
        <w:tc>
          <w:tcPr>
            <w:tcW w:w="7938" w:type="dxa"/>
          </w:tcPr>
          <w:p w:rsidR="0010585D" w:rsidRPr="003531AB" w:rsidRDefault="0010585D" w:rsidP="0010585D">
            <w:pPr>
              <w:spacing w:after="0" w:line="240" w:lineRule="auto"/>
              <w:rPr>
                <w:rFonts w:ascii="Times New Roman" w:hAnsi="Times New Roman"/>
                <w:b/>
                <w:color w:val="FF6600"/>
                <w:sz w:val="24"/>
                <w:szCs w:val="24"/>
              </w:rPr>
            </w:pPr>
            <w:r w:rsidRPr="003531AB">
              <w:rPr>
                <w:rFonts w:ascii="Times New Roman" w:hAnsi="Times New Roman"/>
                <w:b/>
                <w:color w:val="FF6600"/>
                <w:sz w:val="24"/>
                <w:szCs w:val="24"/>
              </w:rPr>
              <w:t xml:space="preserve"> «Ах, какое было лето!»</w:t>
            </w:r>
          </w:p>
          <w:p w:rsidR="0010585D" w:rsidRPr="003531AB" w:rsidRDefault="0010585D" w:rsidP="0010585D">
            <w:pPr>
              <w:spacing w:after="0" w:line="240" w:lineRule="auto"/>
              <w:rPr>
                <w:rFonts w:ascii="Times New Roman" w:hAnsi="Times New Roman"/>
                <w:b/>
                <w:i/>
                <w:sz w:val="24"/>
                <w:szCs w:val="24"/>
              </w:rPr>
            </w:pPr>
            <w:r w:rsidRPr="003531AB">
              <w:rPr>
                <w:rFonts w:ascii="Times New Roman" w:hAnsi="Times New Roman"/>
                <w:b/>
                <w:i/>
                <w:sz w:val="24"/>
                <w:szCs w:val="24"/>
              </w:rPr>
              <w:t>О.О. Социально коммуникативная</w:t>
            </w:r>
          </w:p>
          <w:p w:rsidR="0010585D" w:rsidRPr="003531AB" w:rsidRDefault="0010585D" w:rsidP="0010585D">
            <w:pPr>
              <w:spacing w:after="0" w:line="240" w:lineRule="auto"/>
              <w:rPr>
                <w:rFonts w:ascii="Times New Roman" w:hAnsi="Times New Roman"/>
                <w:b/>
                <w:i/>
                <w:sz w:val="24"/>
                <w:szCs w:val="24"/>
              </w:rPr>
            </w:pPr>
            <w:r w:rsidRPr="003531AB">
              <w:rPr>
                <w:rFonts w:ascii="Times New Roman" w:hAnsi="Times New Roman"/>
                <w:b/>
                <w:i/>
                <w:sz w:val="24"/>
                <w:szCs w:val="24"/>
              </w:rPr>
              <w:t>О.О. Познавательная</w:t>
            </w:r>
          </w:p>
          <w:p w:rsidR="0010585D" w:rsidRPr="003531AB" w:rsidRDefault="0010585D" w:rsidP="0010585D">
            <w:pPr>
              <w:spacing w:after="0" w:line="240" w:lineRule="auto"/>
              <w:rPr>
                <w:rFonts w:ascii="Times New Roman" w:hAnsi="Times New Roman"/>
                <w:b/>
                <w:i/>
                <w:sz w:val="24"/>
                <w:szCs w:val="24"/>
              </w:rPr>
            </w:pPr>
            <w:r w:rsidRPr="003531AB">
              <w:rPr>
                <w:rFonts w:ascii="Times New Roman" w:hAnsi="Times New Roman"/>
                <w:b/>
                <w:i/>
                <w:sz w:val="24"/>
                <w:szCs w:val="24"/>
              </w:rPr>
              <w:t>О.О. Художественно-эстетическая</w:t>
            </w:r>
          </w:p>
          <w:p w:rsidR="0010585D" w:rsidRPr="003531AB" w:rsidRDefault="0010585D" w:rsidP="0010585D">
            <w:pPr>
              <w:spacing w:after="0" w:line="240" w:lineRule="auto"/>
              <w:rPr>
                <w:rFonts w:ascii="Times New Roman" w:hAnsi="Times New Roman"/>
                <w:sz w:val="24"/>
                <w:szCs w:val="24"/>
              </w:rPr>
            </w:pPr>
            <w:r w:rsidRPr="003531AB">
              <w:rPr>
                <w:rFonts w:ascii="Times New Roman" w:hAnsi="Times New Roman"/>
                <w:b/>
                <w:sz w:val="24"/>
                <w:szCs w:val="24"/>
                <w:u w:val="single"/>
              </w:rPr>
              <w:t>Цель:</w:t>
            </w:r>
            <w:r w:rsidRPr="003531AB">
              <w:rPr>
                <w:rFonts w:ascii="Times New Roman" w:hAnsi="Times New Roman"/>
                <w:sz w:val="24"/>
                <w:szCs w:val="24"/>
              </w:rPr>
              <w:t xml:space="preserve"> Научить детей выражать свои чувства и впечатления о лете с помощью слов, невербальных и изобразительных средств. Углубить и обобщить представления детей о времени года - лето, о явлениях природы, летних месяцах. Систематизировать представления о многообразии растений (цветы, кустарники, деревья) насекомых. Учить использовать полученные знания в играх.</w:t>
            </w:r>
          </w:p>
          <w:p w:rsidR="0010585D" w:rsidRPr="003531AB" w:rsidRDefault="0010585D" w:rsidP="0010585D">
            <w:pPr>
              <w:spacing w:after="0" w:line="240" w:lineRule="auto"/>
              <w:rPr>
                <w:rFonts w:ascii="Times New Roman" w:hAnsi="Times New Roman"/>
                <w:b/>
                <w:sz w:val="24"/>
                <w:szCs w:val="24"/>
                <w:u w:val="single"/>
              </w:rPr>
            </w:pPr>
            <w:r w:rsidRPr="003531AB">
              <w:rPr>
                <w:rFonts w:ascii="Times New Roman" w:hAnsi="Times New Roman"/>
                <w:b/>
                <w:sz w:val="24"/>
                <w:szCs w:val="24"/>
                <w:u w:val="single"/>
              </w:rPr>
              <w:t xml:space="preserve">Планируемые результаты усвоения темы на конец недели: </w:t>
            </w:r>
          </w:p>
          <w:p w:rsidR="0010585D" w:rsidRPr="003531AB" w:rsidRDefault="0010585D" w:rsidP="007762B3">
            <w:pPr>
              <w:numPr>
                <w:ilvl w:val="0"/>
                <w:numId w:val="57"/>
              </w:numPr>
              <w:tabs>
                <w:tab w:val="clear" w:pos="720"/>
                <w:tab w:val="num" w:pos="253"/>
              </w:tabs>
              <w:spacing w:after="0" w:line="240" w:lineRule="auto"/>
              <w:ind w:left="0" w:hanging="827"/>
              <w:rPr>
                <w:rFonts w:ascii="Times New Roman" w:hAnsi="Times New Roman"/>
                <w:b/>
                <w:sz w:val="24"/>
                <w:szCs w:val="24"/>
                <w:u w:val="single"/>
              </w:rPr>
            </w:pPr>
            <w:r w:rsidRPr="003531AB">
              <w:rPr>
                <w:rFonts w:ascii="Times New Roman" w:hAnsi="Times New Roman"/>
                <w:sz w:val="24"/>
                <w:szCs w:val="24"/>
              </w:rPr>
              <w:t>Называет время года, приметы;</w:t>
            </w:r>
          </w:p>
          <w:p w:rsidR="0010585D" w:rsidRPr="003531AB" w:rsidRDefault="0010585D" w:rsidP="007762B3">
            <w:pPr>
              <w:numPr>
                <w:ilvl w:val="0"/>
                <w:numId w:val="57"/>
              </w:numPr>
              <w:tabs>
                <w:tab w:val="clear" w:pos="720"/>
                <w:tab w:val="num" w:pos="253"/>
              </w:tabs>
              <w:spacing w:after="0" w:line="240" w:lineRule="auto"/>
              <w:ind w:left="0" w:hanging="107"/>
              <w:rPr>
                <w:rFonts w:ascii="Times New Roman" w:hAnsi="Times New Roman"/>
                <w:b/>
                <w:sz w:val="24"/>
                <w:szCs w:val="24"/>
                <w:u w:val="single"/>
              </w:rPr>
            </w:pPr>
            <w:r w:rsidRPr="003531AB">
              <w:rPr>
                <w:rFonts w:ascii="Times New Roman" w:hAnsi="Times New Roman"/>
                <w:sz w:val="24"/>
                <w:szCs w:val="24"/>
              </w:rPr>
              <w:t>Дает элементарную характеристику времени года по памяти (ярко светит солнце, жарко, много цветов, созревают ягоды,  фрукты, много цветущих растений, насекомых, птиц; отдых на море)</w:t>
            </w:r>
          </w:p>
          <w:p w:rsidR="0010585D" w:rsidRPr="003531AB" w:rsidRDefault="0010585D" w:rsidP="007762B3">
            <w:pPr>
              <w:numPr>
                <w:ilvl w:val="0"/>
                <w:numId w:val="57"/>
              </w:numPr>
              <w:tabs>
                <w:tab w:val="clear" w:pos="720"/>
                <w:tab w:val="num" w:pos="253"/>
              </w:tabs>
              <w:spacing w:after="0" w:line="240" w:lineRule="auto"/>
              <w:ind w:left="0" w:hanging="107"/>
              <w:rPr>
                <w:rFonts w:ascii="Times New Roman" w:hAnsi="Times New Roman"/>
                <w:b/>
                <w:sz w:val="24"/>
                <w:szCs w:val="24"/>
                <w:u w:val="single"/>
              </w:rPr>
            </w:pPr>
            <w:r w:rsidRPr="003531AB">
              <w:rPr>
                <w:rFonts w:ascii="Times New Roman" w:hAnsi="Times New Roman"/>
                <w:sz w:val="24"/>
                <w:szCs w:val="24"/>
              </w:rPr>
              <w:t>Ребенок умеет вступать в диалог со сверстниками, взрослыми; четко формулирует ответ,  поддерживает беседу по теме.</w:t>
            </w:r>
          </w:p>
          <w:p w:rsidR="0010585D" w:rsidRPr="003531AB" w:rsidRDefault="0010585D" w:rsidP="007762B3">
            <w:pPr>
              <w:numPr>
                <w:ilvl w:val="0"/>
                <w:numId w:val="57"/>
              </w:numPr>
              <w:tabs>
                <w:tab w:val="clear" w:pos="720"/>
                <w:tab w:val="num" w:pos="253"/>
              </w:tabs>
              <w:spacing w:after="0" w:line="240" w:lineRule="auto"/>
              <w:ind w:left="0" w:hanging="107"/>
              <w:rPr>
                <w:rFonts w:ascii="Times New Roman" w:hAnsi="Times New Roman"/>
                <w:b/>
                <w:sz w:val="24"/>
                <w:szCs w:val="24"/>
                <w:u w:val="single"/>
              </w:rPr>
            </w:pPr>
            <w:r w:rsidRPr="003531AB">
              <w:rPr>
                <w:rFonts w:ascii="Times New Roman" w:hAnsi="Times New Roman"/>
                <w:sz w:val="24"/>
                <w:szCs w:val="24"/>
              </w:rPr>
              <w:t>Умеет передавать, используя разнообразные техники и материалы, пережитые яркие, эмоциональные впечатления летом.</w:t>
            </w:r>
          </w:p>
        </w:tc>
      </w:tr>
      <w:tr w:rsidR="00117EA2" w:rsidRPr="003531AB" w:rsidTr="00117EA2">
        <w:trPr>
          <w:trHeight w:val="221"/>
        </w:trPr>
        <w:tc>
          <w:tcPr>
            <w:tcW w:w="709" w:type="dxa"/>
            <w:gridSpan w:val="2"/>
            <w:vMerge/>
            <w:shd w:val="clear" w:color="auto" w:fill="FFDAA3"/>
            <w:vAlign w:val="center"/>
          </w:tcPr>
          <w:p w:rsidR="00117EA2" w:rsidRPr="003531AB" w:rsidRDefault="00117EA2" w:rsidP="0010585D">
            <w:pPr>
              <w:spacing w:after="0" w:line="240" w:lineRule="auto"/>
              <w:rPr>
                <w:rFonts w:ascii="Times New Roman" w:hAnsi="Times New Roman"/>
                <w:b/>
                <w:sz w:val="24"/>
                <w:szCs w:val="24"/>
              </w:rPr>
            </w:pPr>
          </w:p>
        </w:tc>
        <w:tc>
          <w:tcPr>
            <w:tcW w:w="1134" w:type="dxa"/>
            <w:vMerge w:val="restart"/>
            <w:shd w:val="clear" w:color="auto" w:fill="FFFFCD"/>
          </w:tcPr>
          <w:p w:rsidR="00117EA2" w:rsidRPr="003531AB" w:rsidRDefault="00117EA2" w:rsidP="0010585D">
            <w:pPr>
              <w:spacing w:after="0" w:line="240" w:lineRule="auto"/>
              <w:jc w:val="center"/>
              <w:rPr>
                <w:rFonts w:ascii="Times New Roman" w:hAnsi="Times New Roman"/>
                <w:b/>
                <w:i/>
                <w:sz w:val="24"/>
                <w:szCs w:val="24"/>
              </w:rPr>
            </w:pPr>
          </w:p>
          <w:p w:rsidR="00117EA2" w:rsidRPr="003531AB" w:rsidRDefault="00117EA2" w:rsidP="0010585D">
            <w:pPr>
              <w:spacing w:after="0" w:line="240" w:lineRule="auto"/>
              <w:jc w:val="center"/>
              <w:rPr>
                <w:rFonts w:ascii="Times New Roman" w:hAnsi="Times New Roman"/>
                <w:b/>
                <w:i/>
                <w:sz w:val="24"/>
                <w:szCs w:val="24"/>
              </w:rPr>
            </w:pPr>
          </w:p>
          <w:p w:rsidR="00117EA2" w:rsidRPr="003531AB" w:rsidRDefault="00117EA2" w:rsidP="0010585D">
            <w:pPr>
              <w:spacing w:after="0" w:line="240" w:lineRule="auto"/>
              <w:jc w:val="center"/>
              <w:rPr>
                <w:rFonts w:ascii="Times New Roman" w:hAnsi="Times New Roman"/>
                <w:b/>
                <w:i/>
                <w:sz w:val="24"/>
                <w:szCs w:val="24"/>
              </w:rPr>
            </w:pPr>
          </w:p>
          <w:p w:rsidR="00117EA2" w:rsidRPr="003531AB" w:rsidRDefault="00117EA2"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 xml:space="preserve">Вторая </w:t>
            </w:r>
          </w:p>
          <w:p w:rsidR="00117EA2" w:rsidRPr="003531AB" w:rsidRDefault="00117EA2" w:rsidP="0010585D">
            <w:pPr>
              <w:spacing w:after="0" w:line="240" w:lineRule="auto"/>
              <w:jc w:val="center"/>
              <w:rPr>
                <w:rFonts w:ascii="Times New Roman" w:hAnsi="Times New Roman"/>
                <w:b/>
                <w:i/>
                <w:sz w:val="24"/>
                <w:szCs w:val="24"/>
              </w:rPr>
            </w:pPr>
          </w:p>
        </w:tc>
        <w:tc>
          <w:tcPr>
            <w:tcW w:w="7938" w:type="dxa"/>
          </w:tcPr>
          <w:p w:rsidR="00117EA2" w:rsidRPr="00117EA2" w:rsidRDefault="00117EA2" w:rsidP="00117EA2">
            <w:pPr>
              <w:pStyle w:val="a8"/>
              <w:rPr>
                <w:rFonts w:ascii="Times New Roman" w:hAnsi="Times New Roman" w:cs="Times New Roman"/>
                <w:b/>
                <w:color w:val="FF0000"/>
                <w:sz w:val="24"/>
                <w:szCs w:val="24"/>
                <w:u w:val="single"/>
              </w:rPr>
            </w:pPr>
            <w:r w:rsidRPr="00117EA2">
              <w:rPr>
                <w:rFonts w:ascii="Times New Roman" w:hAnsi="Times New Roman" w:cs="Times New Roman"/>
                <w:b/>
                <w:color w:val="FF0000"/>
                <w:sz w:val="24"/>
                <w:szCs w:val="24"/>
                <w:u w:val="single"/>
              </w:rPr>
              <w:t>Педагогическая диагностика</w:t>
            </w:r>
          </w:p>
        </w:tc>
      </w:tr>
      <w:tr w:rsidR="00117EA2" w:rsidRPr="003531AB" w:rsidTr="0010585D">
        <w:trPr>
          <w:trHeight w:val="5574"/>
        </w:trPr>
        <w:tc>
          <w:tcPr>
            <w:tcW w:w="709" w:type="dxa"/>
            <w:gridSpan w:val="2"/>
            <w:vMerge/>
            <w:shd w:val="clear" w:color="auto" w:fill="FFDAA3"/>
            <w:vAlign w:val="center"/>
          </w:tcPr>
          <w:p w:rsidR="00117EA2" w:rsidRPr="003531AB" w:rsidRDefault="00117EA2" w:rsidP="0010585D">
            <w:pPr>
              <w:spacing w:after="0" w:line="240" w:lineRule="auto"/>
              <w:rPr>
                <w:rFonts w:ascii="Times New Roman" w:hAnsi="Times New Roman"/>
                <w:b/>
                <w:sz w:val="24"/>
                <w:szCs w:val="24"/>
              </w:rPr>
            </w:pPr>
          </w:p>
        </w:tc>
        <w:tc>
          <w:tcPr>
            <w:tcW w:w="1134" w:type="dxa"/>
            <w:vMerge/>
            <w:shd w:val="clear" w:color="auto" w:fill="FFFFCD"/>
          </w:tcPr>
          <w:p w:rsidR="00117EA2" w:rsidRPr="003531AB" w:rsidRDefault="00117EA2" w:rsidP="0010585D">
            <w:pPr>
              <w:spacing w:after="0" w:line="240" w:lineRule="auto"/>
              <w:jc w:val="center"/>
              <w:rPr>
                <w:rFonts w:ascii="Times New Roman" w:hAnsi="Times New Roman"/>
                <w:b/>
                <w:i/>
                <w:sz w:val="24"/>
                <w:szCs w:val="24"/>
              </w:rPr>
            </w:pPr>
          </w:p>
        </w:tc>
        <w:tc>
          <w:tcPr>
            <w:tcW w:w="7938" w:type="dxa"/>
          </w:tcPr>
          <w:p w:rsidR="00117EA2" w:rsidRPr="003531AB" w:rsidRDefault="00117EA2" w:rsidP="00426A8E">
            <w:pPr>
              <w:spacing w:after="0" w:line="240" w:lineRule="auto"/>
              <w:jc w:val="both"/>
              <w:rPr>
                <w:rFonts w:ascii="Times New Roman" w:hAnsi="Times New Roman"/>
                <w:b/>
                <w:color w:val="FF6600"/>
                <w:sz w:val="24"/>
                <w:szCs w:val="24"/>
              </w:rPr>
            </w:pPr>
            <w:r w:rsidRPr="003531AB">
              <w:rPr>
                <w:rFonts w:ascii="Times New Roman" w:hAnsi="Times New Roman"/>
                <w:b/>
                <w:color w:val="FF6600"/>
                <w:sz w:val="24"/>
                <w:szCs w:val="24"/>
              </w:rPr>
              <w:t xml:space="preserve"> «Осень по Крыму ходит</w:t>
            </w:r>
            <w:r>
              <w:rPr>
                <w:rFonts w:ascii="Times New Roman" w:hAnsi="Times New Roman"/>
                <w:b/>
                <w:color w:val="FF6600"/>
                <w:sz w:val="24"/>
                <w:szCs w:val="24"/>
              </w:rPr>
              <w:t>…</w:t>
            </w:r>
            <w:r w:rsidRPr="003531AB">
              <w:rPr>
                <w:rFonts w:ascii="Times New Roman" w:hAnsi="Times New Roman"/>
                <w:b/>
                <w:color w:val="FF6600"/>
                <w:sz w:val="24"/>
                <w:szCs w:val="24"/>
              </w:rPr>
              <w:t>»</w:t>
            </w:r>
            <w:r>
              <w:rPr>
                <w:rFonts w:ascii="Times New Roman" w:hAnsi="Times New Roman"/>
                <w:b/>
                <w:color w:val="FF6600"/>
                <w:sz w:val="24"/>
                <w:szCs w:val="24"/>
              </w:rPr>
              <w:t xml:space="preserve"> </w:t>
            </w:r>
          </w:p>
          <w:p w:rsidR="00117EA2" w:rsidRPr="003531AB" w:rsidRDefault="00117EA2" w:rsidP="00426A8E">
            <w:pPr>
              <w:spacing w:after="0" w:line="240" w:lineRule="auto"/>
              <w:jc w:val="both"/>
              <w:rPr>
                <w:rFonts w:ascii="Times New Roman" w:hAnsi="Times New Roman"/>
                <w:b/>
                <w:i/>
                <w:sz w:val="24"/>
                <w:szCs w:val="24"/>
              </w:rPr>
            </w:pPr>
            <w:r w:rsidRPr="003531AB">
              <w:rPr>
                <w:rFonts w:ascii="Times New Roman" w:hAnsi="Times New Roman"/>
                <w:b/>
                <w:i/>
                <w:sz w:val="24"/>
                <w:szCs w:val="24"/>
              </w:rPr>
              <w:t>О.О. Социально коммуникативная</w:t>
            </w:r>
          </w:p>
          <w:p w:rsidR="00117EA2" w:rsidRPr="003531AB" w:rsidRDefault="00117EA2" w:rsidP="00426A8E">
            <w:pPr>
              <w:spacing w:after="0" w:line="240" w:lineRule="auto"/>
              <w:jc w:val="both"/>
              <w:rPr>
                <w:rFonts w:ascii="Times New Roman" w:hAnsi="Times New Roman"/>
                <w:i/>
                <w:sz w:val="24"/>
                <w:szCs w:val="24"/>
              </w:rPr>
            </w:pPr>
            <w:r w:rsidRPr="003531AB">
              <w:rPr>
                <w:rFonts w:ascii="Times New Roman" w:hAnsi="Times New Roman"/>
                <w:b/>
                <w:i/>
                <w:sz w:val="24"/>
                <w:szCs w:val="24"/>
              </w:rPr>
              <w:t>О.О. Познавательная</w:t>
            </w:r>
          </w:p>
          <w:p w:rsidR="00117EA2" w:rsidRPr="003531AB" w:rsidRDefault="00117EA2" w:rsidP="00426A8E">
            <w:pPr>
              <w:widowControl w:val="0"/>
              <w:autoSpaceDE w:val="0"/>
              <w:autoSpaceDN w:val="0"/>
              <w:adjustRightInd w:val="0"/>
              <w:spacing w:after="0" w:line="240" w:lineRule="auto"/>
              <w:jc w:val="both"/>
              <w:rPr>
                <w:rFonts w:ascii="Times New Roman" w:hAnsi="Times New Roman"/>
                <w:sz w:val="24"/>
                <w:szCs w:val="24"/>
              </w:rPr>
            </w:pPr>
            <w:r w:rsidRPr="003531AB">
              <w:rPr>
                <w:rFonts w:ascii="Times New Roman" w:hAnsi="Times New Roman"/>
                <w:b/>
                <w:sz w:val="24"/>
                <w:szCs w:val="24"/>
                <w:u w:val="single"/>
              </w:rPr>
              <w:t>Цель:</w:t>
            </w:r>
            <w:r w:rsidRPr="003531AB">
              <w:rPr>
                <w:rFonts w:ascii="Times New Roman" w:hAnsi="Times New Roman"/>
                <w:sz w:val="24"/>
                <w:szCs w:val="24"/>
              </w:rPr>
              <w:t xml:space="preserve"> Закрепить знания о характерных признаках начала Крымской осени. Уточнить знания названий месяцев. Учить сравнивать, анализировать и соотносить картинки, фотографии  с изображением характерных признаков периода осени в Крыму (ранняя или начало осени, середина осени, поздняя осень)</w:t>
            </w:r>
          </w:p>
          <w:p w:rsidR="00117EA2" w:rsidRPr="003531AB" w:rsidRDefault="00117EA2" w:rsidP="00426A8E">
            <w:pPr>
              <w:widowControl w:val="0"/>
              <w:autoSpaceDE w:val="0"/>
              <w:autoSpaceDN w:val="0"/>
              <w:adjustRightInd w:val="0"/>
              <w:spacing w:after="0" w:line="240" w:lineRule="auto"/>
              <w:jc w:val="both"/>
              <w:rPr>
                <w:rFonts w:ascii="Times New Roman" w:hAnsi="Times New Roman"/>
                <w:sz w:val="24"/>
                <w:szCs w:val="24"/>
              </w:rPr>
            </w:pPr>
            <w:r w:rsidRPr="003531AB">
              <w:rPr>
                <w:rFonts w:ascii="Times New Roman" w:hAnsi="Times New Roman"/>
                <w:sz w:val="24"/>
                <w:szCs w:val="24"/>
              </w:rPr>
              <w:t>Уточнить знания детей о явлениях живой и неживой природы в начале осени с ориентацией на особенности крымского климата.</w:t>
            </w:r>
          </w:p>
          <w:p w:rsidR="00117EA2" w:rsidRPr="003531AB" w:rsidRDefault="00117EA2" w:rsidP="00426A8E">
            <w:pPr>
              <w:spacing w:after="0" w:line="240" w:lineRule="auto"/>
              <w:jc w:val="both"/>
              <w:rPr>
                <w:rFonts w:ascii="Times New Roman" w:hAnsi="Times New Roman"/>
                <w:b/>
                <w:sz w:val="24"/>
                <w:szCs w:val="24"/>
                <w:u w:val="single"/>
              </w:rPr>
            </w:pPr>
            <w:r w:rsidRPr="003531AB">
              <w:rPr>
                <w:rFonts w:ascii="Times New Roman" w:hAnsi="Times New Roman"/>
                <w:b/>
                <w:sz w:val="24"/>
                <w:szCs w:val="24"/>
                <w:u w:val="single"/>
              </w:rPr>
              <w:t xml:space="preserve">Планируемые результаты усвоения темы на конец недели: </w:t>
            </w:r>
          </w:p>
          <w:p w:rsidR="00117EA2" w:rsidRPr="00973670" w:rsidRDefault="00117EA2" w:rsidP="007762B3">
            <w:pPr>
              <w:pStyle w:val="af9"/>
              <w:numPr>
                <w:ilvl w:val="0"/>
                <w:numId w:val="85"/>
              </w:numPr>
              <w:jc w:val="both"/>
              <w:rPr>
                <w:b/>
                <w:u w:val="single"/>
              </w:rPr>
            </w:pPr>
            <w:r w:rsidRPr="004811F4">
              <w:t>Может охарактеризовать с помощью взрослых качественные изменения в природе Крыма в начале осени: похолодание, изменение цвета листвы на деревьях и кустарниках.</w:t>
            </w:r>
          </w:p>
          <w:p w:rsidR="00117EA2" w:rsidRPr="00973670" w:rsidRDefault="00117EA2" w:rsidP="007762B3">
            <w:pPr>
              <w:pStyle w:val="af9"/>
              <w:numPr>
                <w:ilvl w:val="0"/>
                <w:numId w:val="85"/>
              </w:numPr>
              <w:jc w:val="both"/>
              <w:rPr>
                <w:b/>
                <w:u w:val="single"/>
              </w:rPr>
            </w:pPr>
            <w:r w:rsidRPr="004811F4">
              <w:t>В процессе экскурсий, наблюдений сформированы, конкретизированы знания об особенностях Крымской природы в осенний период (после обильных осенних дождей трава начинает зеленеть);</w:t>
            </w:r>
          </w:p>
          <w:p w:rsidR="00117EA2" w:rsidRPr="00117EA2" w:rsidRDefault="00117EA2" w:rsidP="007762B3">
            <w:pPr>
              <w:pStyle w:val="af9"/>
              <w:numPr>
                <w:ilvl w:val="0"/>
                <w:numId w:val="85"/>
              </w:numPr>
              <w:rPr>
                <w:b/>
                <w:color w:val="FF6600"/>
              </w:rPr>
            </w:pPr>
            <w:r w:rsidRPr="004811F4">
              <w:t>Дети знают и называют осенние цветы (астры, хризантемы, дубки) могут описать особенность внешнего вида, знают о разнообразии цветовой гаммы.</w:t>
            </w:r>
          </w:p>
          <w:p w:rsidR="00117EA2" w:rsidRDefault="00117EA2" w:rsidP="00117EA2">
            <w:pPr>
              <w:pStyle w:val="af9"/>
              <w:rPr>
                <w:b/>
                <w:color w:val="FF6600"/>
              </w:rPr>
            </w:pPr>
          </w:p>
          <w:p w:rsidR="003A4420" w:rsidRDefault="003A4420" w:rsidP="00117EA2">
            <w:pPr>
              <w:pStyle w:val="af9"/>
              <w:rPr>
                <w:b/>
                <w:color w:val="FF6600"/>
              </w:rPr>
            </w:pPr>
          </w:p>
          <w:p w:rsidR="003A4420" w:rsidRDefault="003A4420" w:rsidP="00117EA2">
            <w:pPr>
              <w:pStyle w:val="af9"/>
              <w:rPr>
                <w:b/>
                <w:color w:val="FF6600"/>
              </w:rPr>
            </w:pPr>
          </w:p>
        </w:tc>
      </w:tr>
      <w:tr w:rsidR="00166D81" w:rsidRPr="003531AB" w:rsidTr="00166D81">
        <w:trPr>
          <w:trHeight w:val="212"/>
        </w:trPr>
        <w:tc>
          <w:tcPr>
            <w:tcW w:w="709" w:type="dxa"/>
            <w:gridSpan w:val="2"/>
            <w:vMerge/>
            <w:shd w:val="clear" w:color="auto" w:fill="FFDAA3"/>
            <w:vAlign w:val="center"/>
          </w:tcPr>
          <w:p w:rsidR="00166D81" w:rsidRPr="003531AB" w:rsidRDefault="00166D81" w:rsidP="0010585D">
            <w:pPr>
              <w:spacing w:after="0" w:line="240" w:lineRule="auto"/>
              <w:rPr>
                <w:rFonts w:ascii="Times New Roman" w:hAnsi="Times New Roman"/>
                <w:b/>
                <w:sz w:val="24"/>
                <w:szCs w:val="24"/>
              </w:rPr>
            </w:pPr>
          </w:p>
        </w:tc>
        <w:tc>
          <w:tcPr>
            <w:tcW w:w="1134" w:type="dxa"/>
            <w:vMerge w:val="restart"/>
            <w:shd w:val="clear" w:color="auto" w:fill="FFFFCD"/>
          </w:tcPr>
          <w:p w:rsidR="00166D81" w:rsidRPr="003531AB" w:rsidRDefault="00166D81" w:rsidP="0010585D">
            <w:pPr>
              <w:spacing w:after="0" w:line="240" w:lineRule="auto"/>
              <w:jc w:val="center"/>
              <w:rPr>
                <w:rFonts w:ascii="Times New Roman" w:hAnsi="Times New Roman"/>
                <w:b/>
                <w:i/>
                <w:sz w:val="24"/>
                <w:szCs w:val="24"/>
              </w:rPr>
            </w:pPr>
          </w:p>
          <w:p w:rsidR="00166D81" w:rsidRPr="003531AB" w:rsidRDefault="00166D81" w:rsidP="0010585D">
            <w:pPr>
              <w:spacing w:after="0" w:line="240" w:lineRule="auto"/>
              <w:jc w:val="center"/>
              <w:rPr>
                <w:rFonts w:ascii="Times New Roman" w:hAnsi="Times New Roman"/>
                <w:b/>
                <w:i/>
                <w:sz w:val="24"/>
                <w:szCs w:val="24"/>
              </w:rPr>
            </w:pPr>
          </w:p>
          <w:p w:rsidR="00166D81" w:rsidRPr="003531AB" w:rsidRDefault="00166D81" w:rsidP="0010585D">
            <w:pPr>
              <w:spacing w:after="0" w:line="240" w:lineRule="auto"/>
              <w:jc w:val="center"/>
              <w:rPr>
                <w:rFonts w:ascii="Times New Roman" w:hAnsi="Times New Roman"/>
                <w:b/>
                <w:i/>
                <w:sz w:val="24"/>
                <w:szCs w:val="24"/>
              </w:rPr>
            </w:pPr>
          </w:p>
          <w:p w:rsidR="00166D81" w:rsidRPr="003531AB" w:rsidRDefault="00166D81"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Третья</w:t>
            </w:r>
          </w:p>
        </w:tc>
        <w:tc>
          <w:tcPr>
            <w:tcW w:w="7938" w:type="dxa"/>
          </w:tcPr>
          <w:p w:rsidR="00166D81" w:rsidRPr="00633795" w:rsidRDefault="00166D81" w:rsidP="00633795">
            <w:pPr>
              <w:spacing w:after="0" w:line="240" w:lineRule="auto"/>
              <w:jc w:val="both"/>
              <w:rPr>
                <w:rFonts w:ascii="Times New Roman" w:hAnsi="Times New Roman"/>
                <w:b/>
                <w:sz w:val="24"/>
                <w:szCs w:val="24"/>
                <w:u w:val="single"/>
              </w:rPr>
            </w:pPr>
            <w:r w:rsidRPr="00633795">
              <w:rPr>
                <w:rFonts w:ascii="Times New Roman" w:hAnsi="Times New Roman"/>
                <w:b/>
                <w:color w:val="C80000"/>
                <w:sz w:val="24"/>
                <w:szCs w:val="24"/>
                <w:u w:val="single"/>
              </w:rPr>
              <w:t>Педагогическая диагностика</w:t>
            </w:r>
          </w:p>
        </w:tc>
      </w:tr>
      <w:tr w:rsidR="00166D81" w:rsidRPr="003531AB" w:rsidTr="00166D81">
        <w:trPr>
          <w:trHeight w:val="4942"/>
        </w:trPr>
        <w:tc>
          <w:tcPr>
            <w:tcW w:w="709" w:type="dxa"/>
            <w:gridSpan w:val="2"/>
            <w:vMerge/>
            <w:shd w:val="clear" w:color="auto" w:fill="FFDAA3"/>
            <w:vAlign w:val="center"/>
          </w:tcPr>
          <w:p w:rsidR="00166D81" w:rsidRPr="003531AB" w:rsidRDefault="00166D81" w:rsidP="0010585D">
            <w:pPr>
              <w:spacing w:after="0" w:line="240" w:lineRule="auto"/>
              <w:rPr>
                <w:rFonts w:ascii="Times New Roman" w:hAnsi="Times New Roman"/>
                <w:b/>
                <w:sz w:val="24"/>
                <w:szCs w:val="24"/>
              </w:rPr>
            </w:pPr>
          </w:p>
        </w:tc>
        <w:tc>
          <w:tcPr>
            <w:tcW w:w="1134" w:type="dxa"/>
            <w:vMerge/>
            <w:shd w:val="clear" w:color="auto" w:fill="FFFFCD"/>
          </w:tcPr>
          <w:p w:rsidR="00166D81" w:rsidRPr="003531AB" w:rsidRDefault="00166D81" w:rsidP="0010585D">
            <w:pPr>
              <w:spacing w:after="0" w:line="240" w:lineRule="auto"/>
              <w:jc w:val="center"/>
              <w:rPr>
                <w:rFonts w:ascii="Times New Roman" w:hAnsi="Times New Roman"/>
                <w:b/>
                <w:i/>
                <w:sz w:val="24"/>
                <w:szCs w:val="24"/>
              </w:rPr>
            </w:pPr>
          </w:p>
        </w:tc>
        <w:tc>
          <w:tcPr>
            <w:tcW w:w="7938" w:type="dxa"/>
          </w:tcPr>
          <w:p w:rsidR="00166D81" w:rsidRPr="00633795" w:rsidRDefault="00166D81" w:rsidP="0010585D">
            <w:pPr>
              <w:spacing w:after="0" w:line="240" w:lineRule="auto"/>
              <w:rPr>
                <w:rFonts w:ascii="Times New Roman" w:hAnsi="Times New Roman"/>
                <w:b/>
                <w:color w:val="C80000"/>
                <w:sz w:val="24"/>
                <w:szCs w:val="24"/>
                <w:u w:val="single"/>
              </w:rPr>
            </w:pPr>
            <w:r w:rsidRPr="00633795">
              <w:rPr>
                <w:rFonts w:ascii="Times New Roman" w:hAnsi="Times New Roman"/>
                <w:b/>
                <w:color w:val="F79646" w:themeColor="accent6"/>
                <w:sz w:val="24"/>
                <w:szCs w:val="24"/>
              </w:rPr>
              <w:t>«Птицы осенью</w:t>
            </w:r>
            <w:r w:rsidRPr="003531AB">
              <w:rPr>
                <w:rFonts w:ascii="Times New Roman" w:hAnsi="Times New Roman"/>
                <w:b/>
                <w:color w:val="FF6600"/>
                <w:sz w:val="24"/>
                <w:szCs w:val="24"/>
              </w:rPr>
              <w:t>»</w:t>
            </w:r>
            <w:r w:rsidRPr="00633795">
              <w:rPr>
                <w:rFonts w:ascii="Times New Roman" w:hAnsi="Times New Roman"/>
                <w:b/>
                <w:color w:val="C80000"/>
                <w:sz w:val="24"/>
                <w:szCs w:val="24"/>
                <w:u w:val="single"/>
              </w:rPr>
              <w:t xml:space="preserve"> </w:t>
            </w:r>
          </w:p>
          <w:p w:rsidR="00166D81" w:rsidRPr="00633795" w:rsidRDefault="00166D81" w:rsidP="00633795">
            <w:pPr>
              <w:spacing w:after="0" w:line="240" w:lineRule="auto"/>
              <w:jc w:val="both"/>
              <w:rPr>
                <w:rFonts w:ascii="Times New Roman" w:hAnsi="Times New Roman"/>
                <w:i/>
                <w:sz w:val="24"/>
                <w:szCs w:val="24"/>
              </w:rPr>
            </w:pPr>
            <w:r w:rsidRPr="00633795">
              <w:rPr>
                <w:rFonts w:ascii="Times New Roman" w:hAnsi="Times New Roman"/>
                <w:b/>
                <w:i/>
                <w:sz w:val="24"/>
                <w:szCs w:val="24"/>
              </w:rPr>
              <w:t>О.О. Познавательная</w:t>
            </w:r>
          </w:p>
          <w:p w:rsidR="00166D81" w:rsidRPr="00633795" w:rsidRDefault="00166D81" w:rsidP="00633795">
            <w:pPr>
              <w:spacing w:after="0" w:line="240" w:lineRule="auto"/>
              <w:jc w:val="both"/>
              <w:rPr>
                <w:rFonts w:ascii="Times New Roman" w:hAnsi="Times New Roman"/>
                <w:b/>
                <w:i/>
                <w:sz w:val="24"/>
                <w:szCs w:val="24"/>
              </w:rPr>
            </w:pPr>
            <w:r w:rsidRPr="00633795">
              <w:rPr>
                <w:rFonts w:ascii="Times New Roman" w:hAnsi="Times New Roman"/>
                <w:b/>
                <w:i/>
                <w:sz w:val="24"/>
                <w:szCs w:val="24"/>
              </w:rPr>
              <w:t>О.О. Социально-коммуникативная</w:t>
            </w:r>
          </w:p>
          <w:p w:rsidR="00166D81" w:rsidRPr="00633795" w:rsidRDefault="00166D81" w:rsidP="00633795">
            <w:pPr>
              <w:spacing w:after="0" w:line="240" w:lineRule="auto"/>
              <w:jc w:val="both"/>
              <w:rPr>
                <w:rFonts w:ascii="Times New Roman" w:hAnsi="Times New Roman"/>
                <w:i/>
                <w:sz w:val="24"/>
                <w:szCs w:val="24"/>
              </w:rPr>
            </w:pPr>
            <w:r w:rsidRPr="00633795">
              <w:rPr>
                <w:rFonts w:ascii="Times New Roman" w:hAnsi="Times New Roman"/>
                <w:b/>
                <w:i/>
                <w:sz w:val="24"/>
                <w:szCs w:val="24"/>
              </w:rPr>
              <w:t>О.О. Речевая</w:t>
            </w:r>
          </w:p>
          <w:p w:rsidR="00166D81" w:rsidRPr="00633795" w:rsidRDefault="00166D81" w:rsidP="00633795">
            <w:pPr>
              <w:spacing w:after="0" w:line="240" w:lineRule="auto"/>
              <w:jc w:val="both"/>
              <w:rPr>
                <w:rFonts w:ascii="Times New Roman" w:hAnsi="Times New Roman"/>
                <w:sz w:val="24"/>
                <w:szCs w:val="24"/>
              </w:rPr>
            </w:pPr>
            <w:r w:rsidRPr="00633795">
              <w:rPr>
                <w:rFonts w:ascii="Times New Roman" w:hAnsi="Times New Roman"/>
                <w:b/>
                <w:sz w:val="24"/>
                <w:szCs w:val="24"/>
                <w:u w:val="single"/>
              </w:rPr>
              <w:t>Цель</w:t>
            </w:r>
            <w:r w:rsidRPr="00633795">
              <w:rPr>
                <w:rFonts w:ascii="Times New Roman" w:hAnsi="Times New Roman"/>
                <w:sz w:val="24"/>
                <w:szCs w:val="24"/>
              </w:rPr>
              <w:t xml:space="preserve">: Закрепить знания детей о разнообразии Крымских птиц. Уточнить приспособления птиц в условиях данного сезона, познакомить с особенностями перелета птиц – стаей, клином, ключом. Систематизировать знания о  зимующих и перелетных птицах. Продолжать формировать представление  о </w:t>
            </w:r>
            <w:proofErr w:type="spellStart"/>
            <w:r w:rsidRPr="00633795">
              <w:rPr>
                <w:rFonts w:ascii="Times New Roman" w:hAnsi="Times New Roman"/>
                <w:sz w:val="24"/>
                <w:szCs w:val="24"/>
              </w:rPr>
              <w:t>самоценности</w:t>
            </w:r>
            <w:proofErr w:type="spellEnd"/>
            <w:r w:rsidRPr="00633795">
              <w:rPr>
                <w:rFonts w:ascii="Times New Roman" w:hAnsi="Times New Roman"/>
                <w:sz w:val="24"/>
                <w:szCs w:val="24"/>
              </w:rPr>
              <w:t xml:space="preserve"> каждого живого существа в природе.</w:t>
            </w:r>
          </w:p>
          <w:p w:rsidR="00166D81" w:rsidRPr="00633795" w:rsidRDefault="00166D81" w:rsidP="00633795">
            <w:pPr>
              <w:spacing w:after="0" w:line="240" w:lineRule="auto"/>
              <w:jc w:val="both"/>
              <w:rPr>
                <w:rFonts w:ascii="Times New Roman" w:hAnsi="Times New Roman"/>
                <w:b/>
                <w:sz w:val="24"/>
                <w:szCs w:val="24"/>
                <w:u w:val="single"/>
              </w:rPr>
            </w:pPr>
            <w:r w:rsidRPr="00633795">
              <w:rPr>
                <w:rFonts w:ascii="Times New Roman" w:hAnsi="Times New Roman"/>
                <w:b/>
                <w:sz w:val="24"/>
                <w:szCs w:val="24"/>
                <w:u w:val="single"/>
              </w:rPr>
              <w:t>Планируемые результаты усвоения темы на конец недели:</w:t>
            </w:r>
          </w:p>
          <w:p w:rsidR="00166D81" w:rsidRPr="00633795" w:rsidRDefault="00166D81" w:rsidP="007762B3">
            <w:pPr>
              <w:numPr>
                <w:ilvl w:val="0"/>
                <w:numId w:val="59"/>
              </w:numPr>
              <w:tabs>
                <w:tab w:val="num" w:pos="433"/>
              </w:tabs>
              <w:spacing w:after="0" w:line="240" w:lineRule="auto"/>
              <w:ind w:left="433"/>
              <w:jc w:val="both"/>
              <w:rPr>
                <w:rFonts w:ascii="Times New Roman" w:hAnsi="Times New Roman"/>
                <w:sz w:val="24"/>
                <w:szCs w:val="24"/>
              </w:rPr>
            </w:pPr>
            <w:r w:rsidRPr="00633795">
              <w:rPr>
                <w:rFonts w:ascii="Times New Roman" w:hAnsi="Times New Roman"/>
                <w:sz w:val="24"/>
                <w:szCs w:val="24"/>
              </w:rPr>
              <w:t xml:space="preserve">Дети знают и называют разнообразных крымских птиц: скворцы, ласточки, вороны, сороки, голуби, журавли; </w:t>
            </w:r>
          </w:p>
          <w:p w:rsidR="00166D81" w:rsidRPr="00633795" w:rsidRDefault="00166D81" w:rsidP="007762B3">
            <w:pPr>
              <w:numPr>
                <w:ilvl w:val="0"/>
                <w:numId w:val="59"/>
              </w:numPr>
              <w:tabs>
                <w:tab w:val="num" w:pos="433"/>
              </w:tabs>
              <w:spacing w:after="0" w:line="240" w:lineRule="auto"/>
              <w:ind w:left="433"/>
              <w:jc w:val="both"/>
              <w:rPr>
                <w:rFonts w:ascii="Times New Roman" w:hAnsi="Times New Roman"/>
                <w:sz w:val="24"/>
                <w:szCs w:val="24"/>
              </w:rPr>
            </w:pPr>
            <w:r w:rsidRPr="00633795">
              <w:rPr>
                <w:rFonts w:ascii="Times New Roman" w:hAnsi="Times New Roman"/>
                <w:sz w:val="24"/>
                <w:szCs w:val="24"/>
              </w:rPr>
              <w:t>Способны рассказать об особенностях питания, устройства жилищ; дают классификацию перелетным и зимующим птицам крымского региона.</w:t>
            </w:r>
          </w:p>
          <w:p w:rsidR="00166D81" w:rsidRPr="00633795" w:rsidRDefault="00166D81" w:rsidP="007762B3">
            <w:pPr>
              <w:numPr>
                <w:ilvl w:val="0"/>
                <w:numId w:val="59"/>
              </w:numPr>
              <w:tabs>
                <w:tab w:val="num" w:pos="433"/>
              </w:tabs>
              <w:spacing w:after="0" w:line="240" w:lineRule="auto"/>
              <w:ind w:left="433"/>
              <w:jc w:val="both"/>
              <w:rPr>
                <w:rFonts w:ascii="Times New Roman" w:hAnsi="Times New Roman"/>
                <w:sz w:val="24"/>
                <w:szCs w:val="24"/>
              </w:rPr>
            </w:pPr>
            <w:r w:rsidRPr="00633795">
              <w:rPr>
                <w:rFonts w:ascii="Times New Roman" w:hAnsi="Times New Roman"/>
                <w:sz w:val="24"/>
                <w:szCs w:val="24"/>
              </w:rPr>
              <w:t>Дети отражают в рисунках, знания об особенностях перелета птиц.</w:t>
            </w:r>
          </w:p>
          <w:p w:rsidR="00166D81" w:rsidRPr="00166D81" w:rsidRDefault="00166D81" w:rsidP="007762B3">
            <w:pPr>
              <w:numPr>
                <w:ilvl w:val="0"/>
                <w:numId w:val="59"/>
              </w:numPr>
              <w:tabs>
                <w:tab w:val="num" w:pos="433"/>
              </w:tabs>
              <w:spacing w:after="0" w:line="240" w:lineRule="auto"/>
              <w:ind w:left="433"/>
              <w:jc w:val="both"/>
              <w:rPr>
                <w:rFonts w:ascii="Times New Roman" w:hAnsi="Times New Roman"/>
                <w:sz w:val="24"/>
                <w:szCs w:val="24"/>
              </w:rPr>
            </w:pPr>
            <w:r w:rsidRPr="00633795">
              <w:rPr>
                <w:rFonts w:ascii="Times New Roman" w:hAnsi="Times New Roman"/>
                <w:sz w:val="24"/>
                <w:szCs w:val="24"/>
              </w:rPr>
              <w:t xml:space="preserve">Владеют элементарными понятиями </w:t>
            </w:r>
          </w:p>
        </w:tc>
      </w:tr>
      <w:tr w:rsidR="0010585D" w:rsidRPr="003531AB" w:rsidTr="0010585D">
        <w:trPr>
          <w:trHeight w:val="1161"/>
        </w:trPr>
        <w:tc>
          <w:tcPr>
            <w:tcW w:w="709" w:type="dxa"/>
            <w:gridSpan w:val="2"/>
            <w:vMerge/>
            <w:shd w:val="clear" w:color="auto" w:fill="FFDAA3"/>
            <w:vAlign w:val="center"/>
          </w:tcPr>
          <w:p w:rsidR="0010585D" w:rsidRPr="003531AB" w:rsidRDefault="0010585D" w:rsidP="0010585D">
            <w:pPr>
              <w:spacing w:after="0" w:line="240" w:lineRule="auto"/>
              <w:rPr>
                <w:rFonts w:ascii="Times New Roman" w:hAnsi="Times New Roman"/>
                <w:b/>
                <w:sz w:val="24"/>
                <w:szCs w:val="24"/>
              </w:rPr>
            </w:pPr>
          </w:p>
        </w:tc>
        <w:tc>
          <w:tcPr>
            <w:tcW w:w="1134" w:type="dxa"/>
            <w:shd w:val="clear" w:color="auto" w:fill="FFFFCD"/>
          </w:tcPr>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Четвертая</w:t>
            </w:r>
          </w:p>
        </w:tc>
        <w:tc>
          <w:tcPr>
            <w:tcW w:w="7938" w:type="dxa"/>
          </w:tcPr>
          <w:p w:rsidR="00445401" w:rsidRDefault="00020F03" w:rsidP="00445401">
            <w:pPr>
              <w:spacing w:after="0" w:line="240" w:lineRule="auto"/>
              <w:jc w:val="both"/>
              <w:rPr>
                <w:rFonts w:ascii="Times New Roman" w:eastAsia="Times New Roman" w:hAnsi="Times New Roman" w:cs="Times New Roman"/>
                <w:b/>
                <w:color w:val="F79646" w:themeColor="accent6"/>
                <w:sz w:val="28"/>
                <w:szCs w:val="28"/>
              </w:rPr>
            </w:pPr>
            <w:r>
              <w:rPr>
                <w:rFonts w:ascii="Segoe UI" w:eastAsia="Times New Roman" w:hAnsi="Segoe UI" w:cs="Segoe UI"/>
                <w:color w:val="000000"/>
                <w:sz w:val="21"/>
                <w:szCs w:val="21"/>
              </w:rPr>
              <w:t xml:space="preserve"> </w:t>
            </w:r>
            <w:r w:rsidR="008831F2" w:rsidRPr="008831F2">
              <w:rPr>
                <w:rFonts w:ascii="Times New Roman" w:eastAsia="Times New Roman" w:hAnsi="Times New Roman" w:cs="Times New Roman"/>
                <w:color w:val="F79646" w:themeColor="accent6"/>
                <w:sz w:val="28"/>
                <w:szCs w:val="28"/>
              </w:rPr>
              <w:t>«</w:t>
            </w:r>
            <w:r w:rsidR="008831F2" w:rsidRPr="008831F2">
              <w:rPr>
                <w:rFonts w:ascii="Times New Roman" w:eastAsia="Times New Roman" w:hAnsi="Times New Roman" w:cs="Times New Roman"/>
                <w:b/>
                <w:color w:val="F79646" w:themeColor="accent6"/>
                <w:sz w:val="28"/>
                <w:szCs w:val="28"/>
              </w:rPr>
              <w:t>Осень</w:t>
            </w:r>
            <w:r w:rsidRPr="00020F03">
              <w:rPr>
                <w:rFonts w:ascii="Times New Roman" w:eastAsia="Times New Roman" w:hAnsi="Times New Roman" w:cs="Times New Roman"/>
                <w:b/>
                <w:color w:val="F79646" w:themeColor="accent6"/>
                <w:sz w:val="28"/>
                <w:szCs w:val="28"/>
              </w:rPr>
              <w:t xml:space="preserve"> золотая </w:t>
            </w:r>
            <w:r w:rsidR="008831F2" w:rsidRPr="008831F2">
              <w:rPr>
                <w:rFonts w:ascii="Times New Roman" w:eastAsia="Times New Roman" w:hAnsi="Times New Roman" w:cs="Times New Roman"/>
                <w:b/>
                <w:color w:val="F79646" w:themeColor="accent6"/>
                <w:sz w:val="28"/>
                <w:szCs w:val="28"/>
              </w:rPr>
              <w:t>»</w:t>
            </w:r>
            <w:r w:rsidR="00445401">
              <w:rPr>
                <w:rFonts w:ascii="Times New Roman" w:eastAsia="Times New Roman" w:hAnsi="Times New Roman" w:cs="Times New Roman"/>
                <w:b/>
                <w:color w:val="F79646" w:themeColor="accent6"/>
                <w:sz w:val="28"/>
                <w:szCs w:val="28"/>
              </w:rPr>
              <w:t xml:space="preserve"> </w:t>
            </w:r>
          </w:p>
          <w:p w:rsidR="00445401" w:rsidRPr="00633795" w:rsidRDefault="00445401" w:rsidP="00445401">
            <w:pPr>
              <w:spacing w:after="0" w:line="240" w:lineRule="auto"/>
              <w:jc w:val="both"/>
              <w:rPr>
                <w:rFonts w:ascii="Times New Roman" w:hAnsi="Times New Roman"/>
                <w:i/>
                <w:sz w:val="24"/>
                <w:szCs w:val="24"/>
              </w:rPr>
            </w:pPr>
            <w:r w:rsidRPr="00633795">
              <w:rPr>
                <w:rFonts w:ascii="Times New Roman" w:hAnsi="Times New Roman"/>
                <w:b/>
                <w:i/>
                <w:sz w:val="24"/>
                <w:szCs w:val="24"/>
              </w:rPr>
              <w:t>О.О. Познавательная</w:t>
            </w:r>
          </w:p>
          <w:p w:rsidR="00445401" w:rsidRPr="00633795" w:rsidRDefault="00445401" w:rsidP="00445401">
            <w:pPr>
              <w:spacing w:after="0" w:line="240" w:lineRule="auto"/>
              <w:jc w:val="both"/>
              <w:rPr>
                <w:rFonts w:ascii="Times New Roman" w:hAnsi="Times New Roman"/>
                <w:b/>
                <w:i/>
                <w:sz w:val="24"/>
                <w:szCs w:val="24"/>
              </w:rPr>
            </w:pPr>
            <w:r w:rsidRPr="00633795">
              <w:rPr>
                <w:rFonts w:ascii="Times New Roman" w:hAnsi="Times New Roman"/>
                <w:b/>
                <w:i/>
                <w:sz w:val="24"/>
                <w:szCs w:val="24"/>
              </w:rPr>
              <w:t>О.О. Социально-коммуникативная</w:t>
            </w:r>
          </w:p>
          <w:p w:rsidR="00445401" w:rsidRPr="00633795" w:rsidRDefault="00445401" w:rsidP="00445401">
            <w:pPr>
              <w:spacing w:after="0" w:line="240" w:lineRule="auto"/>
              <w:jc w:val="both"/>
              <w:rPr>
                <w:rFonts w:ascii="Times New Roman" w:hAnsi="Times New Roman"/>
                <w:i/>
                <w:sz w:val="24"/>
                <w:szCs w:val="24"/>
              </w:rPr>
            </w:pPr>
            <w:r w:rsidRPr="00633795">
              <w:rPr>
                <w:rFonts w:ascii="Times New Roman" w:hAnsi="Times New Roman"/>
                <w:b/>
                <w:i/>
                <w:sz w:val="24"/>
                <w:szCs w:val="24"/>
              </w:rPr>
              <w:t>О.О. Речевая</w:t>
            </w:r>
          </w:p>
          <w:p w:rsidR="00020F03" w:rsidRPr="00445401" w:rsidRDefault="00020F03" w:rsidP="00020F03">
            <w:pPr>
              <w:spacing w:after="0" w:line="240" w:lineRule="auto"/>
              <w:jc w:val="both"/>
              <w:rPr>
                <w:rFonts w:ascii="Segoe UI" w:eastAsia="Times New Roman" w:hAnsi="Segoe UI" w:cs="Segoe UI"/>
                <w:color w:val="000000"/>
                <w:sz w:val="24"/>
                <w:szCs w:val="24"/>
              </w:rPr>
            </w:pPr>
            <w:r w:rsidRPr="00445401">
              <w:rPr>
                <w:rFonts w:ascii="Times New Roman" w:eastAsia="Times New Roman" w:hAnsi="Times New Roman" w:cs="Times New Roman"/>
                <w:b/>
                <w:color w:val="000000"/>
                <w:sz w:val="24"/>
                <w:szCs w:val="24"/>
                <w:u w:val="single"/>
              </w:rPr>
              <w:t xml:space="preserve"> </w:t>
            </w:r>
            <w:proofErr w:type="gramStart"/>
            <w:r w:rsidR="008831F2" w:rsidRPr="008831F2">
              <w:rPr>
                <w:rFonts w:ascii="Times New Roman" w:eastAsia="Times New Roman" w:hAnsi="Times New Roman" w:cs="Times New Roman"/>
                <w:b/>
                <w:color w:val="000000"/>
                <w:sz w:val="24"/>
                <w:szCs w:val="24"/>
                <w:u w:val="single"/>
              </w:rPr>
              <w:t>Цель</w:t>
            </w:r>
            <w:r w:rsidRPr="00020F03">
              <w:rPr>
                <w:rFonts w:ascii="Times New Roman" w:eastAsia="Times New Roman" w:hAnsi="Times New Roman" w:cs="Times New Roman"/>
                <w:b/>
                <w:color w:val="000000"/>
                <w:sz w:val="24"/>
                <w:szCs w:val="24"/>
              </w:rPr>
              <w:t>:</w:t>
            </w:r>
            <w:r>
              <w:rPr>
                <w:rFonts w:ascii="Segoe UI" w:eastAsia="Times New Roman" w:hAnsi="Segoe UI" w:cs="Segoe UI"/>
                <w:color w:val="000000"/>
                <w:sz w:val="21"/>
                <w:szCs w:val="21"/>
              </w:rPr>
              <w:t xml:space="preserve"> </w:t>
            </w:r>
            <w:r w:rsidR="008831F2" w:rsidRPr="008831F2">
              <w:rPr>
                <w:rFonts w:ascii="Times New Roman" w:eastAsia="Times New Roman" w:hAnsi="Times New Roman" w:cs="Times New Roman"/>
                <w:color w:val="000000"/>
                <w:sz w:val="24"/>
                <w:szCs w:val="24"/>
              </w:rPr>
              <w:t>содействие становлению представлений детей об изменении в природе осенью; расширять представление детей об осени; развивать умение устанавливать простейшие связи между явлениями живой и неживой природы (похолодало – исчезли бабочки.</w:t>
            </w:r>
            <w:proofErr w:type="gramEnd"/>
            <w:r w:rsidR="008831F2" w:rsidRPr="008831F2">
              <w:rPr>
                <w:rFonts w:ascii="Times New Roman" w:eastAsia="Times New Roman" w:hAnsi="Times New Roman" w:cs="Times New Roman"/>
                <w:color w:val="000000"/>
                <w:sz w:val="24"/>
                <w:szCs w:val="24"/>
              </w:rPr>
              <w:t xml:space="preserve"> </w:t>
            </w:r>
            <w:proofErr w:type="gramStart"/>
            <w:r w:rsidR="008831F2" w:rsidRPr="008831F2">
              <w:rPr>
                <w:rFonts w:ascii="Times New Roman" w:eastAsia="Times New Roman" w:hAnsi="Times New Roman" w:cs="Times New Roman"/>
                <w:color w:val="000000"/>
                <w:sz w:val="24"/>
                <w:szCs w:val="24"/>
              </w:rPr>
              <w:t>Отцвели цветы и т.д.); вести сезонные наблюдения.</w:t>
            </w:r>
            <w:proofErr w:type="gramEnd"/>
            <w:r w:rsidR="008831F2" w:rsidRPr="008831F2">
              <w:rPr>
                <w:rFonts w:ascii="Times New Roman" w:eastAsia="Times New Roman" w:hAnsi="Times New Roman" w:cs="Times New Roman"/>
                <w:color w:val="000000"/>
                <w:sz w:val="24"/>
                <w:szCs w:val="24"/>
              </w:rPr>
              <w:t xml:space="preserve"> Расширять представления о сельскохозяйственных профессиях, профессии лесника; расширять знания об овощах и фруктах (местных, экзотических); воспитывать интерес к участию в подвижных и физических упражнениях.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020F03" w:rsidRPr="003531AB" w:rsidRDefault="00020F03" w:rsidP="00020F03">
            <w:pPr>
              <w:spacing w:after="0" w:line="240" w:lineRule="auto"/>
              <w:jc w:val="both"/>
              <w:rPr>
                <w:rFonts w:ascii="Times New Roman" w:hAnsi="Times New Roman"/>
                <w:b/>
                <w:sz w:val="24"/>
                <w:szCs w:val="24"/>
                <w:u w:val="single"/>
              </w:rPr>
            </w:pPr>
            <w:r w:rsidRPr="003531AB">
              <w:rPr>
                <w:rFonts w:ascii="Times New Roman" w:hAnsi="Times New Roman"/>
                <w:b/>
                <w:sz w:val="24"/>
                <w:szCs w:val="24"/>
                <w:u w:val="single"/>
              </w:rPr>
              <w:t xml:space="preserve"> Планируемые результаты усвоения темы на конец недели: </w:t>
            </w:r>
          </w:p>
          <w:p w:rsidR="00020F03" w:rsidRPr="00166D81" w:rsidRDefault="008831F2" w:rsidP="007762B3">
            <w:pPr>
              <w:numPr>
                <w:ilvl w:val="0"/>
                <w:numId w:val="62"/>
              </w:numPr>
              <w:tabs>
                <w:tab w:val="clear" w:pos="720"/>
                <w:tab w:val="num" w:pos="253"/>
              </w:tabs>
              <w:spacing w:after="0" w:line="240" w:lineRule="auto"/>
              <w:ind w:left="0" w:hanging="107"/>
              <w:jc w:val="both"/>
              <w:rPr>
                <w:rFonts w:ascii="Times New Roman" w:hAnsi="Times New Roman" w:cs="Times New Roman"/>
                <w:b/>
                <w:sz w:val="24"/>
                <w:szCs w:val="24"/>
                <w:u w:val="single"/>
              </w:rPr>
            </w:pPr>
            <w:r w:rsidRPr="008831F2">
              <w:rPr>
                <w:rFonts w:ascii="Segoe UI" w:eastAsia="Times New Roman" w:hAnsi="Segoe UI" w:cs="Segoe UI"/>
                <w:color w:val="000000"/>
                <w:sz w:val="21"/>
                <w:szCs w:val="21"/>
              </w:rPr>
              <w:t> </w:t>
            </w:r>
            <w:r w:rsidRPr="00166D81">
              <w:rPr>
                <w:rFonts w:ascii="Times New Roman" w:eastAsia="Times New Roman" w:hAnsi="Times New Roman" w:cs="Times New Roman"/>
                <w:color w:val="000000"/>
                <w:sz w:val="24"/>
                <w:szCs w:val="24"/>
              </w:rPr>
              <w:t>Выставка рисунков «Дары осени».</w:t>
            </w:r>
          </w:p>
          <w:p w:rsidR="0010585D" w:rsidRPr="00166D81" w:rsidRDefault="00020F03" w:rsidP="007762B3">
            <w:pPr>
              <w:numPr>
                <w:ilvl w:val="0"/>
                <w:numId w:val="62"/>
              </w:numPr>
              <w:tabs>
                <w:tab w:val="clear" w:pos="720"/>
                <w:tab w:val="num" w:pos="253"/>
              </w:tabs>
              <w:spacing w:after="0" w:line="240" w:lineRule="auto"/>
              <w:ind w:left="0" w:hanging="107"/>
              <w:jc w:val="both"/>
              <w:rPr>
                <w:rFonts w:ascii="Times New Roman" w:hAnsi="Times New Roman"/>
                <w:b/>
                <w:sz w:val="24"/>
                <w:szCs w:val="24"/>
                <w:u w:val="single"/>
              </w:rPr>
            </w:pPr>
            <w:r w:rsidRPr="00020F03">
              <w:rPr>
                <w:rFonts w:ascii="Times New Roman" w:hAnsi="Times New Roman"/>
                <w:sz w:val="24"/>
                <w:szCs w:val="24"/>
              </w:rPr>
              <w:t xml:space="preserve"> Дети могут раскрыть экологическую взаимосвязь между растениями (выращенным урожаем в садах и на огородах) и неживой природой (почва, вода, свет, тепло)</w:t>
            </w:r>
          </w:p>
        </w:tc>
      </w:tr>
      <w:tr w:rsidR="0010585D" w:rsidRPr="003531AB" w:rsidTr="0010585D">
        <w:tc>
          <w:tcPr>
            <w:tcW w:w="709" w:type="dxa"/>
            <w:gridSpan w:val="2"/>
            <w:vMerge w:val="restart"/>
            <w:shd w:val="clear" w:color="auto" w:fill="FFDAA3"/>
            <w:textDirection w:val="btLr"/>
          </w:tcPr>
          <w:p w:rsidR="0010585D" w:rsidRPr="003531AB" w:rsidRDefault="0010585D" w:rsidP="0010585D">
            <w:pPr>
              <w:spacing w:after="0" w:line="240" w:lineRule="auto"/>
              <w:jc w:val="center"/>
              <w:rPr>
                <w:rFonts w:ascii="Times New Roman" w:hAnsi="Times New Roman"/>
                <w:b/>
                <w:sz w:val="24"/>
                <w:szCs w:val="24"/>
              </w:rPr>
            </w:pPr>
            <w:r w:rsidRPr="003531AB">
              <w:rPr>
                <w:rFonts w:ascii="Times New Roman" w:hAnsi="Times New Roman"/>
                <w:b/>
                <w:sz w:val="24"/>
                <w:szCs w:val="24"/>
              </w:rPr>
              <w:t>октябрь</w:t>
            </w:r>
          </w:p>
        </w:tc>
        <w:tc>
          <w:tcPr>
            <w:tcW w:w="1134" w:type="dxa"/>
            <w:shd w:val="clear" w:color="auto" w:fill="FFFFCD"/>
          </w:tcPr>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 xml:space="preserve">Первая </w:t>
            </w:r>
          </w:p>
        </w:tc>
        <w:tc>
          <w:tcPr>
            <w:tcW w:w="7938" w:type="dxa"/>
          </w:tcPr>
          <w:p w:rsidR="0010585D" w:rsidRPr="003531AB" w:rsidRDefault="0010585D" w:rsidP="0010585D">
            <w:pPr>
              <w:spacing w:after="0" w:line="240" w:lineRule="auto"/>
              <w:jc w:val="both"/>
              <w:rPr>
                <w:rFonts w:ascii="Times New Roman" w:hAnsi="Times New Roman"/>
                <w:sz w:val="24"/>
                <w:szCs w:val="24"/>
              </w:rPr>
            </w:pPr>
            <w:r>
              <w:rPr>
                <w:rFonts w:ascii="Times New Roman" w:hAnsi="Times New Roman"/>
                <w:b/>
                <w:color w:val="FF6600"/>
                <w:sz w:val="24"/>
                <w:szCs w:val="24"/>
              </w:rPr>
              <w:t xml:space="preserve">«Осень – </w:t>
            </w:r>
            <w:proofErr w:type="spellStart"/>
            <w:r>
              <w:rPr>
                <w:rFonts w:ascii="Times New Roman" w:hAnsi="Times New Roman"/>
                <w:b/>
                <w:color w:val="FF6600"/>
                <w:sz w:val="24"/>
                <w:szCs w:val="24"/>
              </w:rPr>
              <w:t>З</w:t>
            </w:r>
            <w:r w:rsidRPr="003531AB">
              <w:rPr>
                <w:rFonts w:ascii="Times New Roman" w:hAnsi="Times New Roman"/>
                <w:b/>
                <w:color w:val="FF6600"/>
                <w:sz w:val="24"/>
                <w:szCs w:val="24"/>
              </w:rPr>
              <w:t>апасиха</w:t>
            </w:r>
            <w:proofErr w:type="spellEnd"/>
            <w:r w:rsidRPr="003531AB">
              <w:rPr>
                <w:rFonts w:ascii="Times New Roman" w:hAnsi="Times New Roman"/>
                <w:b/>
                <w:color w:val="FF6600"/>
                <w:sz w:val="24"/>
                <w:szCs w:val="24"/>
              </w:rPr>
              <w:t>»</w:t>
            </w:r>
            <w:proofErr w:type="gramStart"/>
            <w:r w:rsidRPr="003531AB">
              <w:rPr>
                <w:rFonts w:ascii="Times New Roman" w:hAnsi="Times New Roman"/>
                <w:b/>
                <w:color w:val="FF6600"/>
                <w:sz w:val="24"/>
                <w:szCs w:val="24"/>
              </w:rPr>
              <w:t>.</w:t>
            </w:r>
            <w:proofErr w:type="gramEnd"/>
            <w:r>
              <w:rPr>
                <w:rFonts w:ascii="Times New Roman" w:hAnsi="Times New Roman"/>
                <w:b/>
                <w:color w:val="FF6600"/>
                <w:sz w:val="24"/>
                <w:szCs w:val="24"/>
              </w:rPr>
              <w:t xml:space="preserve"> </w:t>
            </w:r>
            <w:r w:rsidRPr="003531AB">
              <w:rPr>
                <w:rFonts w:ascii="Times New Roman" w:hAnsi="Times New Roman"/>
                <w:sz w:val="24"/>
                <w:szCs w:val="24"/>
              </w:rPr>
              <w:t>(</w:t>
            </w:r>
            <w:proofErr w:type="gramStart"/>
            <w:r w:rsidRPr="003531AB">
              <w:rPr>
                <w:rFonts w:ascii="Times New Roman" w:hAnsi="Times New Roman"/>
                <w:sz w:val="24"/>
                <w:szCs w:val="24"/>
              </w:rPr>
              <w:t>о</w:t>
            </w:r>
            <w:proofErr w:type="gramEnd"/>
            <w:r w:rsidRPr="003531AB">
              <w:rPr>
                <w:rFonts w:ascii="Times New Roman" w:hAnsi="Times New Roman"/>
                <w:sz w:val="24"/>
                <w:szCs w:val="24"/>
              </w:rPr>
              <w:t>вощи, фрукты)</w:t>
            </w:r>
          </w:p>
          <w:p w:rsidR="0010585D" w:rsidRPr="003531AB" w:rsidRDefault="0010585D" w:rsidP="0010585D">
            <w:pPr>
              <w:spacing w:after="0" w:line="240" w:lineRule="auto"/>
              <w:jc w:val="both"/>
              <w:rPr>
                <w:rFonts w:ascii="Times New Roman" w:hAnsi="Times New Roman"/>
                <w:i/>
                <w:sz w:val="24"/>
                <w:szCs w:val="24"/>
              </w:rPr>
            </w:pPr>
            <w:r w:rsidRPr="003531AB">
              <w:rPr>
                <w:rFonts w:ascii="Times New Roman" w:hAnsi="Times New Roman"/>
                <w:b/>
                <w:i/>
                <w:sz w:val="24"/>
                <w:szCs w:val="24"/>
              </w:rPr>
              <w:t>О.О. Познавательная</w:t>
            </w:r>
          </w:p>
          <w:p w:rsidR="0010585D" w:rsidRPr="003531AB" w:rsidRDefault="0010585D" w:rsidP="0010585D">
            <w:pPr>
              <w:spacing w:after="0" w:line="240" w:lineRule="auto"/>
              <w:jc w:val="both"/>
              <w:rPr>
                <w:rFonts w:ascii="Times New Roman" w:hAnsi="Times New Roman"/>
                <w:b/>
                <w:i/>
                <w:sz w:val="24"/>
                <w:szCs w:val="24"/>
              </w:rPr>
            </w:pPr>
            <w:r>
              <w:rPr>
                <w:rFonts w:ascii="Times New Roman" w:hAnsi="Times New Roman"/>
                <w:b/>
                <w:i/>
                <w:sz w:val="24"/>
                <w:szCs w:val="24"/>
              </w:rPr>
              <w:t>О.О. Речевая</w:t>
            </w:r>
          </w:p>
          <w:p w:rsidR="0010585D" w:rsidRPr="003531AB" w:rsidRDefault="0010585D" w:rsidP="0010585D">
            <w:pPr>
              <w:spacing w:after="0" w:line="240" w:lineRule="auto"/>
              <w:jc w:val="both"/>
              <w:rPr>
                <w:rFonts w:ascii="Times New Roman" w:hAnsi="Times New Roman"/>
                <w:sz w:val="24"/>
                <w:szCs w:val="24"/>
              </w:rPr>
            </w:pPr>
            <w:r w:rsidRPr="003531AB">
              <w:rPr>
                <w:rFonts w:ascii="Times New Roman" w:hAnsi="Times New Roman"/>
                <w:b/>
                <w:sz w:val="24"/>
                <w:szCs w:val="24"/>
                <w:u w:val="single"/>
              </w:rPr>
              <w:t>Цель:</w:t>
            </w:r>
            <w:r w:rsidRPr="003531AB">
              <w:rPr>
                <w:rFonts w:ascii="Times New Roman" w:hAnsi="Times New Roman"/>
                <w:sz w:val="24"/>
                <w:szCs w:val="24"/>
              </w:rPr>
              <w:t xml:space="preserve"> Систематизировать знания детей об овощах и фруктах; закрепить знания о месте их произрастания, учить выделять характерные признаки овощей и фруктов, продолжать воспитывать благодарные чувства к природе и людям, которые благодаря своему труду, получают урожай.</w:t>
            </w:r>
          </w:p>
          <w:p w:rsidR="0010585D" w:rsidRPr="003531AB" w:rsidRDefault="0010585D" w:rsidP="0010585D">
            <w:pPr>
              <w:spacing w:after="0" w:line="240" w:lineRule="auto"/>
              <w:jc w:val="both"/>
              <w:rPr>
                <w:rFonts w:ascii="Times New Roman" w:hAnsi="Times New Roman"/>
                <w:b/>
                <w:sz w:val="24"/>
                <w:szCs w:val="24"/>
                <w:u w:val="single"/>
              </w:rPr>
            </w:pPr>
            <w:r w:rsidRPr="003531AB">
              <w:rPr>
                <w:rFonts w:ascii="Times New Roman" w:hAnsi="Times New Roman"/>
                <w:b/>
                <w:sz w:val="24"/>
                <w:szCs w:val="24"/>
                <w:u w:val="single"/>
              </w:rPr>
              <w:t xml:space="preserve">Планируемые результаты усвоения темы на конец недели: </w:t>
            </w:r>
          </w:p>
          <w:p w:rsidR="0010585D" w:rsidRPr="003531AB" w:rsidRDefault="0010585D" w:rsidP="007762B3">
            <w:pPr>
              <w:numPr>
                <w:ilvl w:val="0"/>
                <w:numId w:val="62"/>
              </w:numPr>
              <w:tabs>
                <w:tab w:val="clear" w:pos="720"/>
                <w:tab w:val="num" w:pos="253"/>
              </w:tabs>
              <w:spacing w:after="0" w:line="240" w:lineRule="auto"/>
              <w:ind w:left="0" w:hanging="107"/>
              <w:jc w:val="both"/>
              <w:rPr>
                <w:rFonts w:ascii="Times New Roman" w:hAnsi="Times New Roman"/>
                <w:b/>
                <w:sz w:val="24"/>
                <w:szCs w:val="24"/>
                <w:u w:val="single"/>
              </w:rPr>
            </w:pPr>
            <w:r w:rsidRPr="003531AB">
              <w:rPr>
                <w:rFonts w:ascii="Times New Roman" w:hAnsi="Times New Roman"/>
                <w:sz w:val="24"/>
                <w:szCs w:val="24"/>
              </w:rPr>
              <w:t>У детей сформированы представления о связи между трудовой деятельностью человека и результатом его труда: сбор овощей и фруктов, их хранение и переработка.</w:t>
            </w:r>
          </w:p>
          <w:p w:rsidR="0010585D" w:rsidRPr="003531AB" w:rsidRDefault="0010585D" w:rsidP="007762B3">
            <w:pPr>
              <w:numPr>
                <w:ilvl w:val="0"/>
                <w:numId w:val="62"/>
              </w:numPr>
              <w:tabs>
                <w:tab w:val="clear" w:pos="720"/>
                <w:tab w:val="num" w:pos="253"/>
              </w:tabs>
              <w:spacing w:after="0" w:line="240" w:lineRule="auto"/>
              <w:ind w:left="0" w:hanging="107"/>
              <w:jc w:val="both"/>
              <w:rPr>
                <w:rFonts w:ascii="Times New Roman" w:hAnsi="Times New Roman"/>
                <w:b/>
                <w:sz w:val="24"/>
                <w:szCs w:val="24"/>
                <w:u w:val="single"/>
              </w:rPr>
            </w:pPr>
            <w:r w:rsidRPr="003531AB">
              <w:rPr>
                <w:rFonts w:ascii="Times New Roman" w:hAnsi="Times New Roman"/>
                <w:sz w:val="24"/>
                <w:szCs w:val="24"/>
              </w:rPr>
              <w:t xml:space="preserve">Четко классифицируют овощи и фрукты (знают названия, называют форму, цвет, характеризуют вкус, запах, твердость (мягкость), знают </w:t>
            </w:r>
            <w:r w:rsidRPr="003531AB">
              <w:rPr>
                <w:rFonts w:ascii="Times New Roman" w:hAnsi="Times New Roman"/>
                <w:sz w:val="24"/>
                <w:szCs w:val="24"/>
              </w:rPr>
              <w:lastRenderedPageBreak/>
              <w:t>какую часть растения можно использовать для пищи людей и животных;</w:t>
            </w:r>
          </w:p>
          <w:p w:rsidR="0010585D" w:rsidRPr="003531AB" w:rsidRDefault="0010585D" w:rsidP="007762B3">
            <w:pPr>
              <w:numPr>
                <w:ilvl w:val="0"/>
                <w:numId w:val="62"/>
              </w:numPr>
              <w:tabs>
                <w:tab w:val="clear" w:pos="720"/>
                <w:tab w:val="num" w:pos="253"/>
              </w:tabs>
              <w:spacing w:after="0" w:line="240" w:lineRule="auto"/>
              <w:ind w:left="0" w:hanging="107"/>
              <w:jc w:val="both"/>
              <w:rPr>
                <w:rFonts w:ascii="Times New Roman" w:hAnsi="Times New Roman"/>
                <w:b/>
                <w:sz w:val="24"/>
                <w:szCs w:val="24"/>
                <w:u w:val="single"/>
              </w:rPr>
            </w:pPr>
            <w:r w:rsidRPr="003531AB">
              <w:rPr>
                <w:rFonts w:ascii="Times New Roman" w:hAnsi="Times New Roman"/>
                <w:sz w:val="24"/>
                <w:szCs w:val="24"/>
              </w:rPr>
              <w:t xml:space="preserve">Владеют </w:t>
            </w:r>
            <w:proofErr w:type="spellStart"/>
            <w:r w:rsidRPr="003531AB">
              <w:rPr>
                <w:rFonts w:ascii="Times New Roman" w:hAnsi="Times New Roman"/>
                <w:sz w:val="24"/>
                <w:szCs w:val="24"/>
              </w:rPr>
              <w:t>валеологическими</w:t>
            </w:r>
            <w:proofErr w:type="spellEnd"/>
            <w:r w:rsidRPr="003531AB">
              <w:rPr>
                <w:rFonts w:ascii="Times New Roman" w:hAnsi="Times New Roman"/>
                <w:sz w:val="24"/>
                <w:szCs w:val="24"/>
              </w:rPr>
              <w:t xml:space="preserve"> знаниями о полезных свойствах овощей и фруктов, зависимости здоровья детей от наличия или отсутствия  витаминов.</w:t>
            </w:r>
          </w:p>
          <w:p w:rsidR="0010585D" w:rsidRPr="003531AB" w:rsidRDefault="0010585D" w:rsidP="007762B3">
            <w:pPr>
              <w:numPr>
                <w:ilvl w:val="0"/>
                <w:numId w:val="62"/>
              </w:numPr>
              <w:tabs>
                <w:tab w:val="clear" w:pos="720"/>
                <w:tab w:val="num" w:pos="253"/>
              </w:tabs>
              <w:spacing w:after="0" w:line="240" w:lineRule="auto"/>
              <w:ind w:left="0" w:hanging="107"/>
              <w:jc w:val="both"/>
              <w:rPr>
                <w:rFonts w:ascii="Times New Roman" w:hAnsi="Times New Roman"/>
                <w:b/>
                <w:sz w:val="24"/>
                <w:szCs w:val="24"/>
                <w:u w:val="single"/>
              </w:rPr>
            </w:pPr>
            <w:r w:rsidRPr="003531AB">
              <w:rPr>
                <w:rFonts w:ascii="Times New Roman" w:hAnsi="Times New Roman"/>
                <w:sz w:val="24"/>
                <w:szCs w:val="24"/>
              </w:rPr>
              <w:t>Дети могут раскрыть экологическую взаимосвязь между растениями</w:t>
            </w:r>
            <w:r>
              <w:rPr>
                <w:rFonts w:ascii="Times New Roman" w:hAnsi="Times New Roman"/>
                <w:sz w:val="24"/>
                <w:szCs w:val="24"/>
              </w:rPr>
              <w:t xml:space="preserve"> </w:t>
            </w:r>
            <w:r w:rsidRPr="003531AB">
              <w:rPr>
                <w:rFonts w:ascii="Times New Roman" w:hAnsi="Times New Roman"/>
                <w:sz w:val="24"/>
                <w:szCs w:val="24"/>
              </w:rPr>
              <w:t>(выращенным урожаем в садах и на огородах) и неживой природой (почва, вода, свет, тепло)</w:t>
            </w:r>
          </w:p>
          <w:p w:rsidR="0010585D" w:rsidRPr="0010585D" w:rsidRDefault="0010585D" w:rsidP="007762B3">
            <w:pPr>
              <w:numPr>
                <w:ilvl w:val="0"/>
                <w:numId w:val="62"/>
              </w:numPr>
              <w:tabs>
                <w:tab w:val="clear" w:pos="720"/>
                <w:tab w:val="num" w:pos="253"/>
              </w:tabs>
              <w:spacing w:after="0" w:line="240" w:lineRule="auto"/>
              <w:ind w:left="0" w:hanging="107"/>
              <w:jc w:val="both"/>
              <w:rPr>
                <w:rFonts w:ascii="Times New Roman" w:hAnsi="Times New Roman"/>
                <w:b/>
                <w:sz w:val="24"/>
                <w:szCs w:val="24"/>
                <w:u w:val="single"/>
              </w:rPr>
            </w:pPr>
            <w:r w:rsidRPr="003531AB">
              <w:rPr>
                <w:rFonts w:ascii="Times New Roman" w:hAnsi="Times New Roman"/>
                <w:sz w:val="24"/>
                <w:szCs w:val="24"/>
              </w:rPr>
              <w:t>Дети умеют составлять экологическую цепочку, используя модели растений.</w:t>
            </w:r>
          </w:p>
        </w:tc>
      </w:tr>
      <w:tr w:rsidR="0010585D" w:rsidRPr="003531AB" w:rsidTr="0010585D">
        <w:tc>
          <w:tcPr>
            <w:tcW w:w="709" w:type="dxa"/>
            <w:gridSpan w:val="2"/>
            <w:vMerge/>
            <w:shd w:val="clear" w:color="auto" w:fill="FFDAA3"/>
            <w:vAlign w:val="center"/>
          </w:tcPr>
          <w:p w:rsidR="0010585D" w:rsidRPr="003531AB" w:rsidRDefault="0010585D" w:rsidP="0010585D">
            <w:pPr>
              <w:spacing w:after="0" w:line="240" w:lineRule="auto"/>
              <w:rPr>
                <w:rFonts w:ascii="Times New Roman" w:hAnsi="Times New Roman"/>
                <w:b/>
                <w:sz w:val="24"/>
                <w:szCs w:val="24"/>
              </w:rPr>
            </w:pPr>
          </w:p>
        </w:tc>
        <w:tc>
          <w:tcPr>
            <w:tcW w:w="1134" w:type="dxa"/>
            <w:shd w:val="clear" w:color="auto" w:fill="FFFFCD"/>
          </w:tcPr>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 xml:space="preserve">Вторая </w:t>
            </w: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rPr>
                <w:rFonts w:ascii="Times New Roman" w:hAnsi="Times New Roman"/>
                <w:b/>
                <w:i/>
                <w:sz w:val="24"/>
                <w:szCs w:val="24"/>
              </w:rPr>
            </w:pPr>
          </w:p>
        </w:tc>
        <w:tc>
          <w:tcPr>
            <w:tcW w:w="7938" w:type="dxa"/>
          </w:tcPr>
          <w:p w:rsidR="0010585D" w:rsidRPr="003531AB" w:rsidRDefault="0010585D" w:rsidP="0010585D">
            <w:pPr>
              <w:spacing w:after="0" w:line="240" w:lineRule="auto"/>
              <w:jc w:val="both"/>
              <w:rPr>
                <w:rFonts w:ascii="Times New Roman" w:hAnsi="Times New Roman"/>
                <w:color w:val="FF6600"/>
                <w:sz w:val="24"/>
                <w:szCs w:val="24"/>
              </w:rPr>
            </w:pPr>
            <w:r w:rsidRPr="003531AB">
              <w:rPr>
                <w:rFonts w:ascii="Times New Roman" w:hAnsi="Times New Roman"/>
                <w:b/>
                <w:color w:val="FF6600"/>
                <w:sz w:val="24"/>
                <w:szCs w:val="24"/>
              </w:rPr>
              <w:t>«Насекомые в осенние деньки».</w:t>
            </w:r>
          </w:p>
          <w:p w:rsidR="0010585D" w:rsidRPr="003531AB" w:rsidRDefault="0010585D" w:rsidP="0010585D">
            <w:pPr>
              <w:spacing w:after="0" w:line="240" w:lineRule="auto"/>
              <w:jc w:val="both"/>
              <w:rPr>
                <w:rFonts w:ascii="Times New Roman" w:hAnsi="Times New Roman"/>
                <w:i/>
                <w:sz w:val="24"/>
                <w:szCs w:val="24"/>
              </w:rPr>
            </w:pPr>
            <w:r w:rsidRPr="003531AB">
              <w:rPr>
                <w:rFonts w:ascii="Times New Roman" w:hAnsi="Times New Roman"/>
                <w:b/>
                <w:i/>
                <w:sz w:val="24"/>
                <w:szCs w:val="24"/>
              </w:rPr>
              <w:t>О.О. Познавательная</w:t>
            </w:r>
          </w:p>
          <w:p w:rsidR="0010585D" w:rsidRPr="003531AB" w:rsidRDefault="0010585D" w:rsidP="0010585D">
            <w:pPr>
              <w:spacing w:after="0" w:line="240" w:lineRule="auto"/>
              <w:jc w:val="both"/>
              <w:rPr>
                <w:rFonts w:ascii="Times New Roman" w:hAnsi="Times New Roman"/>
                <w:b/>
                <w:i/>
                <w:sz w:val="24"/>
                <w:szCs w:val="24"/>
              </w:rPr>
            </w:pPr>
            <w:r>
              <w:rPr>
                <w:rFonts w:ascii="Times New Roman" w:hAnsi="Times New Roman"/>
                <w:b/>
                <w:i/>
                <w:sz w:val="24"/>
                <w:szCs w:val="24"/>
              </w:rPr>
              <w:t>О.О. Социально-коммуникативная</w:t>
            </w:r>
          </w:p>
          <w:p w:rsidR="0010585D" w:rsidRPr="003531AB" w:rsidRDefault="0010585D" w:rsidP="0010585D">
            <w:pPr>
              <w:spacing w:after="0" w:line="240" w:lineRule="auto"/>
              <w:jc w:val="both"/>
              <w:rPr>
                <w:rFonts w:ascii="Times New Roman" w:hAnsi="Times New Roman"/>
                <w:sz w:val="24"/>
                <w:szCs w:val="24"/>
              </w:rPr>
            </w:pPr>
            <w:r w:rsidRPr="003531AB">
              <w:rPr>
                <w:rFonts w:ascii="Times New Roman" w:hAnsi="Times New Roman"/>
                <w:b/>
                <w:sz w:val="24"/>
                <w:szCs w:val="24"/>
                <w:u w:val="single"/>
              </w:rPr>
              <w:t>Цель:</w:t>
            </w:r>
            <w:r w:rsidRPr="003531AB">
              <w:rPr>
                <w:rFonts w:ascii="Times New Roman" w:hAnsi="Times New Roman"/>
                <w:sz w:val="24"/>
                <w:szCs w:val="24"/>
              </w:rPr>
              <w:t xml:space="preserve"> Систематизировать представление детей о поведении насекомых осенью. Расширять кругозор детей, развивать обобщенные представления детей о насекомых как живых существах, живущих на земле; умение устанавливать причинно-следственные связи (время года – поведение насекомых);  активировать познавательный интерес к природе.</w:t>
            </w:r>
          </w:p>
          <w:p w:rsidR="0010585D" w:rsidRPr="003531AB" w:rsidRDefault="0010585D" w:rsidP="0010585D">
            <w:pPr>
              <w:spacing w:after="0" w:line="240" w:lineRule="auto"/>
              <w:jc w:val="both"/>
              <w:rPr>
                <w:rFonts w:ascii="Times New Roman" w:hAnsi="Times New Roman"/>
                <w:b/>
                <w:sz w:val="24"/>
                <w:szCs w:val="24"/>
                <w:u w:val="single"/>
              </w:rPr>
            </w:pPr>
            <w:r w:rsidRPr="003531AB">
              <w:rPr>
                <w:rFonts w:ascii="Times New Roman" w:hAnsi="Times New Roman"/>
                <w:b/>
                <w:sz w:val="24"/>
                <w:szCs w:val="24"/>
                <w:u w:val="single"/>
              </w:rPr>
              <w:t xml:space="preserve">Планируемые результаты усвоения темы на конец недели: </w:t>
            </w:r>
          </w:p>
          <w:p w:rsidR="0010585D" w:rsidRPr="003531AB" w:rsidRDefault="0010585D" w:rsidP="007762B3">
            <w:pPr>
              <w:numPr>
                <w:ilvl w:val="0"/>
                <w:numId w:val="61"/>
              </w:numPr>
              <w:tabs>
                <w:tab w:val="clear" w:pos="720"/>
                <w:tab w:val="num" w:pos="253"/>
              </w:tabs>
              <w:spacing w:after="0" w:line="240" w:lineRule="auto"/>
              <w:ind w:left="0" w:firstLine="0"/>
              <w:jc w:val="both"/>
              <w:rPr>
                <w:rFonts w:ascii="Times New Roman" w:hAnsi="Times New Roman"/>
                <w:b/>
                <w:sz w:val="24"/>
                <w:szCs w:val="24"/>
                <w:u w:val="single"/>
              </w:rPr>
            </w:pPr>
            <w:proofErr w:type="gramStart"/>
            <w:r w:rsidRPr="003531AB">
              <w:rPr>
                <w:rFonts w:ascii="Times New Roman" w:hAnsi="Times New Roman"/>
                <w:sz w:val="24"/>
                <w:szCs w:val="24"/>
              </w:rPr>
              <w:t>Знают и называют насекомых: жуков, бабочек, пчелу, муравья, кузнечика, комара, дают элементарную характеристику внешнего вида, особенностям передвижения.</w:t>
            </w:r>
            <w:proofErr w:type="gramEnd"/>
          </w:p>
          <w:p w:rsidR="0010585D" w:rsidRPr="003531AB" w:rsidRDefault="0010585D" w:rsidP="007762B3">
            <w:pPr>
              <w:numPr>
                <w:ilvl w:val="0"/>
                <w:numId w:val="61"/>
              </w:numPr>
              <w:tabs>
                <w:tab w:val="clear" w:pos="720"/>
                <w:tab w:val="num" w:pos="253"/>
              </w:tabs>
              <w:spacing w:after="0" w:line="240" w:lineRule="auto"/>
              <w:ind w:left="-107" w:firstLine="107"/>
              <w:jc w:val="both"/>
              <w:rPr>
                <w:rFonts w:ascii="Times New Roman" w:hAnsi="Times New Roman"/>
                <w:b/>
                <w:sz w:val="24"/>
                <w:szCs w:val="24"/>
                <w:u w:val="single"/>
              </w:rPr>
            </w:pPr>
            <w:r w:rsidRPr="003531AB">
              <w:rPr>
                <w:rFonts w:ascii="Times New Roman" w:hAnsi="Times New Roman"/>
                <w:sz w:val="24"/>
                <w:szCs w:val="24"/>
              </w:rPr>
              <w:t>Могут установить связь между осенней погодой и исчезновением насекомых.</w:t>
            </w:r>
          </w:p>
          <w:p w:rsidR="0010585D" w:rsidRPr="003531AB" w:rsidRDefault="0010585D" w:rsidP="007762B3">
            <w:pPr>
              <w:numPr>
                <w:ilvl w:val="0"/>
                <w:numId w:val="61"/>
              </w:numPr>
              <w:tabs>
                <w:tab w:val="clear" w:pos="720"/>
                <w:tab w:val="num" w:pos="253"/>
              </w:tabs>
              <w:spacing w:after="0" w:line="240" w:lineRule="auto"/>
              <w:ind w:left="0" w:firstLine="0"/>
              <w:jc w:val="both"/>
              <w:rPr>
                <w:rFonts w:ascii="Times New Roman" w:hAnsi="Times New Roman"/>
                <w:b/>
                <w:sz w:val="24"/>
                <w:szCs w:val="24"/>
                <w:u w:val="single"/>
              </w:rPr>
            </w:pPr>
            <w:r w:rsidRPr="003531AB">
              <w:rPr>
                <w:rFonts w:ascii="Times New Roman" w:hAnsi="Times New Roman"/>
                <w:sz w:val="24"/>
                <w:szCs w:val="24"/>
              </w:rPr>
              <w:t>Знают и придерживаются правил экологически-безопасного проведения в природе, понимают значение предупреждающих и запрещающих экологических знаков.</w:t>
            </w:r>
          </w:p>
        </w:tc>
      </w:tr>
      <w:tr w:rsidR="0010585D" w:rsidRPr="003531AB" w:rsidTr="0010585D">
        <w:tc>
          <w:tcPr>
            <w:tcW w:w="709" w:type="dxa"/>
            <w:gridSpan w:val="2"/>
            <w:vMerge/>
            <w:shd w:val="clear" w:color="auto" w:fill="FFDAA3"/>
            <w:vAlign w:val="center"/>
          </w:tcPr>
          <w:p w:rsidR="0010585D" w:rsidRPr="003531AB" w:rsidRDefault="0010585D" w:rsidP="0010585D">
            <w:pPr>
              <w:spacing w:after="0" w:line="240" w:lineRule="auto"/>
              <w:rPr>
                <w:rFonts w:ascii="Times New Roman" w:hAnsi="Times New Roman"/>
                <w:b/>
                <w:sz w:val="24"/>
                <w:szCs w:val="24"/>
              </w:rPr>
            </w:pPr>
          </w:p>
        </w:tc>
        <w:tc>
          <w:tcPr>
            <w:tcW w:w="1134" w:type="dxa"/>
            <w:shd w:val="clear" w:color="auto" w:fill="FFFFCD"/>
          </w:tcPr>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Третья</w:t>
            </w:r>
          </w:p>
        </w:tc>
        <w:tc>
          <w:tcPr>
            <w:tcW w:w="7938" w:type="dxa"/>
            <w:vAlign w:val="center"/>
          </w:tcPr>
          <w:p w:rsidR="0010585D" w:rsidRPr="003531AB" w:rsidRDefault="0010585D" w:rsidP="0010585D">
            <w:pPr>
              <w:spacing w:after="0" w:line="240" w:lineRule="auto"/>
              <w:jc w:val="both"/>
              <w:rPr>
                <w:rFonts w:ascii="Times New Roman" w:hAnsi="Times New Roman"/>
                <w:sz w:val="24"/>
                <w:szCs w:val="24"/>
              </w:rPr>
            </w:pPr>
            <w:r w:rsidRPr="003531AB">
              <w:rPr>
                <w:rFonts w:ascii="Times New Roman" w:hAnsi="Times New Roman"/>
                <w:b/>
                <w:color w:val="FF6600"/>
                <w:sz w:val="24"/>
                <w:szCs w:val="24"/>
              </w:rPr>
              <w:t>Осень в лесу. Лесные друзья</w:t>
            </w:r>
            <w:proofErr w:type="gramStart"/>
            <w:r w:rsidRPr="003531AB">
              <w:rPr>
                <w:rFonts w:ascii="Times New Roman" w:hAnsi="Times New Roman"/>
                <w:b/>
                <w:color w:val="FF6600"/>
                <w:sz w:val="24"/>
                <w:szCs w:val="24"/>
              </w:rPr>
              <w:t>.</w:t>
            </w:r>
            <w:proofErr w:type="gramEnd"/>
            <w:r w:rsidRPr="003531AB">
              <w:rPr>
                <w:rFonts w:ascii="Times New Roman" w:hAnsi="Times New Roman"/>
                <w:b/>
                <w:sz w:val="24"/>
                <w:szCs w:val="24"/>
              </w:rPr>
              <w:t xml:space="preserve"> (</w:t>
            </w:r>
            <w:proofErr w:type="gramStart"/>
            <w:r w:rsidRPr="003531AB">
              <w:rPr>
                <w:rFonts w:ascii="Times New Roman" w:hAnsi="Times New Roman"/>
                <w:sz w:val="24"/>
                <w:szCs w:val="24"/>
              </w:rPr>
              <w:t>д</w:t>
            </w:r>
            <w:proofErr w:type="gramEnd"/>
            <w:r w:rsidRPr="003531AB">
              <w:rPr>
                <w:rFonts w:ascii="Times New Roman" w:hAnsi="Times New Roman"/>
                <w:sz w:val="24"/>
                <w:szCs w:val="24"/>
              </w:rPr>
              <w:t>икие животные)</w:t>
            </w:r>
          </w:p>
          <w:p w:rsidR="0010585D" w:rsidRPr="003531AB" w:rsidRDefault="0010585D" w:rsidP="0010585D">
            <w:pPr>
              <w:spacing w:after="0" w:line="240" w:lineRule="auto"/>
              <w:jc w:val="both"/>
              <w:rPr>
                <w:rFonts w:ascii="Times New Roman" w:hAnsi="Times New Roman"/>
                <w:b/>
                <w:i/>
                <w:sz w:val="24"/>
                <w:szCs w:val="24"/>
              </w:rPr>
            </w:pPr>
            <w:r>
              <w:rPr>
                <w:rFonts w:ascii="Times New Roman" w:hAnsi="Times New Roman"/>
                <w:b/>
                <w:i/>
                <w:sz w:val="24"/>
                <w:szCs w:val="24"/>
              </w:rPr>
              <w:t>О.О. Познавательная</w:t>
            </w:r>
          </w:p>
          <w:p w:rsidR="0010585D" w:rsidRPr="003531AB" w:rsidRDefault="0010585D" w:rsidP="0010585D">
            <w:pPr>
              <w:widowControl w:val="0"/>
              <w:autoSpaceDE w:val="0"/>
              <w:autoSpaceDN w:val="0"/>
              <w:adjustRightInd w:val="0"/>
              <w:spacing w:after="0" w:line="240" w:lineRule="auto"/>
              <w:jc w:val="both"/>
              <w:rPr>
                <w:rFonts w:ascii="Times New Roman" w:hAnsi="Times New Roman"/>
                <w:sz w:val="24"/>
                <w:szCs w:val="24"/>
              </w:rPr>
            </w:pPr>
            <w:r w:rsidRPr="003531AB">
              <w:rPr>
                <w:rFonts w:ascii="Times New Roman" w:hAnsi="Times New Roman"/>
                <w:b/>
                <w:sz w:val="24"/>
                <w:szCs w:val="24"/>
                <w:u w:val="single"/>
              </w:rPr>
              <w:t>Цель</w:t>
            </w:r>
            <w:r w:rsidRPr="003531AB">
              <w:rPr>
                <w:rFonts w:ascii="Times New Roman" w:hAnsi="Times New Roman"/>
                <w:sz w:val="24"/>
                <w:szCs w:val="24"/>
              </w:rPr>
              <w:t xml:space="preserve">: дать детям обобщенное представление об особенностях жизнедеятельности животных их подготовке к зиме </w:t>
            </w:r>
            <w:r w:rsidRPr="003531AB">
              <w:rPr>
                <w:rFonts w:ascii="Times New Roman" w:hAnsi="Times New Roman"/>
                <w:i/>
                <w:sz w:val="24"/>
                <w:szCs w:val="24"/>
              </w:rPr>
              <w:t xml:space="preserve">(линяют, переходят на растительную пищу). </w:t>
            </w:r>
            <w:r w:rsidRPr="003531AB">
              <w:rPr>
                <w:rFonts w:ascii="Times New Roman" w:hAnsi="Times New Roman"/>
                <w:sz w:val="24"/>
                <w:szCs w:val="24"/>
              </w:rPr>
              <w:t xml:space="preserve">Дети должны понять зависимость внешнего вида, особенностей существования животных от условий внешней среды, научиться устанавливать связи между знакомыми фактами. </w:t>
            </w:r>
          </w:p>
          <w:p w:rsidR="0010585D" w:rsidRPr="003531AB" w:rsidRDefault="0010585D" w:rsidP="0010585D">
            <w:pPr>
              <w:spacing w:after="0" w:line="240" w:lineRule="auto"/>
              <w:jc w:val="both"/>
              <w:rPr>
                <w:rFonts w:ascii="Times New Roman" w:hAnsi="Times New Roman"/>
                <w:b/>
                <w:sz w:val="24"/>
                <w:szCs w:val="24"/>
                <w:u w:val="single"/>
              </w:rPr>
            </w:pPr>
            <w:r w:rsidRPr="003531AB">
              <w:rPr>
                <w:rFonts w:ascii="Times New Roman" w:hAnsi="Times New Roman"/>
                <w:b/>
                <w:sz w:val="24"/>
                <w:szCs w:val="24"/>
                <w:u w:val="single"/>
              </w:rPr>
              <w:t>Планируемые результаты усвоения темы на конец недели:</w:t>
            </w:r>
          </w:p>
          <w:p w:rsidR="0010585D" w:rsidRPr="003531AB" w:rsidRDefault="0010585D" w:rsidP="007762B3">
            <w:pPr>
              <w:numPr>
                <w:ilvl w:val="0"/>
                <w:numId w:val="58"/>
              </w:numPr>
              <w:tabs>
                <w:tab w:val="clear" w:pos="720"/>
                <w:tab w:val="num" w:pos="433"/>
              </w:tabs>
              <w:spacing w:after="0" w:line="240" w:lineRule="auto"/>
              <w:ind w:left="0" w:firstLine="0"/>
              <w:jc w:val="both"/>
              <w:rPr>
                <w:rFonts w:ascii="Times New Roman" w:hAnsi="Times New Roman"/>
                <w:b/>
                <w:sz w:val="24"/>
                <w:szCs w:val="24"/>
                <w:u w:val="single"/>
              </w:rPr>
            </w:pPr>
            <w:proofErr w:type="gramStart"/>
            <w:r w:rsidRPr="003531AB">
              <w:rPr>
                <w:rFonts w:ascii="Times New Roman" w:hAnsi="Times New Roman"/>
                <w:sz w:val="24"/>
                <w:szCs w:val="24"/>
              </w:rPr>
              <w:t>Дети знают и называют разнообразных лесных животных (заяц, ёж, белка, лиса, медведь); В Крымском лесу нет медведя и волка, а заяц – только русак (из-за бесснежной зимы), но есть крымский олень, косуля, кабан.</w:t>
            </w:r>
            <w:proofErr w:type="gramEnd"/>
          </w:p>
          <w:p w:rsidR="0010585D" w:rsidRPr="003531AB" w:rsidRDefault="0010585D" w:rsidP="007762B3">
            <w:pPr>
              <w:numPr>
                <w:ilvl w:val="0"/>
                <w:numId w:val="58"/>
              </w:numPr>
              <w:tabs>
                <w:tab w:val="clear" w:pos="720"/>
                <w:tab w:val="num" w:pos="433"/>
              </w:tabs>
              <w:spacing w:after="0" w:line="240" w:lineRule="auto"/>
              <w:ind w:left="0" w:firstLine="0"/>
              <w:jc w:val="both"/>
              <w:rPr>
                <w:rFonts w:ascii="Times New Roman" w:hAnsi="Times New Roman"/>
                <w:b/>
                <w:sz w:val="24"/>
                <w:szCs w:val="24"/>
                <w:u w:val="single"/>
              </w:rPr>
            </w:pPr>
            <w:r w:rsidRPr="003531AB">
              <w:rPr>
                <w:rFonts w:ascii="Times New Roman" w:hAnsi="Times New Roman"/>
                <w:sz w:val="24"/>
                <w:szCs w:val="24"/>
              </w:rPr>
              <w:t xml:space="preserve">Ребенок совместно </w:t>
            </w:r>
            <w:proofErr w:type="gramStart"/>
            <w:r w:rsidRPr="003531AB">
              <w:rPr>
                <w:rFonts w:ascii="Times New Roman" w:hAnsi="Times New Roman"/>
                <w:sz w:val="24"/>
                <w:szCs w:val="24"/>
              </w:rPr>
              <w:t>со</w:t>
            </w:r>
            <w:proofErr w:type="gramEnd"/>
            <w:r w:rsidRPr="003531AB">
              <w:rPr>
                <w:rFonts w:ascii="Times New Roman" w:hAnsi="Times New Roman"/>
                <w:sz w:val="24"/>
                <w:szCs w:val="24"/>
              </w:rPr>
              <w:t xml:space="preserve"> взрослым способен выложить и объяснить </w:t>
            </w:r>
            <w:proofErr w:type="spellStart"/>
            <w:r w:rsidRPr="003531AB">
              <w:rPr>
                <w:rFonts w:ascii="Times New Roman" w:hAnsi="Times New Roman"/>
                <w:sz w:val="24"/>
                <w:szCs w:val="24"/>
              </w:rPr>
              <w:t>многоэтажность</w:t>
            </w:r>
            <w:proofErr w:type="spellEnd"/>
            <w:r w:rsidRPr="003531AB">
              <w:rPr>
                <w:rFonts w:ascii="Times New Roman" w:hAnsi="Times New Roman"/>
                <w:sz w:val="24"/>
                <w:szCs w:val="24"/>
              </w:rPr>
              <w:t xml:space="preserve"> природоведческой системы.</w:t>
            </w:r>
          </w:p>
          <w:p w:rsidR="0010585D" w:rsidRPr="003531AB" w:rsidRDefault="0010585D" w:rsidP="007762B3">
            <w:pPr>
              <w:numPr>
                <w:ilvl w:val="0"/>
                <w:numId w:val="58"/>
              </w:numPr>
              <w:tabs>
                <w:tab w:val="clear" w:pos="720"/>
                <w:tab w:val="num" w:pos="433"/>
              </w:tabs>
              <w:spacing w:after="0" w:line="240" w:lineRule="auto"/>
              <w:ind w:left="0" w:firstLine="0"/>
              <w:jc w:val="both"/>
              <w:rPr>
                <w:rFonts w:ascii="Times New Roman" w:hAnsi="Times New Roman"/>
                <w:b/>
                <w:sz w:val="24"/>
                <w:szCs w:val="24"/>
                <w:u w:val="single"/>
              </w:rPr>
            </w:pPr>
            <w:r w:rsidRPr="003531AB">
              <w:rPr>
                <w:rFonts w:ascii="Times New Roman" w:hAnsi="Times New Roman"/>
                <w:sz w:val="24"/>
                <w:szCs w:val="24"/>
              </w:rPr>
              <w:t>Знают элементарные правила поведения на природе и с животными  в зоопарке.</w:t>
            </w:r>
          </w:p>
          <w:p w:rsidR="0010585D" w:rsidRPr="00706448" w:rsidRDefault="0010585D" w:rsidP="007762B3">
            <w:pPr>
              <w:numPr>
                <w:ilvl w:val="0"/>
                <w:numId w:val="60"/>
              </w:numPr>
              <w:tabs>
                <w:tab w:val="clear" w:pos="720"/>
                <w:tab w:val="num" w:pos="0"/>
              </w:tabs>
              <w:spacing w:after="0" w:line="240" w:lineRule="auto"/>
              <w:ind w:left="0" w:firstLine="0"/>
              <w:jc w:val="both"/>
              <w:rPr>
                <w:rFonts w:ascii="Times New Roman" w:hAnsi="Times New Roman"/>
                <w:b/>
                <w:sz w:val="24"/>
                <w:szCs w:val="24"/>
                <w:u w:val="single"/>
              </w:rPr>
            </w:pPr>
            <w:r w:rsidRPr="003531AB">
              <w:rPr>
                <w:rFonts w:ascii="Times New Roman" w:hAnsi="Times New Roman"/>
                <w:sz w:val="24"/>
                <w:szCs w:val="24"/>
              </w:rPr>
              <w:t xml:space="preserve">Детям раскрыты элементарные </w:t>
            </w:r>
            <w:proofErr w:type="gramStart"/>
            <w:r w:rsidRPr="003531AB">
              <w:rPr>
                <w:rFonts w:ascii="Times New Roman" w:hAnsi="Times New Roman"/>
                <w:sz w:val="24"/>
                <w:szCs w:val="24"/>
              </w:rPr>
              <w:t>взаимосвязи</w:t>
            </w:r>
            <w:proofErr w:type="gramEnd"/>
            <w:r w:rsidRPr="003531AB">
              <w:rPr>
                <w:rFonts w:ascii="Times New Roman" w:hAnsi="Times New Roman"/>
                <w:sz w:val="24"/>
                <w:szCs w:val="24"/>
              </w:rPr>
              <w:t xml:space="preserve"> существующие между животными и человеком, значение животных в жизни человека, роль человека в жизни животных.</w:t>
            </w:r>
          </w:p>
          <w:p w:rsidR="00706448" w:rsidRPr="003531AB" w:rsidRDefault="00706448" w:rsidP="00706448">
            <w:pPr>
              <w:spacing w:after="0" w:line="240" w:lineRule="auto"/>
              <w:jc w:val="both"/>
              <w:rPr>
                <w:rFonts w:ascii="Times New Roman" w:hAnsi="Times New Roman"/>
                <w:b/>
                <w:sz w:val="24"/>
                <w:szCs w:val="24"/>
                <w:u w:val="single"/>
              </w:rPr>
            </w:pPr>
          </w:p>
        </w:tc>
      </w:tr>
      <w:tr w:rsidR="0010585D" w:rsidRPr="003531AB" w:rsidTr="0010585D">
        <w:trPr>
          <w:trHeight w:val="1061"/>
        </w:trPr>
        <w:tc>
          <w:tcPr>
            <w:tcW w:w="709" w:type="dxa"/>
            <w:gridSpan w:val="2"/>
            <w:vMerge/>
            <w:shd w:val="clear" w:color="auto" w:fill="FFDAA3"/>
            <w:vAlign w:val="center"/>
          </w:tcPr>
          <w:p w:rsidR="0010585D" w:rsidRPr="003531AB" w:rsidRDefault="0010585D" w:rsidP="0010585D">
            <w:pPr>
              <w:spacing w:after="0" w:line="240" w:lineRule="auto"/>
              <w:rPr>
                <w:rFonts w:ascii="Times New Roman" w:hAnsi="Times New Roman"/>
                <w:b/>
                <w:sz w:val="24"/>
                <w:szCs w:val="24"/>
              </w:rPr>
            </w:pPr>
          </w:p>
        </w:tc>
        <w:tc>
          <w:tcPr>
            <w:tcW w:w="1134" w:type="dxa"/>
            <w:shd w:val="clear" w:color="auto" w:fill="FFFFCD"/>
          </w:tcPr>
          <w:p w:rsidR="0010585D" w:rsidRPr="003531AB" w:rsidRDefault="0010585D" w:rsidP="00706448">
            <w:pPr>
              <w:spacing w:after="0" w:line="240" w:lineRule="auto"/>
              <w:rPr>
                <w:rFonts w:ascii="Times New Roman" w:hAnsi="Times New Roman"/>
                <w:b/>
                <w:i/>
                <w:sz w:val="24"/>
                <w:szCs w:val="24"/>
              </w:rPr>
            </w:pPr>
            <w:r w:rsidRPr="00A34F30">
              <w:rPr>
                <w:rFonts w:ascii="Times New Roman" w:hAnsi="Times New Roman"/>
                <w:b/>
                <w:i/>
                <w:sz w:val="24"/>
                <w:szCs w:val="24"/>
              </w:rPr>
              <w:t>Четвертая</w:t>
            </w:r>
          </w:p>
        </w:tc>
        <w:tc>
          <w:tcPr>
            <w:tcW w:w="7938" w:type="dxa"/>
          </w:tcPr>
          <w:p w:rsidR="000466B2" w:rsidRPr="003531AB" w:rsidRDefault="000466B2" w:rsidP="000466B2">
            <w:pPr>
              <w:spacing w:after="0" w:line="240" w:lineRule="auto"/>
              <w:jc w:val="both"/>
              <w:rPr>
                <w:rFonts w:ascii="Times New Roman" w:hAnsi="Times New Roman"/>
                <w:b/>
                <w:color w:val="FF6600"/>
                <w:sz w:val="24"/>
                <w:szCs w:val="24"/>
              </w:rPr>
            </w:pPr>
            <w:r w:rsidRPr="003531AB">
              <w:rPr>
                <w:rFonts w:ascii="Times New Roman" w:hAnsi="Times New Roman"/>
                <w:b/>
                <w:color w:val="FF6600"/>
                <w:sz w:val="24"/>
                <w:szCs w:val="24"/>
              </w:rPr>
              <w:t>«Наше Черное море».</w:t>
            </w:r>
          </w:p>
          <w:p w:rsidR="000466B2" w:rsidRPr="003531AB" w:rsidRDefault="000466B2" w:rsidP="000466B2">
            <w:pPr>
              <w:spacing w:after="0" w:line="240" w:lineRule="auto"/>
              <w:jc w:val="both"/>
              <w:rPr>
                <w:rFonts w:ascii="Times New Roman" w:hAnsi="Times New Roman"/>
                <w:b/>
                <w:i/>
                <w:sz w:val="24"/>
                <w:szCs w:val="24"/>
              </w:rPr>
            </w:pPr>
            <w:r w:rsidRPr="003531AB">
              <w:rPr>
                <w:rFonts w:ascii="Times New Roman" w:hAnsi="Times New Roman"/>
                <w:b/>
                <w:i/>
                <w:sz w:val="24"/>
                <w:szCs w:val="24"/>
              </w:rPr>
              <w:t>О.О. Физическая</w:t>
            </w:r>
          </w:p>
          <w:p w:rsidR="000466B2" w:rsidRPr="003531AB" w:rsidRDefault="000466B2" w:rsidP="000466B2">
            <w:pPr>
              <w:spacing w:after="0" w:line="240" w:lineRule="auto"/>
              <w:jc w:val="both"/>
              <w:rPr>
                <w:rFonts w:ascii="Times New Roman" w:hAnsi="Times New Roman"/>
                <w:b/>
                <w:i/>
                <w:sz w:val="24"/>
                <w:szCs w:val="24"/>
              </w:rPr>
            </w:pPr>
            <w:r w:rsidRPr="003531AB">
              <w:rPr>
                <w:rFonts w:ascii="Times New Roman" w:hAnsi="Times New Roman"/>
                <w:b/>
                <w:i/>
                <w:sz w:val="24"/>
                <w:szCs w:val="24"/>
              </w:rPr>
              <w:t>О.О. Познавательная</w:t>
            </w:r>
          </w:p>
          <w:p w:rsidR="000466B2" w:rsidRPr="003531AB" w:rsidRDefault="000466B2" w:rsidP="000466B2">
            <w:pPr>
              <w:spacing w:after="0" w:line="240" w:lineRule="auto"/>
              <w:jc w:val="both"/>
              <w:rPr>
                <w:rFonts w:ascii="Times New Roman" w:hAnsi="Times New Roman"/>
                <w:b/>
                <w:i/>
                <w:sz w:val="24"/>
                <w:szCs w:val="24"/>
              </w:rPr>
            </w:pPr>
            <w:r>
              <w:rPr>
                <w:rFonts w:ascii="Times New Roman" w:hAnsi="Times New Roman"/>
                <w:b/>
                <w:i/>
                <w:sz w:val="24"/>
                <w:szCs w:val="24"/>
              </w:rPr>
              <w:t>О.О. Художественно-эстетическая</w:t>
            </w:r>
          </w:p>
          <w:p w:rsidR="000466B2" w:rsidRPr="003531AB" w:rsidRDefault="000466B2" w:rsidP="000466B2">
            <w:pPr>
              <w:spacing w:after="0" w:line="240" w:lineRule="auto"/>
              <w:jc w:val="both"/>
              <w:rPr>
                <w:rFonts w:ascii="Times New Roman" w:hAnsi="Times New Roman"/>
                <w:sz w:val="24"/>
                <w:szCs w:val="24"/>
              </w:rPr>
            </w:pPr>
            <w:r w:rsidRPr="003531AB">
              <w:rPr>
                <w:rFonts w:ascii="Times New Roman" w:hAnsi="Times New Roman"/>
                <w:b/>
                <w:sz w:val="24"/>
                <w:szCs w:val="24"/>
                <w:u w:val="single"/>
              </w:rPr>
              <w:t>Цель:</w:t>
            </w:r>
            <w:r w:rsidRPr="003531AB">
              <w:rPr>
                <w:rFonts w:ascii="Times New Roman" w:hAnsi="Times New Roman"/>
                <w:sz w:val="24"/>
                <w:szCs w:val="24"/>
              </w:rPr>
              <w:t xml:space="preserve"> Познакомить детей с разнообразием обитателей Черного моря. Формировать представления об образе жизни, среде обитания, действиях </w:t>
            </w:r>
            <w:r w:rsidRPr="003531AB">
              <w:rPr>
                <w:rFonts w:ascii="Times New Roman" w:hAnsi="Times New Roman"/>
                <w:sz w:val="24"/>
                <w:szCs w:val="24"/>
              </w:rPr>
              <w:lastRenderedPageBreak/>
              <w:t xml:space="preserve">человека вредящих обитателям Черного моря. Воспитывать экологическую культуру. </w:t>
            </w:r>
          </w:p>
          <w:p w:rsidR="000466B2" w:rsidRPr="003531AB" w:rsidRDefault="000466B2" w:rsidP="000466B2">
            <w:pPr>
              <w:spacing w:after="0" w:line="240" w:lineRule="auto"/>
              <w:jc w:val="both"/>
              <w:rPr>
                <w:rFonts w:ascii="Times New Roman" w:hAnsi="Times New Roman"/>
                <w:b/>
                <w:sz w:val="24"/>
                <w:szCs w:val="24"/>
                <w:u w:val="single"/>
              </w:rPr>
            </w:pPr>
            <w:r w:rsidRPr="003531AB">
              <w:rPr>
                <w:rFonts w:ascii="Times New Roman" w:hAnsi="Times New Roman"/>
                <w:b/>
                <w:sz w:val="24"/>
                <w:szCs w:val="24"/>
                <w:u w:val="single"/>
              </w:rPr>
              <w:t xml:space="preserve">Планируемые результаты усвоения темы на конец недели: </w:t>
            </w:r>
          </w:p>
          <w:p w:rsidR="000466B2" w:rsidRPr="003531AB" w:rsidRDefault="000466B2" w:rsidP="007762B3">
            <w:pPr>
              <w:numPr>
                <w:ilvl w:val="0"/>
                <w:numId w:val="63"/>
              </w:numPr>
              <w:tabs>
                <w:tab w:val="clear" w:pos="720"/>
                <w:tab w:val="num" w:pos="433"/>
              </w:tabs>
              <w:spacing w:after="0" w:line="240" w:lineRule="auto"/>
              <w:ind w:left="-107" w:firstLine="0"/>
              <w:jc w:val="both"/>
              <w:rPr>
                <w:rFonts w:ascii="Times New Roman" w:hAnsi="Times New Roman"/>
                <w:b/>
                <w:sz w:val="24"/>
                <w:szCs w:val="24"/>
                <w:u w:val="single"/>
              </w:rPr>
            </w:pPr>
            <w:r w:rsidRPr="003531AB">
              <w:rPr>
                <w:rFonts w:ascii="Times New Roman" w:hAnsi="Times New Roman"/>
                <w:sz w:val="24"/>
                <w:szCs w:val="24"/>
              </w:rPr>
              <w:t>Дети знают и называют разнообразных обитателей Черного моря (дельфин, медузы, креветки, рыбки, краб);</w:t>
            </w:r>
          </w:p>
          <w:p w:rsidR="000466B2" w:rsidRPr="003531AB" w:rsidRDefault="000466B2" w:rsidP="007762B3">
            <w:pPr>
              <w:numPr>
                <w:ilvl w:val="0"/>
                <w:numId w:val="63"/>
              </w:numPr>
              <w:tabs>
                <w:tab w:val="clear" w:pos="720"/>
                <w:tab w:val="num" w:pos="433"/>
              </w:tabs>
              <w:spacing w:after="0" w:line="240" w:lineRule="auto"/>
              <w:ind w:left="-107" w:firstLine="0"/>
              <w:jc w:val="both"/>
              <w:rPr>
                <w:rFonts w:ascii="Times New Roman" w:hAnsi="Times New Roman"/>
                <w:b/>
                <w:sz w:val="24"/>
                <w:szCs w:val="24"/>
                <w:u w:val="single"/>
              </w:rPr>
            </w:pPr>
            <w:r w:rsidRPr="003531AB">
              <w:rPr>
                <w:rFonts w:ascii="Times New Roman" w:hAnsi="Times New Roman"/>
                <w:sz w:val="24"/>
                <w:szCs w:val="24"/>
              </w:rPr>
              <w:t>У детей сформированы элементарные представления об особенностях жизни морских обитателей – невозможность существования без воды и питания (дельфин – питается рыбками; креветки, медузы – морской планктон; крабы-санитары моря)</w:t>
            </w:r>
          </w:p>
          <w:p w:rsidR="0010585D" w:rsidRPr="0010585D" w:rsidRDefault="000466B2" w:rsidP="007762B3">
            <w:pPr>
              <w:pStyle w:val="af9"/>
              <w:numPr>
                <w:ilvl w:val="0"/>
                <w:numId w:val="64"/>
              </w:numPr>
              <w:jc w:val="both"/>
              <w:rPr>
                <w:b/>
                <w:color w:val="FF6600"/>
              </w:rPr>
            </w:pPr>
            <w:r w:rsidRPr="003531AB">
              <w:t>Дети владеют элементарными понятиями о значимости моря, морского воздуха для укрепления здоровья людей.</w:t>
            </w:r>
          </w:p>
        </w:tc>
      </w:tr>
      <w:tr w:rsidR="0010585D" w:rsidRPr="003531AB" w:rsidTr="0010585D">
        <w:tc>
          <w:tcPr>
            <w:tcW w:w="709" w:type="dxa"/>
            <w:gridSpan w:val="2"/>
            <w:vMerge w:val="restart"/>
            <w:shd w:val="clear" w:color="auto" w:fill="FFDAA3"/>
            <w:textDirection w:val="btLr"/>
          </w:tcPr>
          <w:p w:rsidR="0010585D" w:rsidRPr="003531AB" w:rsidRDefault="0010585D" w:rsidP="0010585D">
            <w:pPr>
              <w:spacing w:after="0" w:line="240" w:lineRule="auto"/>
              <w:jc w:val="center"/>
              <w:rPr>
                <w:rFonts w:ascii="Times New Roman" w:hAnsi="Times New Roman"/>
                <w:b/>
                <w:sz w:val="24"/>
                <w:szCs w:val="24"/>
              </w:rPr>
            </w:pPr>
            <w:r w:rsidRPr="003531AB">
              <w:rPr>
                <w:rFonts w:ascii="Times New Roman" w:hAnsi="Times New Roman"/>
                <w:b/>
                <w:sz w:val="24"/>
                <w:szCs w:val="24"/>
              </w:rPr>
              <w:lastRenderedPageBreak/>
              <w:t>ноябрь</w:t>
            </w:r>
          </w:p>
        </w:tc>
        <w:tc>
          <w:tcPr>
            <w:tcW w:w="1134" w:type="dxa"/>
            <w:shd w:val="clear" w:color="auto" w:fill="FFFFCD"/>
          </w:tcPr>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 xml:space="preserve">Первая </w:t>
            </w:r>
          </w:p>
        </w:tc>
        <w:tc>
          <w:tcPr>
            <w:tcW w:w="7938" w:type="dxa"/>
          </w:tcPr>
          <w:p w:rsidR="0010585D" w:rsidRPr="00166D81" w:rsidRDefault="00166D81" w:rsidP="0010585D">
            <w:pPr>
              <w:spacing w:after="0" w:line="240" w:lineRule="auto"/>
              <w:jc w:val="both"/>
              <w:rPr>
                <w:rFonts w:ascii="Times New Roman" w:hAnsi="Times New Roman"/>
                <w:b/>
                <w:color w:val="FF6600"/>
                <w:sz w:val="24"/>
                <w:szCs w:val="24"/>
              </w:rPr>
            </w:pPr>
            <w:r>
              <w:rPr>
                <w:rFonts w:ascii="Times New Roman" w:hAnsi="Times New Roman"/>
                <w:b/>
                <w:color w:val="FF6600"/>
                <w:sz w:val="24"/>
                <w:szCs w:val="24"/>
              </w:rPr>
              <w:t xml:space="preserve"> «Н</w:t>
            </w:r>
            <w:r w:rsidRPr="00166D81">
              <w:rPr>
                <w:rFonts w:ascii="Times New Roman" w:hAnsi="Times New Roman"/>
                <w:b/>
                <w:color w:val="FF6600"/>
                <w:sz w:val="24"/>
                <w:szCs w:val="24"/>
              </w:rPr>
              <w:t>еделя экономики</w:t>
            </w:r>
            <w:r>
              <w:rPr>
                <w:rFonts w:ascii="Times New Roman" w:hAnsi="Times New Roman"/>
                <w:b/>
                <w:color w:val="FF6600"/>
                <w:sz w:val="24"/>
                <w:szCs w:val="24"/>
              </w:rPr>
              <w:t>»</w:t>
            </w:r>
            <w:r w:rsidRPr="00166D81">
              <w:rPr>
                <w:rFonts w:ascii="Times New Roman" w:hAnsi="Times New Roman"/>
                <w:b/>
                <w:color w:val="FF6600"/>
                <w:sz w:val="24"/>
                <w:szCs w:val="24"/>
              </w:rPr>
              <w:t xml:space="preserve"> </w:t>
            </w:r>
          </w:p>
          <w:p w:rsidR="0010585D" w:rsidRPr="003531AB" w:rsidRDefault="0010585D" w:rsidP="0010585D">
            <w:pPr>
              <w:spacing w:after="0" w:line="240" w:lineRule="auto"/>
              <w:jc w:val="both"/>
              <w:rPr>
                <w:rFonts w:ascii="Times New Roman" w:hAnsi="Times New Roman"/>
                <w:i/>
                <w:sz w:val="24"/>
                <w:szCs w:val="24"/>
              </w:rPr>
            </w:pPr>
            <w:r w:rsidRPr="003531AB">
              <w:rPr>
                <w:rFonts w:ascii="Times New Roman" w:hAnsi="Times New Roman"/>
                <w:b/>
                <w:i/>
                <w:sz w:val="24"/>
                <w:szCs w:val="24"/>
              </w:rPr>
              <w:t>О.О. Познавательная</w:t>
            </w:r>
          </w:p>
          <w:p w:rsidR="0010585D" w:rsidRDefault="0010585D" w:rsidP="0010585D">
            <w:pPr>
              <w:spacing w:after="0" w:line="240" w:lineRule="auto"/>
              <w:jc w:val="both"/>
              <w:rPr>
                <w:rFonts w:ascii="Times New Roman" w:hAnsi="Times New Roman"/>
                <w:b/>
                <w:i/>
                <w:sz w:val="24"/>
                <w:szCs w:val="24"/>
              </w:rPr>
            </w:pPr>
            <w:r w:rsidRPr="003531AB">
              <w:rPr>
                <w:rFonts w:ascii="Times New Roman" w:hAnsi="Times New Roman"/>
                <w:b/>
                <w:i/>
                <w:sz w:val="24"/>
                <w:szCs w:val="24"/>
              </w:rPr>
              <w:t>О.О. Социально</w:t>
            </w:r>
            <w:r w:rsidR="001D1F6B">
              <w:rPr>
                <w:rFonts w:ascii="Times New Roman" w:hAnsi="Times New Roman"/>
                <w:b/>
                <w:i/>
                <w:sz w:val="24"/>
                <w:szCs w:val="24"/>
              </w:rPr>
              <w:t>-</w:t>
            </w:r>
            <w:r w:rsidRPr="003531AB">
              <w:rPr>
                <w:rFonts w:ascii="Times New Roman" w:hAnsi="Times New Roman"/>
                <w:b/>
                <w:i/>
                <w:sz w:val="24"/>
                <w:szCs w:val="24"/>
              </w:rPr>
              <w:t>коммуникативная</w:t>
            </w:r>
          </w:p>
          <w:p w:rsidR="001D1F6B" w:rsidRPr="001D1F6B" w:rsidRDefault="001D1F6B" w:rsidP="0010585D">
            <w:pPr>
              <w:spacing w:after="0" w:line="240" w:lineRule="auto"/>
              <w:jc w:val="both"/>
              <w:rPr>
                <w:rFonts w:ascii="Times New Roman" w:hAnsi="Times New Roman"/>
                <w:i/>
                <w:sz w:val="24"/>
                <w:szCs w:val="24"/>
              </w:rPr>
            </w:pPr>
            <w:r w:rsidRPr="003531AB">
              <w:rPr>
                <w:rFonts w:ascii="Times New Roman" w:hAnsi="Times New Roman"/>
                <w:b/>
                <w:i/>
                <w:sz w:val="24"/>
                <w:szCs w:val="24"/>
              </w:rPr>
              <w:t>О.О. Речевая</w:t>
            </w:r>
          </w:p>
          <w:p w:rsidR="008831F2" w:rsidRPr="00706448" w:rsidRDefault="00706448" w:rsidP="00706448">
            <w:pPr>
              <w:pStyle w:val="a8"/>
              <w:jc w:val="both"/>
              <w:rPr>
                <w:rFonts w:ascii="Times New Roman" w:hAnsi="Times New Roman" w:cs="Times New Roman"/>
                <w:sz w:val="24"/>
                <w:szCs w:val="24"/>
              </w:rPr>
            </w:pPr>
            <w:r w:rsidRPr="003531AB">
              <w:rPr>
                <w:rFonts w:ascii="Times New Roman" w:hAnsi="Times New Roman"/>
                <w:b/>
                <w:sz w:val="24"/>
                <w:szCs w:val="24"/>
                <w:u w:val="single"/>
              </w:rPr>
              <w:t>Цель:</w:t>
            </w:r>
            <w:r w:rsidRPr="003531AB">
              <w:rPr>
                <w:rFonts w:ascii="Times New Roman" w:hAnsi="Times New Roman"/>
                <w:sz w:val="24"/>
                <w:szCs w:val="24"/>
              </w:rPr>
              <w:t xml:space="preserve"> </w:t>
            </w:r>
            <w:r w:rsidR="0061198C" w:rsidRPr="00706448">
              <w:rPr>
                <w:rFonts w:ascii="Times New Roman" w:hAnsi="Times New Roman" w:cs="Times New Roman"/>
                <w:sz w:val="24"/>
                <w:szCs w:val="24"/>
              </w:rPr>
              <w:t xml:space="preserve">Заложить основы экономического  </w:t>
            </w:r>
            <w:r w:rsidR="00166D81" w:rsidRPr="00706448">
              <w:rPr>
                <w:rFonts w:ascii="Times New Roman" w:hAnsi="Times New Roman" w:cs="Times New Roman"/>
                <w:sz w:val="24"/>
                <w:szCs w:val="24"/>
              </w:rPr>
              <w:t xml:space="preserve">образа мышления у ребёнка </w:t>
            </w:r>
            <w:r>
              <w:rPr>
                <w:rFonts w:ascii="Times New Roman" w:hAnsi="Times New Roman" w:cs="Times New Roman"/>
                <w:sz w:val="24"/>
                <w:szCs w:val="24"/>
              </w:rPr>
              <w:t>дошкольника, с</w:t>
            </w:r>
            <w:r w:rsidR="00166D81" w:rsidRPr="00706448">
              <w:rPr>
                <w:rFonts w:ascii="Times New Roman" w:hAnsi="Times New Roman" w:cs="Times New Roman"/>
                <w:sz w:val="24"/>
                <w:szCs w:val="24"/>
              </w:rPr>
              <w:t>формировать</w:t>
            </w:r>
            <w:r w:rsidR="0061198C" w:rsidRPr="00706448">
              <w:rPr>
                <w:rFonts w:ascii="Times New Roman" w:hAnsi="Times New Roman" w:cs="Times New Roman"/>
                <w:sz w:val="24"/>
                <w:szCs w:val="24"/>
              </w:rPr>
              <w:t xml:space="preserve"> основ</w:t>
            </w:r>
            <w:r w:rsidR="00166D81" w:rsidRPr="00706448">
              <w:rPr>
                <w:rFonts w:ascii="Times New Roman" w:hAnsi="Times New Roman" w:cs="Times New Roman"/>
                <w:sz w:val="24"/>
                <w:szCs w:val="24"/>
              </w:rPr>
              <w:t>ы экономической культуры</w:t>
            </w:r>
            <w:r>
              <w:rPr>
                <w:rFonts w:ascii="Times New Roman" w:hAnsi="Times New Roman" w:cs="Times New Roman"/>
                <w:sz w:val="24"/>
                <w:szCs w:val="24"/>
              </w:rPr>
              <w:t>, а</w:t>
            </w:r>
            <w:r w:rsidR="0061198C" w:rsidRPr="00706448">
              <w:rPr>
                <w:rFonts w:ascii="Times New Roman" w:hAnsi="Times New Roman" w:cs="Times New Roman"/>
                <w:sz w:val="24"/>
                <w:szCs w:val="24"/>
              </w:rPr>
              <w:t>ктивизирова</w:t>
            </w:r>
            <w:r w:rsidR="00166D81" w:rsidRPr="00706448">
              <w:rPr>
                <w:rFonts w:ascii="Times New Roman" w:hAnsi="Times New Roman" w:cs="Times New Roman"/>
                <w:sz w:val="24"/>
                <w:szCs w:val="24"/>
              </w:rPr>
              <w:t>ть  познавательную деятельность</w:t>
            </w:r>
            <w:r>
              <w:rPr>
                <w:rFonts w:ascii="Times New Roman" w:hAnsi="Times New Roman" w:cs="Times New Roman"/>
                <w:sz w:val="24"/>
                <w:szCs w:val="24"/>
              </w:rPr>
              <w:t>, с</w:t>
            </w:r>
            <w:r w:rsidR="0061198C" w:rsidRPr="00706448">
              <w:rPr>
                <w:rFonts w:ascii="Times New Roman" w:hAnsi="Times New Roman" w:cs="Times New Roman"/>
                <w:sz w:val="24"/>
                <w:szCs w:val="24"/>
              </w:rPr>
              <w:t>овершенствовать коммуникативные качества д</w:t>
            </w:r>
            <w:r>
              <w:rPr>
                <w:rFonts w:ascii="Times New Roman" w:hAnsi="Times New Roman" w:cs="Times New Roman"/>
                <w:sz w:val="24"/>
                <w:szCs w:val="24"/>
              </w:rPr>
              <w:t>етей, п</w:t>
            </w:r>
            <w:r w:rsidR="00166D81" w:rsidRPr="00706448">
              <w:rPr>
                <w:rFonts w:ascii="Times New Roman" w:hAnsi="Times New Roman" w:cs="Times New Roman"/>
                <w:sz w:val="24"/>
                <w:szCs w:val="24"/>
              </w:rPr>
              <w:t>ознакомить с понятием «Семейный бюджет</w:t>
            </w:r>
            <w:r w:rsidR="008831F2" w:rsidRPr="00706448">
              <w:rPr>
                <w:rFonts w:ascii="Times New Roman" w:hAnsi="Times New Roman" w:cs="Times New Roman"/>
                <w:sz w:val="24"/>
                <w:szCs w:val="24"/>
              </w:rPr>
              <w:t>»</w:t>
            </w:r>
            <w:r w:rsidR="00166D81" w:rsidRPr="00706448">
              <w:rPr>
                <w:rFonts w:ascii="Times New Roman" w:hAnsi="Times New Roman" w:cs="Times New Roman"/>
                <w:sz w:val="24"/>
                <w:szCs w:val="24"/>
              </w:rPr>
              <w:t>.</w:t>
            </w:r>
          </w:p>
          <w:p w:rsidR="005C03EA" w:rsidRPr="003531AB" w:rsidRDefault="005C03EA" w:rsidP="005C03EA">
            <w:pPr>
              <w:spacing w:after="0" w:line="240" w:lineRule="auto"/>
              <w:jc w:val="both"/>
              <w:rPr>
                <w:rFonts w:ascii="Times New Roman" w:hAnsi="Times New Roman"/>
                <w:b/>
                <w:sz w:val="24"/>
                <w:szCs w:val="24"/>
                <w:u w:val="single"/>
              </w:rPr>
            </w:pPr>
            <w:r w:rsidRPr="003531AB">
              <w:rPr>
                <w:rFonts w:ascii="Times New Roman" w:hAnsi="Times New Roman"/>
                <w:b/>
                <w:sz w:val="24"/>
                <w:szCs w:val="24"/>
                <w:u w:val="single"/>
              </w:rPr>
              <w:t>Планируемые результаты усвоения темы на конец недели:</w:t>
            </w:r>
          </w:p>
          <w:p w:rsidR="00633795" w:rsidRPr="005C03EA" w:rsidRDefault="00166D81" w:rsidP="007762B3">
            <w:pPr>
              <w:numPr>
                <w:ilvl w:val="0"/>
                <w:numId w:val="59"/>
              </w:numPr>
              <w:tabs>
                <w:tab w:val="num" w:pos="433"/>
              </w:tabs>
              <w:spacing w:after="0" w:line="240" w:lineRule="auto"/>
              <w:ind w:left="433"/>
              <w:jc w:val="both"/>
              <w:rPr>
                <w:rFonts w:ascii="Times New Roman" w:hAnsi="Times New Roman"/>
                <w:sz w:val="24"/>
                <w:szCs w:val="24"/>
              </w:rPr>
            </w:pPr>
            <w:r>
              <w:rPr>
                <w:rFonts w:ascii="Times New Roman" w:hAnsi="Times New Roman"/>
                <w:sz w:val="24"/>
                <w:szCs w:val="24"/>
              </w:rPr>
              <w:t>Ребенок осознаёт и соизмеряет</w:t>
            </w:r>
            <w:r w:rsidR="005C03EA" w:rsidRPr="005C03EA">
              <w:rPr>
                <w:rFonts w:ascii="Times New Roman" w:hAnsi="Times New Roman"/>
                <w:sz w:val="24"/>
                <w:szCs w:val="24"/>
              </w:rPr>
              <w:t xml:space="preserve"> свои потребности  и возможности</w:t>
            </w:r>
            <w:r>
              <w:rPr>
                <w:rFonts w:ascii="Times New Roman" w:hAnsi="Times New Roman"/>
                <w:sz w:val="24"/>
                <w:szCs w:val="24"/>
              </w:rPr>
              <w:t>.</w:t>
            </w:r>
            <w:r w:rsidR="005C03EA" w:rsidRPr="005C03EA">
              <w:rPr>
                <w:rFonts w:ascii="Times New Roman" w:hAnsi="Times New Roman"/>
                <w:sz w:val="24"/>
                <w:szCs w:val="24"/>
              </w:rPr>
              <w:t xml:space="preserve"> </w:t>
            </w:r>
          </w:p>
          <w:p w:rsidR="005C03EA" w:rsidRPr="005C03EA" w:rsidRDefault="00166D81" w:rsidP="007762B3">
            <w:pPr>
              <w:numPr>
                <w:ilvl w:val="0"/>
                <w:numId w:val="59"/>
              </w:numPr>
              <w:tabs>
                <w:tab w:val="num" w:pos="433"/>
              </w:tabs>
              <w:spacing w:after="0" w:line="240" w:lineRule="auto"/>
              <w:ind w:left="433"/>
              <w:jc w:val="both"/>
              <w:rPr>
                <w:rFonts w:ascii="Times New Roman" w:hAnsi="Times New Roman"/>
                <w:sz w:val="24"/>
                <w:szCs w:val="24"/>
              </w:rPr>
            </w:pPr>
            <w:r>
              <w:rPr>
                <w:rFonts w:ascii="Times New Roman" w:hAnsi="Times New Roman"/>
                <w:sz w:val="24"/>
                <w:szCs w:val="24"/>
              </w:rPr>
              <w:t xml:space="preserve">Контролирует </w:t>
            </w:r>
            <w:r w:rsidR="005C03EA" w:rsidRPr="005C03EA">
              <w:rPr>
                <w:rFonts w:ascii="Times New Roman" w:hAnsi="Times New Roman"/>
                <w:sz w:val="24"/>
                <w:szCs w:val="24"/>
              </w:rPr>
              <w:t xml:space="preserve">ответственность за свои </w:t>
            </w:r>
            <w:proofErr w:type="gramStart"/>
            <w:r w:rsidR="005C03EA" w:rsidRPr="005C03EA">
              <w:rPr>
                <w:rFonts w:ascii="Times New Roman" w:hAnsi="Times New Roman"/>
                <w:sz w:val="24"/>
                <w:szCs w:val="24"/>
              </w:rPr>
              <w:t>поступки</w:t>
            </w:r>
            <w:proofErr w:type="gramEnd"/>
            <w:r>
              <w:rPr>
                <w:rFonts w:ascii="Times New Roman" w:hAnsi="Times New Roman"/>
                <w:sz w:val="24"/>
                <w:szCs w:val="24"/>
              </w:rPr>
              <w:t xml:space="preserve">  которые  могут  положительно </w:t>
            </w:r>
            <w:r w:rsidR="005C03EA" w:rsidRPr="005C03EA">
              <w:rPr>
                <w:rFonts w:ascii="Times New Roman" w:hAnsi="Times New Roman"/>
                <w:sz w:val="24"/>
                <w:szCs w:val="24"/>
              </w:rPr>
              <w:t>или отрицательно сказаться на экономическом положении семьи и его самого.</w:t>
            </w:r>
          </w:p>
          <w:p w:rsidR="00FD7538" w:rsidRDefault="00E4218D" w:rsidP="007762B3">
            <w:pPr>
              <w:numPr>
                <w:ilvl w:val="0"/>
                <w:numId w:val="59"/>
              </w:numPr>
              <w:tabs>
                <w:tab w:val="num" w:pos="433"/>
              </w:tabs>
              <w:spacing w:after="0" w:line="240" w:lineRule="auto"/>
              <w:ind w:left="433"/>
              <w:jc w:val="both"/>
              <w:rPr>
                <w:rFonts w:ascii="Times New Roman" w:hAnsi="Times New Roman"/>
                <w:sz w:val="24"/>
                <w:szCs w:val="24"/>
                <w:u w:val="single"/>
              </w:rPr>
            </w:pPr>
            <w:r w:rsidRPr="00FD7538">
              <w:rPr>
                <w:rFonts w:ascii="Times New Roman" w:hAnsi="Times New Roman"/>
                <w:sz w:val="24"/>
                <w:szCs w:val="24"/>
                <w:u w:val="single"/>
              </w:rPr>
              <w:t xml:space="preserve"> </w:t>
            </w:r>
            <w:r w:rsidR="00FD7538">
              <w:rPr>
                <w:rFonts w:ascii="Times New Roman" w:hAnsi="Times New Roman"/>
                <w:sz w:val="24"/>
                <w:szCs w:val="24"/>
                <w:u w:val="single"/>
              </w:rPr>
              <w:t>О</w:t>
            </w:r>
            <w:r w:rsidR="00FD7538" w:rsidRPr="00FD7538">
              <w:rPr>
                <w:rFonts w:ascii="Times New Roman" w:hAnsi="Times New Roman"/>
                <w:sz w:val="24"/>
                <w:szCs w:val="24"/>
                <w:u w:val="single"/>
              </w:rPr>
              <w:t xml:space="preserve">ткрытое </w:t>
            </w:r>
            <w:r w:rsidRPr="00FD7538">
              <w:rPr>
                <w:rFonts w:ascii="Times New Roman" w:hAnsi="Times New Roman"/>
                <w:sz w:val="24"/>
                <w:szCs w:val="24"/>
                <w:u w:val="single"/>
              </w:rPr>
              <w:t xml:space="preserve">мероприятие: </w:t>
            </w:r>
          </w:p>
          <w:p w:rsidR="00E4218D" w:rsidRPr="00E4218D" w:rsidRDefault="00E4218D" w:rsidP="00FD7538">
            <w:pPr>
              <w:spacing w:after="0" w:line="240" w:lineRule="auto"/>
              <w:ind w:left="433"/>
              <w:jc w:val="both"/>
              <w:rPr>
                <w:rFonts w:ascii="Times New Roman" w:hAnsi="Times New Roman"/>
                <w:sz w:val="24"/>
                <w:szCs w:val="24"/>
                <w:u w:val="single"/>
              </w:rPr>
            </w:pPr>
            <w:r w:rsidRPr="00FD7538">
              <w:rPr>
                <w:rFonts w:ascii="Times New Roman" w:hAnsi="Times New Roman"/>
                <w:sz w:val="24"/>
                <w:szCs w:val="24"/>
                <w:u w:val="single"/>
              </w:rPr>
              <w:t>НОД</w:t>
            </w:r>
            <w:r w:rsidR="00FD7538">
              <w:rPr>
                <w:rFonts w:ascii="Times New Roman" w:hAnsi="Times New Roman"/>
                <w:sz w:val="24"/>
                <w:szCs w:val="24"/>
                <w:u w:val="single"/>
              </w:rPr>
              <w:t xml:space="preserve"> «Сказочное путешествие в страну Финансов».</w:t>
            </w:r>
            <w:r>
              <w:rPr>
                <w:rFonts w:ascii="Times New Roman" w:hAnsi="Times New Roman"/>
                <w:sz w:val="24"/>
                <w:szCs w:val="24"/>
                <w:u w:val="single"/>
              </w:rPr>
              <w:t xml:space="preserve"> </w:t>
            </w:r>
          </w:p>
        </w:tc>
      </w:tr>
      <w:tr w:rsidR="0010585D" w:rsidRPr="003531AB" w:rsidTr="0010585D">
        <w:tc>
          <w:tcPr>
            <w:tcW w:w="709" w:type="dxa"/>
            <w:gridSpan w:val="2"/>
            <w:vMerge/>
            <w:shd w:val="clear" w:color="auto" w:fill="FFDAA3"/>
            <w:vAlign w:val="center"/>
          </w:tcPr>
          <w:p w:rsidR="0010585D" w:rsidRPr="003531AB" w:rsidRDefault="0010585D" w:rsidP="0010585D">
            <w:pPr>
              <w:spacing w:after="0" w:line="240" w:lineRule="auto"/>
              <w:rPr>
                <w:rFonts w:ascii="Times New Roman" w:hAnsi="Times New Roman"/>
                <w:b/>
                <w:sz w:val="24"/>
                <w:szCs w:val="24"/>
              </w:rPr>
            </w:pPr>
          </w:p>
        </w:tc>
        <w:tc>
          <w:tcPr>
            <w:tcW w:w="1134" w:type="dxa"/>
            <w:shd w:val="clear" w:color="auto" w:fill="FFFFCD"/>
          </w:tcPr>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p>
          <w:p w:rsidR="0010585D" w:rsidRPr="003531AB" w:rsidRDefault="0010585D"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 xml:space="preserve">Вторая </w:t>
            </w:r>
          </w:p>
        </w:tc>
        <w:tc>
          <w:tcPr>
            <w:tcW w:w="7938" w:type="dxa"/>
          </w:tcPr>
          <w:p w:rsidR="00A34F30" w:rsidRDefault="006A6028" w:rsidP="00A34F30">
            <w:pPr>
              <w:spacing w:after="0" w:line="240" w:lineRule="auto"/>
              <w:jc w:val="both"/>
              <w:rPr>
                <w:rFonts w:ascii="Times New Roman" w:eastAsia="Times New Roman" w:hAnsi="Times New Roman" w:cs="Times New Roman"/>
                <w:b/>
                <w:color w:val="F79646" w:themeColor="accent6"/>
                <w:sz w:val="24"/>
                <w:szCs w:val="24"/>
              </w:rPr>
            </w:pPr>
            <w:r w:rsidRPr="006A6028">
              <w:rPr>
                <w:rFonts w:ascii="Times New Roman" w:eastAsia="Times New Roman" w:hAnsi="Times New Roman" w:cs="Times New Roman"/>
                <w:b/>
                <w:color w:val="F79646" w:themeColor="accent6"/>
                <w:sz w:val="24"/>
                <w:szCs w:val="24"/>
              </w:rPr>
              <w:t>«Глиняные игрушки».</w:t>
            </w:r>
            <w:r w:rsidR="00A34F30">
              <w:rPr>
                <w:rFonts w:ascii="Times New Roman" w:eastAsia="Times New Roman" w:hAnsi="Times New Roman" w:cs="Times New Roman"/>
                <w:b/>
                <w:color w:val="F79646" w:themeColor="accent6"/>
                <w:sz w:val="24"/>
                <w:szCs w:val="24"/>
              </w:rPr>
              <w:t xml:space="preserve"> </w:t>
            </w:r>
          </w:p>
          <w:p w:rsidR="00A34F30" w:rsidRPr="00FD7538" w:rsidRDefault="00A34F30" w:rsidP="00FD7538">
            <w:pPr>
              <w:pStyle w:val="a8"/>
              <w:jc w:val="both"/>
              <w:rPr>
                <w:rFonts w:ascii="Times New Roman" w:hAnsi="Times New Roman" w:cs="Times New Roman"/>
                <w:b/>
                <w:i/>
              </w:rPr>
            </w:pPr>
            <w:r w:rsidRPr="00FD7538">
              <w:rPr>
                <w:rFonts w:ascii="Times New Roman" w:hAnsi="Times New Roman" w:cs="Times New Roman"/>
                <w:b/>
                <w:i/>
              </w:rPr>
              <w:t>О.О. Познавательная</w:t>
            </w:r>
          </w:p>
          <w:p w:rsidR="00A34F30" w:rsidRPr="00FD7538" w:rsidRDefault="00A34F30" w:rsidP="00FD7538">
            <w:pPr>
              <w:pStyle w:val="a8"/>
              <w:jc w:val="both"/>
              <w:rPr>
                <w:rFonts w:ascii="Times New Roman" w:hAnsi="Times New Roman" w:cs="Times New Roman"/>
                <w:b/>
                <w:i/>
              </w:rPr>
            </w:pPr>
            <w:r w:rsidRPr="00FD7538">
              <w:rPr>
                <w:rFonts w:ascii="Times New Roman" w:hAnsi="Times New Roman" w:cs="Times New Roman"/>
                <w:b/>
                <w:i/>
              </w:rPr>
              <w:t>О.О. Социально-коммуникативная</w:t>
            </w:r>
          </w:p>
          <w:p w:rsidR="006A6028" w:rsidRPr="00FD7538" w:rsidRDefault="00A34F30" w:rsidP="00FD7538">
            <w:pPr>
              <w:pStyle w:val="a8"/>
              <w:jc w:val="both"/>
              <w:rPr>
                <w:rFonts w:ascii="Times New Roman" w:eastAsia="Times New Roman" w:hAnsi="Times New Roman" w:cs="Times New Roman"/>
                <w:b/>
                <w:i/>
                <w:color w:val="F79646" w:themeColor="accent6"/>
              </w:rPr>
            </w:pPr>
            <w:r w:rsidRPr="00FD7538">
              <w:rPr>
                <w:rFonts w:ascii="Times New Roman" w:hAnsi="Times New Roman" w:cs="Times New Roman"/>
                <w:b/>
                <w:i/>
              </w:rPr>
              <w:t>О.О. Речевая</w:t>
            </w:r>
          </w:p>
          <w:p w:rsidR="006A6028" w:rsidRPr="00FD7538" w:rsidRDefault="006A6028" w:rsidP="00FD7538">
            <w:pPr>
              <w:pStyle w:val="a8"/>
              <w:jc w:val="both"/>
              <w:rPr>
                <w:rFonts w:ascii="Times New Roman" w:eastAsia="Times New Roman" w:hAnsi="Times New Roman" w:cs="Times New Roman"/>
              </w:rPr>
            </w:pPr>
            <w:r w:rsidRPr="00FD7538">
              <w:rPr>
                <w:rFonts w:ascii="Times New Roman" w:eastAsia="Times New Roman" w:hAnsi="Times New Roman" w:cs="Times New Roman"/>
                <w:b/>
                <w:u w:val="single"/>
              </w:rPr>
              <w:t>Цель:</w:t>
            </w:r>
            <w:r w:rsidRPr="00FD7538">
              <w:rPr>
                <w:rFonts w:ascii="Times New Roman" w:eastAsia="Times New Roman" w:hAnsi="Times New Roman" w:cs="Times New Roman"/>
              </w:rPr>
              <w:t xml:space="preserve"> Познакомить детей с народной игрушкой как видом народного декоративно-прикладного искусства, имеющим свою специфику и образную выразительность. Формировать представление о ремесле игрушечных дел мастеров, знание о том, какими материалами и инструментами пользуются мастера. Уточнить представление о характерных элементах декора и цветосочетаниях.  Воспитывать уважение к народной культуре, чувство гордости за своих предков.</w:t>
            </w:r>
          </w:p>
          <w:p w:rsidR="006A6028" w:rsidRPr="0065398D" w:rsidRDefault="006A6028" w:rsidP="006A6028">
            <w:pPr>
              <w:spacing w:after="0" w:line="240" w:lineRule="auto"/>
              <w:rPr>
                <w:rFonts w:ascii="Times New Roman" w:eastAsia="Times New Roman" w:hAnsi="Times New Roman" w:cs="Times New Roman"/>
                <w:b/>
                <w:sz w:val="24"/>
                <w:szCs w:val="24"/>
                <w:u w:val="single"/>
              </w:rPr>
            </w:pPr>
            <w:r w:rsidRPr="0065398D">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6A6028" w:rsidRPr="00706448" w:rsidRDefault="006A6028" w:rsidP="007762B3">
            <w:pPr>
              <w:numPr>
                <w:ilvl w:val="0"/>
                <w:numId w:val="88"/>
              </w:numPr>
              <w:tabs>
                <w:tab w:val="left" w:pos="876"/>
                <w:tab w:val="left" w:pos="2880"/>
              </w:tabs>
              <w:spacing w:after="0" w:line="240" w:lineRule="auto"/>
              <w:contextualSpacing/>
              <w:jc w:val="both"/>
              <w:rPr>
                <w:rFonts w:ascii="Times New Roman" w:eastAsia="Times New Roman" w:hAnsi="Times New Roman" w:cs="Times New Roman"/>
                <w:sz w:val="24"/>
                <w:szCs w:val="24"/>
                <w:lang w:eastAsia="en-US"/>
              </w:rPr>
            </w:pPr>
            <w:r w:rsidRPr="00706448">
              <w:rPr>
                <w:rFonts w:ascii="Times New Roman" w:eastAsia="Times New Roman" w:hAnsi="Times New Roman" w:cs="Times New Roman"/>
                <w:sz w:val="24"/>
                <w:szCs w:val="24"/>
                <w:lang w:eastAsia="en-US"/>
              </w:rPr>
              <w:t>Дети знают и могут рассказать</w:t>
            </w:r>
            <w:r w:rsidRPr="00706448">
              <w:rPr>
                <w:rFonts w:ascii="Times New Roman" w:eastAsia="Times New Roman" w:hAnsi="Times New Roman" w:cs="Times New Roman"/>
                <w:color w:val="2D2A2A"/>
                <w:sz w:val="24"/>
                <w:szCs w:val="24"/>
                <w:lang w:eastAsia="en-US"/>
              </w:rPr>
              <w:t xml:space="preserve"> о традициях изготовления кукол на Руси – Дымковские игрушки;</w:t>
            </w:r>
          </w:p>
          <w:p w:rsidR="006A6028" w:rsidRPr="00706448" w:rsidRDefault="006A6028" w:rsidP="007762B3">
            <w:pPr>
              <w:numPr>
                <w:ilvl w:val="0"/>
                <w:numId w:val="88"/>
              </w:numPr>
              <w:tabs>
                <w:tab w:val="left" w:pos="876"/>
                <w:tab w:val="left" w:pos="2880"/>
              </w:tabs>
              <w:spacing w:after="0" w:line="240" w:lineRule="auto"/>
              <w:contextualSpacing/>
              <w:jc w:val="both"/>
              <w:rPr>
                <w:rFonts w:ascii="Times New Roman" w:eastAsia="Times New Roman" w:hAnsi="Times New Roman" w:cs="Times New Roman"/>
                <w:sz w:val="24"/>
                <w:szCs w:val="24"/>
                <w:lang w:eastAsia="en-US"/>
              </w:rPr>
            </w:pPr>
            <w:r w:rsidRPr="00706448">
              <w:rPr>
                <w:rFonts w:ascii="Times New Roman" w:eastAsia="Times New Roman" w:hAnsi="Times New Roman" w:cs="Times New Roman"/>
                <w:sz w:val="24"/>
                <w:szCs w:val="24"/>
                <w:lang w:eastAsia="en-US"/>
              </w:rPr>
              <w:t>Могут раскрыть особенность создания Дымковских игрушек и назвать материал;</w:t>
            </w:r>
          </w:p>
          <w:p w:rsidR="006A6028" w:rsidRPr="00706448" w:rsidRDefault="006A6028" w:rsidP="007762B3">
            <w:pPr>
              <w:numPr>
                <w:ilvl w:val="0"/>
                <w:numId w:val="88"/>
              </w:numPr>
              <w:tabs>
                <w:tab w:val="left" w:pos="876"/>
                <w:tab w:val="left" w:pos="2880"/>
              </w:tabs>
              <w:spacing w:after="0" w:line="240" w:lineRule="auto"/>
              <w:contextualSpacing/>
              <w:jc w:val="both"/>
              <w:rPr>
                <w:rFonts w:ascii="Times New Roman" w:eastAsia="Times New Roman" w:hAnsi="Times New Roman" w:cs="Times New Roman"/>
                <w:sz w:val="24"/>
                <w:szCs w:val="24"/>
                <w:lang w:eastAsia="en-US"/>
              </w:rPr>
            </w:pPr>
            <w:r w:rsidRPr="00706448">
              <w:rPr>
                <w:rFonts w:ascii="Times New Roman" w:eastAsia="Times New Roman" w:hAnsi="Times New Roman" w:cs="Times New Roman"/>
                <w:sz w:val="24"/>
                <w:szCs w:val="24"/>
                <w:lang w:eastAsia="en-US"/>
              </w:rPr>
              <w:t>Сформированы практические умения и навыки работы с пластичным материалом, этапы работы;</w:t>
            </w:r>
          </w:p>
          <w:p w:rsidR="0010585D" w:rsidRPr="00706448" w:rsidRDefault="006A6028" w:rsidP="007762B3">
            <w:pPr>
              <w:pStyle w:val="af9"/>
              <w:numPr>
                <w:ilvl w:val="0"/>
                <w:numId w:val="88"/>
              </w:numPr>
              <w:jc w:val="both"/>
              <w:rPr>
                <w:rFonts w:eastAsia="Times New Roman"/>
                <w:b/>
                <w:color w:val="F79646" w:themeColor="accent6"/>
              </w:rPr>
            </w:pPr>
            <w:r w:rsidRPr="00706448">
              <w:rPr>
                <w:rFonts w:eastAsia="Times New Roman"/>
                <w:color w:val="2D2A2A"/>
                <w:lang w:eastAsia="en-US"/>
              </w:rPr>
              <w:t>Заложены духовно-нравственные качества, уважение и интерес к русским народным обычаям и традициям</w:t>
            </w:r>
            <w:r w:rsidRPr="00706448">
              <w:rPr>
                <w:rFonts w:eastAsia="Times New Roman"/>
                <w:b/>
                <w:color w:val="F79646" w:themeColor="accent6"/>
              </w:rPr>
              <w:t xml:space="preserve"> </w:t>
            </w:r>
          </w:p>
        </w:tc>
      </w:tr>
      <w:tr w:rsidR="0010585D" w:rsidRPr="003531AB" w:rsidTr="0010585D">
        <w:tc>
          <w:tcPr>
            <w:tcW w:w="709" w:type="dxa"/>
            <w:gridSpan w:val="2"/>
            <w:vMerge/>
            <w:shd w:val="clear" w:color="auto" w:fill="FFDAA3"/>
            <w:vAlign w:val="center"/>
          </w:tcPr>
          <w:p w:rsidR="0010585D" w:rsidRPr="003531AB" w:rsidRDefault="0010585D" w:rsidP="0010585D">
            <w:pPr>
              <w:spacing w:after="0" w:line="240" w:lineRule="auto"/>
              <w:rPr>
                <w:rFonts w:ascii="Times New Roman" w:hAnsi="Times New Roman"/>
                <w:b/>
                <w:sz w:val="24"/>
                <w:szCs w:val="24"/>
              </w:rPr>
            </w:pPr>
          </w:p>
        </w:tc>
        <w:tc>
          <w:tcPr>
            <w:tcW w:w="1134" w:type="dxa"/>
            <w:shd w:val="clear" w:color="auto" w:fill="FFFFCD"/>
          </w:tcPr>
          <w:p w:rsidR="0010585D" w:rsidRPr="00BA1562" w:rsidRDefault="0010585D" w:rsidP="0010585D">
            <w:pPr>
              <w:spacing w:after="0" w:line="240" w:lineRule="auto"/>
              <w:jc w:val="center"/>
              <w:rPr>
                <w:rFonts w:ascii="Times New Roman" w:hAnsi="Times New Roman"/>
                <w:b/>
                <w:i/>
                <w:sz w:val="24"/>
                <w:szCs w:val="24"/>
              </w:rPr>
            </w:pPr>
          </w:p>
          <w:p w:rsidR="0010585D" w:rsidRPr="00BA1562" w:rsidRDefault="0010585D" w:rsidP="0010585D">
            <w:pPr>
              <w:spacing w:after="0" w:line="240" w:lineRule="auto"/>
              <w:jc w:val="center"/>
              <w:rPr>
                <w:rFonts w:ascii="Times New Roman" w:hAnsi="Times New Roman"/>
                <w:b/>
                <w:i/>
                <w:sz w:val="24"/>
                <w:szCs w:val="24"/>
              </w:rPr>
            </w:pPr>
          </w:p>
          <w:p w:rsidR="0010585D" w:rsidRPr="00BA1562" w:rsidRDefault="0010585D" w:rsidP="0010585D">
            <w:pPr>
              <w:spacing w:after="0" w:line="240" w:lineRule="auto"/>
              <w:jc w:val="center"/>
              <w:rPr>
                <w:rFonts w:ascii="Times New Roman" w:hAnsi="Times New Roman"/>
                <w:b/>
                <w:i/>
                <w:sz w:val="24"/>
                <w:szCs w:val="24"/>
              </w:rPr>
            </w:pPr>
          </w:p>
          <w:p w:rsidR="0010585D" w:rsidRPr="00BA1562" w:rsidRDefault="0010585D" w:rsidP="0010585D">
            <w:pPr>
              <w:spacing w:after="0" w:line="240" w:lineRule="auto"/>
              <w:jc w:val="center"/>
              <w:rPr>
                <w:rFonts w:ascii="Times New Roman" w:hAnsi="Times New Roman"/>
                <w:b/>
                <w:i/>
                <w:sz w:val="24"/>
                <w:szCs w:val="24"/>
              </w:rPr>
            </w:pPr>
            <w:r w:rsidRPr="00BA1562">
              <w:rPr>
                <w:rFonts w:ascii="Times New Roman" w:hAnsi="Times New Roman"/>
                <w:b/>
                <w:i/>
                <w:sz w:val="24"/>
                <w:szCs w:val="24"/>
              </w:rPr>
              <w:t>Третья</w:t>
            </w:r>
          </w:p>
        </w:tc>
        <w:tc>
          <w:tcPr>
            <w:tcW w:w="7938" w:type="dxa"/>
          </w:tcPr>
          <w:p w:rsidR="0010585D" w:rsidRPr="006A6028" w:rsidRDefault="0010585D" w:rsidP="0010585D">
            <w:pPr>
              <w:spacing w:after="0" w:line="240" w:lineRule="auto"/>
              <w:jc w:val="both"/>
              <w:rPr>
                <w:rFonts w:ascii="Times New Roman" w:eastAsia="Times New Roman" w:hAnsi="Times New Roman" w:cs="Times New Roman"/>
                <w:b/>
                <w:i/>
                <w:color w:val="F79646" w:themeColor="accent6"/>
                <w:sz w:val="24"/>
                <w:szCs w:val="24"/>
                <w:u w:val="single"/>
              </w:rPr>
            </w:pPr>
            <w:r w:rsidRPr="006A6028">
              <w:rPr>
                <w:rFonts w:ascii="Times New Roman" w:eastAsia="Times New Roman" w:hAnsi="Times New Roman" w:cs="Times New Roman"/>
                <w:b/>
                <w:i/>
                <w:color w:val="F79646" w:themeColor="accent6"/>
                <w:sz w:val="24"/>
                <w:szCs w:val="24"/>
                <w:u w:val="single"/>
              </w:rPr>
              <w:t>Неделя пс</w:t>
            </w:r>
            <w:r w:rsidR="00FD7538">
              <w:rPr>
                <w:rFonts w:ascii="Times New Roman" w:eastAsia="Times New Roman" w:hAnsi="Times New Roman" w:cs="Times New Roman"/>
                <w:b/>
                <w:i/>
                <w:color w:val="F79646" w:themeColor="accent6"/>
                <w:sz w:val="24"/>
                <w:szCs w:val="24"/>
                <w:u w:val="single"/>
              </w:rPr>
              <w:t xml:space="preserve">ихологии + </w:t>
            </w:r>
            <w:r w:rsidR="007E65B4" w:rsidRPr="006A6028">
              <w:rPr>
                <w:rFonts w:ascii="Times New Roman" w:eastAsia="Times New Roman" w:hAnsi="Times New Roman" w:cs="Times New Roman"/>
                <w:b/>
                <w:i/>
                <w:color w:val="F79646" w:themeColor="accent6"/>
                <w:sz w:val="24"/>
                <w:szCs w:val="24"/>
                <w:u w:val="single"/>
              </w:rPr>
              <w:t>Права ребёнка</w:t>
            </w:r>
          </w:p>
          <w:p w:rsidR="0010585D" w:rsidRPr="0010585D" w:rsidRDefault="0010585D" w:rsidP="0010585D">
            <w:pPr>
              <w:spacing w:after="0" w:line="240" w:lineRule="auto"/>
              <w:jc w:val="both"/>
              <w:rPr>
                <w:rFonts w:ascii="Times New Roman" w:eastAsia="Times New Roman" w:hAnsi="Times New Roman" w:cs="Times New Roman"/>
                <w:b/>
                <w:sz w:val="24"/>
                <w:szCs w:val="24"/>
              </w:rPr>
            </w:pPr>
            <w:r w:rsidRPr="0010585D">
              <w:rPr>
                <w:rFonts w:ascii="Times New Roman" w:eastAsia="Times New Roman" w:hAnsi="Times New Roman" w:cs="Times New Roman"/>
                <w:b/>
                <w:sz w:val="24"/>
                <w:szCs w:val="24"/>
              </w:rPr>
              <w:t>О.О. Познавательная</w:t>
            </w:r>
          </w:p>
          <w:p w:rsidR="0010585D" w:rsidRPr="0010585D" w:rsidRDefault="0010585D" w:rsidP="0010585D">
            <w:pPr>
              <w:spacing w:after="0" w:line="240" w:lineRule="auto"/>
              <w:jc w:val="both"/>
              <w:rPr>
                <w:rFonts w:ascii="Times New Roman" w:eastAsia="Times New Roman" w:hAnsi="Times New Roman" w:cs="Times New Roman"/>
                <w:b/>
                <w:sz w:val="24"/>
                <w:szCs w:val="24"/>
              </w:rPr>
            </w:pPr>
            <w:r w:rsidRPr="0010585D">
              <w:rPr>
                <w:rFonts w:ascii="Times New Roman" w:eastAsia="Times New Roman" w:hAnsi="Times New Roman" w:cs="Times New Roman"/>
                <w:b/>
                <w:sz w:val="24"/>
                <w:szCs w:val="24"/>
              </w:rPr>
              <w:t>О.О. Речевая</w:t>
            </w:r>
          </w:p>
          <w:p w:rsidR="002354B8" w:rsidRPr="002354B8" w:rsidRDefault="0010585D" w:rsidP="002354B8">
            <w:pPr>
              <w:spacing w:after="0" w:line="240" w:lineRule="auto"/>
              <w:jc w:val="both"/>
              <w:rPr>
                <w:rFonts w:ascii="Times New Roman" w:eastAsia="Times New Roman" w:hAnsi="Times New Roman" w:cs="Times New Roman"/>
                <w:b/>
                <w:sz w:val="24"/>
                <w:szCs w:val="24"/>
              </w:rPr>
            </w:pPr>
            <w:r w:rsidRPr="0010585D">
              <w:rPr>
                <w:rFonts w:ascii="Times New Roman" w:eastAsia="Times New Roman" w:hAnsi="Times New Roman" w:cs="Times New Roman"/>
                <w:b/>
                <w:sz w:val="24"/>
                <w:szCs w:val="24"/>
              </w:rPr>
              <w:t>О.О. Социально-коммуникативная</w:t>
            </w:r>
          </w:p>
          <w:p w:rsidR="002354B8" w:rsidRPr="00FD7538" w:rsidRDefault="002354B8" w:rsidP="00FD7538">
            <w:pPr>
              <w:pStyle w:val="ac"/>
              <w:shd w:val="clear" w:color="auto" w:fill="FFFFFF"/>
              <w:spacing w:before="0" w:after="0"/>
              <w:rPr>
                <w:b/>
                <w:u w:val="single"/>
              </w:rPr>
            </w:pPr>
            <w:r w:rsidRPr="004811F4">
              <w:rPr>
                <w:b/>
                <w:u w:val="single"/>
              </w:rPr>
              <w:t>Цель</w:t>
            </w:r>
            <w:r w:rsidR="00FD7538">
              <w:rPr>
                <w:b/>
                <w:u w:val="single"/>
              </w:rPr>
              <w:t>:</w:t>
            </w:r>
            <w:r w:rsidR="00FD7538">
              <w:t xml:space="preserve"> </w:t>
            </w:r>
            <w:r w:rsidRPr="00FD7538">
              <w:t>Познакомить </w:t>
            </w:r>
            <w:r w:rsidRPr="00FD7538">
              <w:rPr>
                <w:bCs/>
              </w:rPr>
              <w:t>детей</w:t>
            </w:r>
            <w:r w:rsidR="00FD7538">
              <w:t xml:space="preserve"> в </w:t>
            </w:r>
            <w:r w:rsidRPr="00FD7538">
              <w:t>соответствующей их возрасту форме с основными документами по защите </w:t>
            </w:r>
            <w:r w:rsidRPr="00FD7538">
              <w:rPr>
                <w:bCs/>
              </w:rPr>
              <w:t>прав человека</w:t>
            </w:r>
            <w:r w:rsidR="00FD7538">
              <w:t>, в</w:t>
            </w:r>
            <w:r w:rsidRPr="00FD7538">
              <w:t xml:space="preserve">оспитать уважение и </w:t>
            </w:r>
            <w:r w:rsidRPr="00FD7538">
              <w:lastRenderedPageBreak/>
              <w:t xml:space="preserve">терпимость, независимо от происхождения, расовой и национальной принадлежности, языка, пола, возраста, личностного и поведенческого своеобразия; в том числе внешнего </w:t>
            </w:r>
            <w:r w:rsidR="00FD7538">
              <w:t>облика и физических недостатков, с</w:t>
            </w:r>
            <w:r w:rsidRPr="00FD7538">
              <w:t>пособствовать формированию чувства собственного достоинства; осознание своих </w:t>
            </w:r>
            <w:r w:rsidRPr="00FD7538">
              <w:rPr>
                <w:bCs/>
              </w:rPr>
              <w:t>прав и свобод</w:t>
            </w:r>
            <w:r w:rsidRPr="00FD7538">
              <w:t>; чувства ответственности за другого человека, за начатое дело, за данное слово.</w:t>
            </w:r>
          </w:p>
          <w:p w:rsidR="004811F4" w:rsidRPr="004811F4" w:rsidRDefault="004811F4" w:rsidP="004811F4">
            <w:pPr>
              <w:spacing w:after="0" w:line="240" w:lineRule="auto"/>
              <w:rPr>
                <w:rFonts w:ascii="Times New Roman" w:eastAsia="Times New Roman" w:hAnsi="Times New Roman" w:cs="Times New Roman"/>
                <w:b/>
                <w:sz w:val="24"/>
                <w:szCs w:val="24"/>
                <w:u w:val="single"/>
              </w:rPr>
            </w:pPr>
            <w:r w:rsidRPr="0065398D">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2354B8" w:rsidRPr="00706448" w:rsidRDefault="00FD7538" w:rsidP="007762B3">
            <w:pPr>
              <w:pStyle w:val="af9"/>
              <w:numPr>
                <w:ilvl w:val="0"/>
                <w:numId w:val="84"/>
              </w:numPr>
              <w:ind w:hanging="738"/>
              <w:rPr>
                <w:rFonts w:eastAsia="Times New Roman"/>
              </w:rPr>
            </w:pPr>
            <w:r w:rsidRPr="00706448">
              <w:rPr>
                <w:color w:val="000000"/>
                <w:shd w:val="clear" w:color="auto" w:fill="FFFFFF"/>
              </w:rPr>
              <w:t>Сформированы первичные знания о правах ребёнка, правах на собственное мнение.</w:t>
            </w:r>
          </w:p>
          <w:p w:rsidR="0010585D" w:rsidRPr="00DF6D19" w:rsidRDefault="00DF6D19" w:rsidP="007762B3">
            <w:pPr>
              <w:pStyle w:val="af9"/>
              <w:numPr>
                <w:ilvl w:val="0"/>
                <w:numId w:val="84"/>
              </w:numPr>
              <w:ind w:hanging="738"/>
              <w:rPr>
                <w:rFonts w:eastAsia="Times New Roman"/>
              </w:rPr>
            </w:pPr>
            <w:r w:rsidRPr="00706448">
              <w:rPr>
                <w:color w:val="000000"/>
                <w:shd w:val="clear" w:color="auto" w:fill="FFFFFF"/>
              </w:rPr>
              <w:t>Сформированы</w:t>
            </w:r>
            <w:r w:rsidR="00FD7538" w:rsidRPr="00706448">
              <w:rPr>
                <w:color w:val="000000"/>
                <w:shd w:val="clear" w:color="auto" w:fill="FFFFFF"/>
              </w:rPr>
              <w:t xml:space="preserve">  представления </w:t>
            </w:r>
            <w:r w:rsidR="004B30F3" w:rsidRPr="00706448">
              <w:rPr>
                <w:color w:val="000000"/>
                <w:shd w:val="clear" w:color="auto" w:fill="FFFFFF"/>
              </w:rPr>
              <w:t xml:space="preserve">о праве ребенка на отдых, медицинское </w:t>
            </w:r>
            <w:r w:rsidRPr="00706448">
              <w:rPr>
                <w:color w:val="000000"/>
                <w:shd w:val="clear" w:color="auto" w:fill="FFFFFF"/>
              </w:rPr>
              <w:t>о</w:t>
            </w:r>
            <w:r w:rsidR="00FD7538" w:rsidRPr="00706448">
              <w:rPr>
                <w:color w:val="000000"/>
                <w:shd w:val="clear" w:color="auto" w:fill="FFFFFF"/>
              </w:rPr>
              <w:t>бслуживание, семью, жильё, имя</w:t>
            </w:r>
            <w:r w:rsidR="004B30F3" w:rsidRPr="00706448">
              <w:rPr>
                <w:color w:val="000000"/>
                <w:shd w:val="clear" w:color="auto" w:fill="FFFFFF"/>
              </w:rPr>
              <w:t xml:space="preserve">, </w:t>
            </w:r>
            <w:r w:rsidR="00FD7538" w:rsidRPr="00706448">
              <w:rPr>
                <w:color w:val="000000"/>
                <w:shd w:val="clear" w:color="auto" w:fill="FFFFFF"/>
              </w:rPr>
              <w:t>образование.</w:t>
            </w:r>
          </w:p>
        </w:tc>
      </w:tr>
      <w:tr w:rsidR="0010585D" w:rsidRPr="003531AB" w:rsidTr="0010585D">
        <w:trPr>
          <w:gridBefore w:val="1"/>
          <w:wBefore w:w="6" w:type="dxa"/>
          <w:trHeight w:val="1408"/>
        </w:trPr>
        <w:tc>
          <w:tcPr>
            <w:tcW w:w="703" w:type="dxa"/>
            <w:shd w:val="clear" w:color="auto" w:fill="FFDAA3"/>
            <w:vAlign w:val="center"/>
          </w:tcPr>
          <w:p w:rsidR="0010585D" w:rsidRPr="004811F4" w:rsidRDefault="0010585D" w:rsidP="007762B3">
            <w:pPr>
              <w:pStyle w:val="af9"/>
              <w:numPr>
                <w:ilvl w:val="0"/>
                <w:numId w:val="83"/>
              </w:numPr>
              <w:rPr>
                <w:b/>
              </w:rPr>
            </w:pPr>
          </w:p>
        </w:tc>
        <w:tc>
          <w:tcPr>
            <w:tcW w:w="1134" w:type="dxa"/>
            <w:shd w:val="clear" w:color="auto" w:fill="FFFFCD"/>
          </w:tcPr>
          <w:p w:rsidR="0010585D" w:rsidRPr="003531AB" w:rsidRDefault="0010585D" w:rsidP="0010585D">
            <w:pPr>
              <w:spacing w:after="0" w:line="240" w:lineRule="auto"/>
              <w:jc w:val="center"/>
              <w:rPr>
                <w:rFonts w:ascii="Times New Roman" w:hAnsi="Times New Roman"/>
                <w:b/>
                <w:i/>
                <w:sz w:val="24"/>
                <w:szCs w:val="24"/>
              </w:rPr>
            </w:pPr>
            <w:r w:rsidRPr="003531AB">
              <w:rPr>
                <w:rFonts w:ascii="Times New Roman" w:hAnsi="Times New Roman"/>
                <w:b/>
                <w:i/>
                <w:sz w:val="24"/>
                <w:szCs w:val="24"/>
              </w:rPr>
              <w:t>Четвертая</w:t>
            </w:r>
          </w:p>
        </w:tc>
        <w:tc>
          <w:tcPr>
            <w:tcW w:w="7938" w:type="dxa"/>
          </w:tcPr>
          <w:p w:rsidR="0010585D" w:rsidRPr="003531AB" w:rsidRDefault="0010585D" w:rsidP="0010585D">
            <w:pPr>
              <w:spacing w:after="0" w:line="240" w:lineRule="auto"/>
              <w:jc w:val="both"/>
              <w:rPr>
                <w:rFonts w:ascii="Times New Roman" w:hAnsi="Times New Roman"/>
                <w:b/>
                <w:color w:val="FF6600"/>
                <w:sz w:val="24"/>
                <w:szCs w:val="24"/>
              </w:rPr>
            </w:pPr>
            <w:r w:rsidRPr="003531AB">
              <w:rPr>
                <w:rFonts w:ascii="Times New Roman" w:hAnsi="Times New Roman"/>
                <w:b/>
                <w:color w:val="FF6600"/>
                <w:sz w:val="24"/>
                <w:szCs w:val="24"/>
              </w:rPr>
              <w:t>Уходит осень, а зима уж у ворот!</w:t>
            </w:r>
          </w:p>
          <w:p w:rsidR="0010585D" w:rsidRPr="003531AB" w:rsidRDefault="0010585D" w:rsidP="0010585D">
            <w:pPr>
              <w:spacing w:after="0" w:line="240" w:lineRule="auto"/>
              <w:jc w:val="both"/>
              <w:rPr>
                <w:rFonts w:ascii="Times New Roman" w:hAnsi="Times New Roman"/>
                <w:i/>
                <w:sz w:val="24"/>
                <w:szCs w:val="24"/>
              </w:rPr>
            </w:pPr>
            <w:r w:rsidRPr="003531AB">
              <w:rPr>
                <w:rFonts w:ascii="Times New Roman" w:hAnsi="Times New Roman"/>
                <w:b/>
                <w:i/>
                <w:sz w:val="24"/>
                <w:szCs w:val="24"/>
              </w:rPr>
              <w:t>О.О. Познавательная</w:t>
            </w:r>
          </w:p>
          <w:p w:rsidR="0010585D" w:rsidRPr="003531AB" w:rsidRDefault="0010585D" w:rsidP="0010585D">
            <w:pPr>
              <w:spacing w:after="0" w:line="240" w:lineRule="auto"/>
              <w:jc w:val="both"/>
              <w:rPr>
                <w:rFonts w:ascii="Times New Roman" w:hAnsi="Times New Roman"/>
                <w:b/>
                <w:i/>
                <w:sz w:val="24"/>
                <w:szCs w:val="24"/>
              </w:rPr>
            </w:pPr>
            <w:r w:rsidRPr="003531AB">
              <w:rPr>
                <w:rFonts w:ascii="Times New Roman" w:hAnsi="Times New Roman"/>
                <w:b/>
                <w:i/>
                <w:sz w:val="24"/>
                <w:szCs w:val="24"/>
              </w:rPr>
              <w:t>О.О. Речевая</w:t>
            </w:r>
          </w:p>
          <w:p w:rsidR="0010585D" w:rsidRPr="003531AB" w:rsidRDefault="0010585D" w:rsidP="0010585D">
            <w:pPr>
              <w:spacing w:after="0" w:line="240" w:lineRule="auto"/>
              <w:jc w:val="both"/>
              <w:rPr>
                <w:rFonts w:ascii="Times New Roman" w:hAnsi="Times New Roman"/>
                <w:b/>
                <w:i/>
                <w:sz w:val="24"/>
                <w:szCs w:val="24"/>
              </w:rPr>
            </w:pPr>
            <w:r w:rsidRPr="003531AB">
              <w:rPr>
                <w:rFonts w:ascii="Times New Roman" w:hAnsi="Times New Roman"/>
                <w:b/>
                <w:i/>
                <w:sz w:val="24"/>
                <w:szCs w:val="24"/>
              </w:rPr>
              <w:t>О.О. Художественно-эстетическая</w:t>
            </w:r>
          </w:p>
          <w:p w:rsidR="0010585D" w:rsidRPr="003531AB" w:rsidRDefault="0010585D" w:rsidP="0010585D">
            <w:pPr>
              <w:spacing w:after="0" w:line="240" w:lineRule="auto"/>
              <w:jc w:val="both"/>
              <w:rPr>
                <w:rFonts w:ascii="Times New Roman" w:hAnsi="Times New Roman"/>
                <w:sz w:val="24"/>
                <w:szCs w:val="24"/>
              </w:rPr>
            </w:pPr>
            <w:r w:rsidRPr="003531AB">
              <w:rPr>
                <w:rFonts w:ascii="Times New Roman" w:hAnsi="Times New Roman"/>
                <w:b/>
                <w:sz w:val="24"/>
                <w:szCs w:val="24"/>
              </w:rPr>
              <w:t xml:space="preserve">Цель: </w:t>
            </w:r>
            <w:r w:rsidRPr="003531AB">
              <w:rPr>
                <w:rFonts w:ascii="Times New Roman" w:hAnsi="Times New Roman"/>
                <w:sz w:val="24"/>
                <w:szCs w:val="24"/>
              </w:rPr>
              <w:t xml:space="preserve">Формировать обобщённое представление об осени, закреплять знания о характерных явлениях каждого осеннего периода. Стимулировать </w:t>
            </w:r>
            <w:proofErr w:type="gramStart"/>
            <w:r w:rsidRPr="003531AB">
              <w:rPr>
                <w:rFonts w:ascii="Times New Roman" w:hAnsi="Times New Roman"/>
                <w:sz w:val="24"/>
                <w:szCs w:val="24"/>
              </w:rPr>
              <w:t>логически</w:t>
            </w:r>
            <w:proofErr w:type="gramEnd"/>
            <w:r w:rsidRPr="003531AB">
              <w:rPr>
                <w:rFonts w:ascii="Times New Roman" w:hAnsi="Times New Roman"/>
                <w:sz w:val="24"/>
                <w:szCs w:val="24"/>
              </w:rPr>
              <w:t xml:space="preserve"> мыслить, применять полученные знания в разных сферах детской деятельности, учить делиться ими.</w:t>
            </w:r>
          </w:p>
          <w:p w:rsidR="0010585D" w:rsidRPr="003531AB" w:rsidRDefault="0010585D" w:rsidP="0010585D">
            <w:pPr>
              <w:spacing w:after="0" w:line="240" w:lineRule="auto"/>
              <w:jc w:val="both"/>
              <w:rPr>
                <w:rFonts w:ascii="Times New Roman" w:hAnsi="Times New Roman"/>
                <w:b/>
                <w:sz w:val="24"/>
                <w:szCs w:val="24"/>
                <w:u w:val="single"/>
              </w:rPr>
            </w:pPr>
            <w:r w:rsidRPr="003531AB">
              <w:rPr>
                <w:rFonts w:ascii="Times New Roman" w:hAnsi="Times New Roman"/>
                <w:b/>
                <w:sz w:val="24"/>
                <w:szCs w:val="24"/>
                <w:u w:val="single"/>
              </w:rPr>
              <w:t>Планируемые результаты усвоения темы на конец недели:</w:t>
            </w:r>
          </w:p>
          <w:p w:rsidR="0010585D" w:rsidRPr="003531AB" w:rsidRDefault="0010585D" w:rsidP="007762B3">
            <w:pPr>
              <w:numPr>
                <w:ilvl w:val="0"/>
                <w:numId w:val="56"/>
              </w:numPr>
              <w:tabs>
                <w:tab w:val="clear" w:pos="720"/>
                <w:tab w:val="num" w:pos="433"/>
              </w:tabs>
              <w:spacing w:after="0" w:line="240" w:lineRule="auto"/>
              <w:ind w:left="0" w:firstLine="0"/>
              <w:jc w:val="both"/>
              <w:rPr>
                <w:rFonts w:ascii="Times New Roman" w:hAnsi="Times New Roman"/>
                <w:sz w:val="24"/>
                <w:szCs w:val="24"/>
              </w:rPr>
            </w:pPr>
            <w:r w:rsidRPr="003531AB">
              <w:rPr>
                <w:rFonts w:ascii="Times New Roman" w:hAnsi="Times New Roman"/>
                <w:sz w:val="24"/>
                <w:szCs w:val="24"/>
              </w:rPr>
              <w:t>Сформированы элементарные представления о природных явлениях и сезонных изменениях в природе;</w:t>
            </w:r>
          </w:p>
          <w:p w:rsidR="0010585D" w:rsidRPr="003531AB" w:rsidRDefault="0010585D" w:rsidP="007762B3">
            <w:pPr>
              <w:numPr>
                <w:ilvl w:val="0"/>
                <w:numId w:val="56"/>
              </w:numPr>
              <w:tabs>
                <w:tab w:val="clear" w:pos="720"/>
                <w:tab w:val="num" w:pos="433"/>
              </w:tabs>
              <w:spacing w:after="0" w:line="240" w:lineRule="auto"/>
              <w:ind w:left="0" w:firstLine="0"/>
              <w:jc w:val="both"/>
              <w:rPr>
                <w:rFonts w:ascii="Times New Roman" w:hAnsi="Times New Roman"/>
                <w:sz w:val="24"/>
                <w:szCs w:val="24"/>
              </w:rPr>
            </w:pPr>
            <w:r w:rsidRPr="003531AB">
              <w:rPr>
                <w:rFonts w:ascii="Times New Roman" w:hAnsi="Times New Roman"/>
                <w:sz w:val="24"/>
                <w:szCs w:val="24"/>
              </w:rPr>
              <w:t>Дети называют время года, четко ассоциируют приметы и характерные признаки.</w:t>
            </w:r>
          </w:p>
          <w:p w:rsidR="0010585D" w:rsidRPr="000D141A" w:rsidRDefault="0010585D" w:rsidP="007762B3">
            <w:pPr>
              <w:numPr>
                <w:ilvl w:val="0"/>
                <w:numId w:val="56"/>
              </w:numPr>
              <w:tabs>
                <w:tab w:val="clear" w:pos="720"/>
                <w:tab w:val="num" w:pos="433"/>
              </w:tabs>
              <w:spacing w:after="0" w:line="240" w:lineRule="auto"/>
              <w:ind w:left="0" w:firstLine="0"/>
              <w:jc w:val="both"/>
              <w:rPr>
                <w:rFonts w:ascii="Times New Roman" w:hAnsi="Times New Roman"/>
                <w:sz w:val="24"/>
                <w:szCs w:val="24"/>
              </w:rPr>
            </w:pPr>
            <w:r w:rsidRPr="003531AB">
              <w:rPr>
                <w:rFonts w:ascii="Times New Roman" w:hAnsi="Times New Roman"/>
                <w:sz w:val="24"/>
                <w:szCs w:val="24"/>
              </w:rPr>
              <w:t>Воспитанники могут элементарно охарактеризовать изменения в природе (состояние погоды, растений, поведение животных во время подготовки к зиме);</w:t>
            </w:r>
          </w:p>
        </w:tc>
      </w:tr>
    </w:tbl>
    <w:p w:rsidR="00706448" w:rsidRPr="003A4420" w:rsidRDefault="00706448" w:rsidP="00C62890">
      <w:pPr>
        <w:pStyle w:val="a8"/>
        <w:jc w:val="both"/>
        <w:rPr>
          <w:rFonts w:ascii="Times New Roman" w:hAnsi="Times New Roman" w:cs="Times New Roman"/>
          <w:b/>
          <w:sz w:val="12"/>
          <w:szCs w:val="32"/>
        </w:rPr>
      </w:pPr>
    </w:p>
    <w:p w:rsidR="0082142C" w:rsidRPr="00706448" w:rsidRDefault="00C62890" w:rsidP="00706448">
      <w:pPr>
        <w:pStyle w:val="a8"/>
        <w:jc w:val="center"/>
        <w:rPr>
          <w:rFonts w:ascii="Times New Roman" w:hAnsi="Times New Roman" w:cs="Times New Roman"/>
          <w:b/>
          <w:sz w:val="28"/>
          <w:szCs w:val="28"/>
        </w:rPr>
      </w:pPr>
      <w:r w:rsidRPr="00706448">
        <w:rPr>
          <w:rFonts w:ascii="Times New Roman" w:hAnsi="Times New Roman" w:cs="Times New Roman"/>
          <w:b/>
          <w:sz w:val="28"/>
          <w:szCs w:val="28"/>
        </w:rPr>
        <w:t>ИГРОВАЯ ДЕЯТЕЛЬНОСТЬ</w:t>
      </w:r>
    </w:p>
    <w:tbl>
      <w:tblPr>
        <w:tblW w:w="10183" w:type="dxa"/>
        <w:tblInd w:w="-5" w:type="dxa"/>
        <w:tblLayout w:type="fixed"/>
        <w:tblLook w:val="0000"/>
      </w:tblPr>
      <w:tblGrid>
        <w:gridCol w:w="2523"/>
        <w:gridCol w:w="7660"/>
      </w:tblGrid>
      <w:tr w:rsidR="00C62890" w:rsidRPr="00D8504F" w:rsidTr="003A4420">
        <w:trPr>
          <w:cantSplit/>
          <w:trHeight w:val="263"/>
        </w:trPr>
        <w:tc>
          <w:tcPr>
            <w:tcW w:w="10183" w:type="dxa"/>
            <w:gridSpan w:val="2"/>
            <w:tcBorders>
              <w:top w:val="single" w:sz="4" w:space="0" w:color="000000"/>
              <w:left w:val="single" w:sz="4" w:space="0" w:color="000000"/>
              <w:bottom w:val="single" w:sz="4" w:space="0" w:color="auto"/>
              <w:right w:val="single" w:sz="4" w:space="0" w:color="000000"/>
            </w:tcBorders>
            <w:shd w:val="clear" w:color="auto" w:fill="FBD4B4" w:themeFill="accent6" w:themeFillTint="66"/>
          </w:tcPr>
          <w:p w:rsidR="00C62890" w:rsidRPr="003A4420" w:rsidRDefault="00C62890" w:rsidP="003A4420">
            <w:pPr>
              <w:pStyle w:val="a8"/>
              <w:jc w:val="center"/>
              <w:rPr>
                <w:rFonts w:ascii="Times New Roman" w:hAnsi="Times New Roman" w:cs="Times New Roman"/>
                <w:i/>
                <w:sz w:val="28"/>
                <w:szCs w:val="28"/>
              </w:rPr>
            </w:pPr>
            <w:r>
              <w:rPr>
                <w:rFonts w:ascii="Times New Roman" w:hAnsi="Times New Roman" w:cs="Times New Roman"/>
                <w:i/>
                <w:sz w:val="28"/>
                <w:szCs w:val="28"/>
              </w:rPr>
              <w:t>П</w:t>
            </w:r>
            <w:r w:rsidRPr="00D8504F">
              <w:rPr>
                <w:rFonts w:ascii="Times New Roman" w:hAnsi="Times New Roman" w:cs="Times New Roman"/>
                <w:i/>
                <w:sz w:val="28"/>
                <w:szCs w:val="28"/>
              </w:rPr>
              <w:t>одвижные игры</w:t>
            </w:r>
          </w:p>
        </w:tc>
      </w:tr>
      <w:tr w:rsidR="00C62890" w:rsidRPr="00D8504F" w:rsidTr="003A4420">
        <w:trPr>
          <w:cantSplit/>
          <w:trHeight w:val="353"/>
        </w:trPr>
        <w:tc>
          <w:tcPr>
            <w:tcW w:w="2523" w:type="dxa"/>
            <w:tcBorders>
              <w:top w:val="single" w:sz="4" w:space="0" w:color="000000"/>
              <w:left w:val="single" w:sz="4" w:space="0" w:color="000000"/>
              <w:bottom w:val="single" w:sz="4" w:space="0" w:color="auto"/>
            </w:tcBorders>
            <w:shd w:val="clear" w:color="auto" w:fill="FBD4B4" w:themeFill="accent6" w:themeFillTint="66"/>
          </w:tcPr>
          <w:p w:rsidR="00C62890" w:rsidRPr="003A4420" w:rsidRDefault="00C62890" w:rsidP="00F871CC">
            <w:pPr>
              <w:pStyle w:val="a8"/>
              <w:jc w:val="both"/>
              <w:rPr>
                <w:rFonts w:ascii="Times New Roman" w:hAnsi="Times New Roman" w:cs="Times New Roman"/>
                <w:b/>
                <w:i/>
                <w:sz w:val="20"/>
                <w:szCs w:val="24"/>
              </w:rPr>
            </w:pPr>
            <w:r w:rsidRPr="003A4420">
              <w:rPr>
                <w:rFonts w:ascii="Times New Roman" w:eastAsia="Times New Roman" w:hAnsi="Times New Roman" w:cs="Times New Roman"/>
                <w:b/>
                <w:i/>
                <w:sz w:val="20"/>
                <w:szCs w:val="24"/>
              </w:rPr>
              <w:t xml:space="preserve"> </w:t>
            </w:r>
            <w:r w:rsidRPr="003A4420">
              <w:rPr>
                <w:rFonts w:ascii="Times New Roman" w:eastAsia="Calibri" w:hAnsi="Times New Roman" w:cs="Times New Roman"/>
                <w:b/>
                <w:i/>
                <w:sz w:val="20"/>
                <w:szCs w:val="24"/>
              </w:rPr>
              <w:t>«Самолеты»</w:t>
            </w:r>
          </w:p>
          <w:p w:rsidR="00C62890" w:rsidRPr="003A4420" w:rsidRDefault="00C62890" w:rsidP="00F871CC">
            <w:pPr>
              <w:pStyle w:val="a8"/>
              <w:jc w:val="both"/>
              <w:rPr>
                <w:rFonts w:ascii="Times New Roman" w:eastAsia="Calibri" w:hAnsi="Times New Roman" w:cs="Times New Roman"/>
                <w:b/>
                <w:i/>
                <w:sz w:val="20"/>
                <w:szCs w:val="24"/>
              </w:rPr>
            </w:pPr>
          </w:p>
        </w:tc>
        <w:tc>
          <w:tcPr>
            <w:tcW w:w="7660" w:type="dxa"/>
            <w:tcBorders>
              <w:top w:val="single" w:sz="4" w:space="0" w:color="000000"/>
              <w:left w:val="single" w:sz="4" w:space="0" w:color="000000"/>
              <w:bottom w:val="single" w:sz="4" w:space="0" w:color="auto"/>
              <w:right w:val="single" w:sz="4" w:space="0" w:color="000000"/>
            </w:tcBorders>
            <w:shd w:val="clear" w:color="auto" w:fill="auto"/>
          </w:tcPr>
          <w:p w:rsidR="00C62890" w:rsidRPr="003A4420" w:rsidRDefault="00C62890" w:rsidP="00F871CC">
            <w:pPr>
              <w:pStyle w:val="a8"/>
              <w:jc w:val="both"/>
              <w:rPr>
                <w:rFonts w:ascii="Times New Roman" w:hAnsi="Times New Roman" w:cs="Times New Roman"/>
                <w:sz w:val="20"/>
                <w:szCs w:val="24"/>
              </w:rPr>
            </w:pPr>
            <w:r w:rsidRPr="003A4420">
              <w:rPr>
                <w:rFonts w:ascii="Times New Roman" w:eastAsia="Calibri" w:hAnsi="Times New Roman" w:cs="Times New Roman"/>
                <w:sz w:val="20"/>
                <w:szCs w:val="24"/>
              </w:rPr>
              <w:t>Цель: развивать у детей торможение, наблюдательность, умение выполнять движения по сигналу. Упражнять детей в беге.</w:t>
            </w:r>
          </w:p>
        </w:tc>
      </w:tr>
      <w:tr w:rsidR="00C62890" w:rsidRPr="00D8504F" w:rsidTr="003A4420">
        <w:trPr>
          <w:cantSplit/>
          <w:trHeight w:val="161"/>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eastAsia="Times New Roman" w:hAnsi="Times New Roman" w:cs="Times New Roman"/>
                <w:b/>
                <w:i/>
                <w:sz w:val="20"/>
                <w:szCs w:val="24"/>
              </w:rPr>
            </w:pPr>
            <w:r w:rsidRPr="003A4420">
              <w:rPr>
                <w:rFonts w:ascii="Times New Roman" w:eastAsia="Calibri" w:hAnsi="Times New Roman" w:cs="Times New Roman"/>
                <w:b/>
                <w:bCs/>
                <w:i/>
                <w:sz w:val="20"/>
                <w:szCs w:val="24"/>
              </w:rPr>
              <w:t xml:space="preserve">«У медведя </w:t>
            </w:r>
            <w:proofErr w:type="gramStart"/>
            <w:r w:rsidRPr="003A4420">
              <w:rPr>
                <w:rFonts w:ascii="Times New Roman" w:eastAsia="Calibri" w:hAnsi="Times New Roman" w:cs="Times New Roman"/>
                <w:b/>
                <w:bCs/>
                <w:i/>
                <w:sz w:val="20"/>
                <w:szCs w:val="24"/>
              </w:rPr>
              <w:t>во</w:t>
            </w:r>
            <w:proofErr w:type="gramEnd"/>
            <w:r w:rsidRPr="003A4420">
              <w:rPr>
                <w:rFonts w:ascii="Times New Roman" w:eastAsia="Calibri" w:hAnsi="Times New Roman" w:cs="Times New Roman"/>
                <w:b/>
                <w:bCs/>
                <w:i/>
                <w:sz w:val="20"/>
                <w:szCs w:val="24"/>
              </w:rPr>
              <w:t xml:space="preserve"> бору»</w:t>
            </w: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rPr>
            </w:pPr>
            <w:r w:rsidRPr="003A4420">
              <w:rPr>
                <w:rFonts w:ascii="Times New Roman" w:eastAsia="Calibri" w:hAnsi="Times New Roman" w:cs="Times New Roman"/>
                <w:sz w:val="20"/>
                <w:szCs w:val="24"/>
              </w:rPr>
              <w:t>Цель: Приучать детей поочерёдно выполнять разные функции (убегать и ловить)</w:t>
            </w:r>
            <w:proofErr w:type="gramStart"/>
            <w:r w:rsidRPr="003A4420">
              <w:rPr>
                <w:rFonts w:ascii="Times New Roman" w:eastAsia="Calibri" w:hAnsi="Times New Roman" w:cs="Times New Roman"/>
                <w:sz w:val="20"/>
                <w:szCs w:val="24"/>
              </w:rPr>
              <w:t xml:space="preserve"> .</w:t>
            </w:r>
            <w:proofErr w:type="gramEnd"/>
          </w:p>
        </w:tc>
      </w:tr>
      <w:tr w:rsidR="00C62890" w:rsidRPr="00D8504F" w:rsidTr="003A4420">
        <w:trPr>
          <w:cantSplit/>
          <w:trHeight w:val="70"/>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eastAsia="Calibri" w:hAnsi="Times New Roman" w:cs="Times New Roman"/>
                <w:b/>
                <w:bCs/>
                <w:i/>
                <w:sz w:val="20"/>
                <w:szCs w:val="24"/>
              </w:rPr>
            </w:pPr>
            <w:r w:rsidRPr="003A4420">
              <w:rPr>
                <w:rFonts w:ascii="Times New Roman" w:eastAsia="Calibri" w:hAnsi="Times New Roman" w:cs="Times New Roman"/>
                <w:b/>
                <w:i/>
                <w:sz w:val="20"/>
                <w:szCs w:val="24"/>
              </w:rPr>
              <w:t>«Найди себе пару!»</w:t>
            </w: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rPr>
            </w:pPr>
            <w:r w:rsidRPr="003A4420">
              <w:rPr>
                <w:rFonts w:ascii="Times New Roman" w:eastAsia="Calibri" w:hAnsi="Times New Roman" w:cs="Times New Roman"/>
                <w:sz w:val="20"/>
                <w:szCs w:val="24"/>
              </w:rPr>
              <w:t>Цель: развивать у детей ориентировку в пространстве, внимательность</w:t>
            </w:r>
          </w:p>
        </w:tc>
      </w:tr>
      <w:tr w:rsidR="00C62890" w:rsidRPr="00D8504F" w:rsidTr="003A4420">
        <w:trPr>
          <w:cantSplit/>
          <w:trHeight w:val="395"/>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hAnsi="Times New Roman" w:cs="Times New Roman"/>
                <w:b/>
                <w:i/>
                <w:sz w:val="20"/>
                <w:szCs w:val="24"/>
              </w:rPr>
            </w:pPr>
            <w:r w:rsidRPr="003A4420">
              <w:rPr>
                <w:rFonts w:ascii="Times New Roman" w:eastAsia="Calibri" w:hAnsi="Times New Roman" w:cs="Times New Roman"/>
                <w:b/>
                <w:bCs/>
                <w:i/>
                <w:sz w:val="20"/>
                <w:szCs w:val="24"/>
              </w:rPr>
              <w:t>«Зайцы и волк»</w:t>
            </w:r>
          </w:p>
          <w:p w:rsidR="00C62890" w:rsidRPr="003A4420" w:rsidRDefault="00C62890" w:rsidP="00D8504F">
            <w:pPr>
              <w:pStyle w:val="a8"/>
              <w:jc w:val="both"/>
              <w:rPr>
                <w:rFonts w:ascii="Times New Roman" w:eastAsia="Calibri" w:hAnsi="Times New Roman" w:cs="Times New Roman"/>
                <w:b/>
                <w:i/>
                <w:sz w:val="20"/>
                <w:szCs w:val="24"/>
              </w:rPr>
            </w:pP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rPr>
            </w:pPr>
            <w:r w:rsidRPr="003A4420">
              <w:rPr>
                <w:rFonts w:ascii="Times New Roman" w:eastAsia="Calibri" w:hAnsi="Times New Roman" w:cs="Times New Roman"/>
                <w:sz w:val="20"/>
                <w:szCs w:val="24"/>
              </w:rPr>
              <w:t>Цель: развивать у детей умение выполнять движения по сигналу, упражнять в беге, в прыжках на обеих ногах, в приседании, ловле.</w:t>
            </w:r>
          </w:p>
        </w:tc>
      </w:tr>
      <w:tr w:rsidR="00C62890" w:rsidRPr="00D8504F" w:rsidTr="003A4420">
        <w:trPr>
          <w:cantSplit/>
          <w:trHeight w:val="358"/>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hAnsi="Times New Roman" w:cs="Times New Roman"/>
                <w:b/>
                <w:i/>
                <w:sz w:val="20"/>
                <w:szCs w:val="24"/>
              </w:rPr>
            </w:pPr>
            <w:r w:rsidRPr="003A4420">
              <w:rPr>
                <w:rFonts w:ascii="Times New Roman" w:eastAsia="Calibri" w:hAnsi="Times New Roman" w:cs="Times New Roman"/>
                <w:b/>
                <w:bCs/>
                <w:i/>
                <w:sz w:val="20"/>
                <w:szCs w:val="24"/>
              </w:rPr>
              <w:t>«Пастух и стадо»</w:t>
            </w: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rPr>
            </w:pPr>
            <w:r w:rsidRPr="003A4420">
              <w:rPr>
                <w:rFonts w:ascii="Times New Roman" w:eastAsia="Calibri" w:hAnsi="Times New Roman" w:cs="Times New Roman"/>
                <w:sz w:val="20"/>
                <w:szCs w:val="24"/>
              </w:rPr>
              <w:t>Цель: закрепление умения играть по правилам игры. Упражнять в ползание на четвереньках по залу.</w:t>
            </w:r>
          </w:p>
        </w:tc>
      </w:tr>
      <w:tr w:rsidR="00C62890" w:rsidRPr="00D8504F" w:rsidTr="003A4420">
        <w:trPr>
          <w:cantSplit/>
          <w:trHeight w:val="309"/>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hAnsi="Times New Roman" w:cs="Times New Roman"/>
                <w:b/>
                <w:i/>
                <w:sz w:val="20"/>
                <w:szCs w:val="24"/>
              </w:rPr>
            </w:pPr>
            <w:r w:rsidRPr="003A4420">
              <w:rPr>
                <w:rFonts w:ascii="Times New Roman" w:eastAsia="Calibri" w:hAnsi="Times New Roman" w:cs="Times New Roman"/>
                <w:b/>
                <w:i/>
                <w:sz w:val="20"/>
                <w:szCs w:val="24"/>
              </w:rPr>
              <w:t xml:space="preserve">«Подбрось - поймай» </w:t>
            </w:r>
          </w:p>
          <w:p w:rsidR="00C62890" w:rsidRPr="003A4420" w:rsidRDefault="00C62890" w:rsidP="00D8504F">
            <w:pPr>
              <w:pStyle w:val="a8"/>
              <w:jc w:val="both"/>
              <w:rPr>
                <w:rFonts w:ascii="Times New Roman" w:eastAsia="Calibri" w:hAnsi="Times New Roman" w:cs="Times New Roman"/>
                <w:b/>
                <w:bCs/>
                <w:i/>
                <w:sz w:val="20"/>
                <w:szCs w:val="24"/>
              </w:rPr>
            </w:pP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rPr>
            </w:pPr>
            <w:r w:rsidRPr="003A4420">
              <w:rPr>
                <w:rFonts w:ascii="Times New Roman" w:eastAsia="Calibri" w:hAnsi="Times New Roman" w:cs="Times New Roman"/>
                <w:sz w:val="20"/>
                <w:szCs w:val="24"/>
                <w:shd w:val="clear" w:color="auto" w:fill="FFFFFF"/>
              </w:rPr>
              <w:t>Цель: Учить детей соревноваться. Упражнять в бросании мяча двумя руками снизу вверх и ловить его.</w:t>
            </w:r>
          </w:p>
        </w:tc>
      </w:tr>
      <w:tr w:rsidR="00C62890" w:rsidRPr="00D8504F" w:rsidTr="003A4420">
        <w:trPr>
          <w:cantSplit/>
          <w:trHeight w:val="259"/>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hAnsi="Times New Roman" w:cs="Times New Roman"/>
                <w:b/>
                <w:i/>
                <w:sz w:val="20"/>
                <w:szCs w:val="24"/>
              </w:rPr>
            </w:pPr>
            <w:r w:rsidRPr="003A4420">
              <w:rPr>
                <w:rFonts w:ascii="Times New Roman" w:eastAsia="Calibri" w:hAnsi="Times New Roman" w:cs="Times New Roman"/>
                <w:b/>
                <w:bCs/>
                <w:i/>
                <w:sz w:val="20"/>
                <w:szCs w:val="24"/>
              </w:rPr>
              <w:t xml:space="preserve">«Найди где спрятано» </w:t>
            </w:r>
          </w:p>
          <w:p w:rsidR="00C62890" w:rsidRPr="003A4420" w:rsidRDefault="00C62890" w:rsidP="00D8504F">
            <w:pPr>
              <w:pStyle w:val="a8"/>
              <w:jc w:val="both"/>
              <w:rPr>
                <w:rFonts w:ascii="Times New Roman" w:eastAsia="Calibri" w:hAnsi="Times New Roman" w:cs="Times New Roman"/>
                <w:b/>
                <w:bCs/>
                <w:i/>
                <w:sz w:val="20"/>
                <w:szCs w:val="24"/>
              </w:rPr>
            </w:pP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shd w:val="clear" w:color="auto" w:fill="FFFFFF"/>
              </w:rPr>
            </w:pPr>
            <w:r w:rsidRPr="003A4420">
              <w:rPr>
                <w:rFonts w:ascii="Times New Roman" w:eastAsia="Calibri" w:hAnsi="Times New Roman" w:cs="Times New Roman"/>
                <w:sz w:val="20"/>
                <w:szCs w:val="24"/>
              </w:rPr>
              <w:t>Цель: учить ориентироваться в комнате или на участке, выполнять действия по сигналу.</w:t>
            </w:r>
          </w:p>
        </w:tc>
      </w:tr>
      <w:tr w:rsidR="00C62890" w:rsidRPr="00D8504F" w:rsidTr="003A4420">
        <w:trPr>
          <w:cantSplit/>
          <w:trHeight w:val="365"/>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hAnsi="Times New Roman" w:cs="Times New Roman"/>
                <w:b/>
                <w:i/>
                <w:sz w:val="20"/>
                <w:szCs w:val="24"/>
              </w:rPr>
            </w:pPr>
            <w:r w:rsidRPr="003A4420">
              <w:rPr>
                <w:rFonts w:ascii="Times New Roman" w:eastAsia="Calibri" w:hAnsi="Times New Roman" w:cs="Times New Roman"/>
                <w:b/>
                <w:bCs/>
                <w:i/>
                <w:sz w:val="20"/>
                <w:szCs w:val="24"/>
              </w:rPr>
              <w:t>«Мышеловка»</w:t>
            </w:r>
          </w:p>
          <w:p w:rsidR="00C62890" w:rsidRPr="003A4420" w:rsidRDefault="00C62890" w:rsidP="00D8504F">
            <w:pPr>
              <w:pStyle w:val="a8"/>
              <w:jc w:val="both"/>
              <w:rPr>
                <w:rFonts w:ascii="Times New Roman" w:eastAsia="Calibri" w:hAnsi="Times New Roman" w:cs="Times New Roman"/>
                <w:b/>
                <w:bCs/>
                <w:i/>
                <w:sz w:val="20"/>
                <w:szCs w:val="24"/>
              </w:rPr>
            </w:pP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rPr>
            </w:pPr>
            <w:r w:rsidRPr="003A4420">
              <w:rPr>
                <w:rFonts w:ascii="Times New Roman" w:eastAsia="Calibri" w:hAnsi="Times New Roman" w:cs="Times New Roman"/>
                <w:sz w:val="20"/>
                <w:szCs w:val="24"/>
              </w:rPr>
              <w:t xml:space="preserve">Цель: развивать у детей выдержку, умение согласовывать движения со словами, ловкость. Упражнять в беге и приседание, </w:t>
            </w:r>
            <w:proofErr w:type="spellStart"/>
            <w:r w:rsidRPr="003A4420">
              <w:rPr>
                <w:rFonts w:ascii="Times New Roman" w:eastAsia="Calibri" w:hAnsi="Times New Roman" w:cs="Times New Roman"/>
                <w:sz w:val="20"/>
                <w:szCs w:val="24"/>
              </w:rPr>
              <w:t>остроение</w:t>
            </w:r>
            <w:proofErr w:type="spellEnd"/>
            <w:r w:rsidRPr="003A4420">
              <w:rPr>
                <w:rFonts w:ascii="Times New Roman" w:eastAsia="Calibri" w:hAnsi="Times New Roman" w:cs="Times New Roman"/>
                <w:sz w:val="20"/>
                <w:szCs w:val="24"/>
              </w:rPr>
              <w:t xml:space="preserve"> в круг и ходьбе по кругу.</w:t>
            </w:r>
          </w:p>
        </w:tc>
      </w:tr>
      <w:tr w:rsidR="00C62890" w:rsidRPr="00D8504F" w:rsidTr="003A4420">
        <w:trPr>
          <w:cantSplit/>
          <w:trHeight w:val="540"/>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eastAsia="Calibri" w:hAnsi="Times New Roman" w:cs="Times New Roman"/>
                <w:b/>
                <w:i/>
                <w:sz w:val="20"/>
                <w:szCs w:val="24"/>
              </w:rPr>
            </w:pPr>
            <w:r w:rsidRPr="003A4420">
              <w:rPr>
                <w:rFonts w:ascii="Times New Roman" w:eastAsia="Calibri" w:hAnsi="Times New Roman" w:cs="Times New Roman"/>
                <w:b/>
                <w:bCs/>
                <w:i/>
                <w:sz w:val="20"/>
                <w:szCs w:val="24"/>
              </w:rPr>
              <w:t>«Гори, гори ясно! »</w:t>
            </w:r>
          </w:p>
          <w:p w:rsidR="00C62890" w:rsidRPr="003A4420" w:rsidRDefault="00C62890" w:rsidP="00D8504F">
            <w:pPr>
              <w:pStyle w:val="a8"/>
              <w:jc w:val="both"/>
              <w:rPr>
                <w:rFonts w:ascii="Times New Roman" w:eastAsia="Calibri" w:hAnsi="Times New Roman" w:cs="Times New Roman"/>
                <w:b/>
                <w:bCs/>
                <w:i/>
                <w:sz w:val="20"/>
                <w:szCs w:val="24"/>
              </w:rPr>
            </w:pP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rPr>
            </w:pPr>
            <w:r w:rsidRPr="003A4420">
              <w:rPr>
                <w:rFonts w:ascii="Times New Roman" w:eastAsia="Calibri" w:hAnsi="Times New Roman" w:cs="Times New Roman"/>
                <w:sz w:val="20"/>
                <w:szCs w:val="24"/>
              </w:rPr>
              <w:t>Цель: развивать у детей выдержку, ориентировку в пространстве. Упражнять в быстром беге.</w:t>
            </w:r>
          </w:p>
        </w:tc>
      </w:tr>
      <w:tr w:rsidR="00C62890" w:rsidRPr="00D8504F" w:rsidTr="003A4420">
        <w:trPr>
          <w:cantSplit/>
          <w:trHeight w:val="337"/>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hAnsi="Times New Roman" w:cs="Times New Roman"/>
                <w:b/>
                <w:i/>
                <w:sz w:val="20"/>
                <w:szCs w:val="24"/>
              </w:rPr>
            </w:pPr>
            <w:r w:rsidRPr="003A4420">
              <w:rPr>
                <w:rFonts w:ascii="Times New Roman" w:eastAsia="Calibri" w:hAnsi="Times New Roman" w:cs="Times New Roman"/>
                <w:b/>
                <w:i/>
                <w:sz w:val="20"/>
                <w:szCs w:val="24"/>
              </w:rPr>
              <w:t>«Птички и птенчики»</w:t>
            </w:r>
          </w:p>
          <w:p w:rsidR="00C62890" w:rsidRPr="003A4420" w:rsidRDefault="00C62890" w:rsidP="00D8504F">
            <w:pPr>
              <w:pStyle w:val="a8"/>
              <w:jc w:val="both"/>
              <w:rPr>
                <w:rFonts w:ascii="Times New Roman" w:eastAsia="Calibri" w:hAnsi="Times New Roman" w:cs="Times New Roman"/>
                <w:b/>
                <w:bCs/>
                <w:i/>
                <w:sz w:val="20"/>
                <w:szCs w:val="24"/>
              </w:rPr>
            </w:pP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Calibri" w:hAnsi="Times New Roman" w:cs="Times New Roman"/>
                <w:sz w:val="20"/>
                <w:szCs w:val="24"/>
              </w:rPr>
            </w:pPr>
            <w:r w:rsidRPr="003A4420">
              <w:rPr>
                <w:rFonts w:ascii="Times New Roman" w:eastAsia="Calibri" w:hAnsi="Times New Roman" w:cs="Times New Roman"/>
                <w:sz w:val="20"/>
                <w:szCs w:val="24"/>
              </w:rPr>
              <w:t>Цель: Развивать у детей  выполнение движений по сигналу. Упражнять в беге в разных направлениях не задевая друг друга.</w:t>
            </w:r>
          </w:p>
        </w:tc>
      </w:tr>
      <w:tr w:rsidR="00C62890" w:rsidRPr="00D8504F" w:rsidTr="003A4420">
        <w:trPr>
          <w:cantSplit/>
          <w:trHeight w:val="428"/>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eastAsia="Calibri" w:hAnsi="Times New Roman" w:cs="Times New Roman"/>
                <w:b/>
                <w:bCs/>
                <w:i/>
                <w:sz w:val="20"/>
                <w:szCs w:val="24"/>
              </w:rPr>
            </w:pPr>
            <w:r w:rsidRPr="003A4420">
              <w:rPr>
                <w:rFonts w:ascii="Times New Roman" w:eastAsia="Calibri" w:hAnsi="Times New Roman" w:cs="Times New Roman"/>
                <w:b/>
                <w:i/>
                <w:sz w:val="20"/>
                <w:szCs w:val="24"/>
              </w:rPr>
              <w:t>«Мыши в кладовой»</w:t>
            </w: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Times New Roman" w:hAnsi="Times New Roman" w:cs="Times New Roman"/>
                <w:sz w:val="20"/>
                <w:szCs w:val="24"/>
              </w:rPr>
            </w:pPr>
            <w:r w:rsidRPr="003A4420">
              <w:rPr>
                <w:rFonts w:ascii="Times New Roman" w:eastAsia="Calibri" w:hAnsi="Times New Roman" w:cs="Times New Roman"/>
                <w:sz w:val="20"/>
                <w:szCs w:val="24"/>
              </w:rPr>
              <w:t xml:space="preserve">Цель: Развивать у детей умение выполнять движения по сигналу.  Упражнять в беге, </w:t>
            </w:r>
            <w:proofErr w:type="spellStart"/>
            <w:r w:rsidRPr="003A4420">
              <w:rPr>
                <w:rFonts w:ascii="Times New Roman" w:eastAsia="Calibri" w:hAnsi="Times New Roman" w:cs="Times New Roman"/>
                <w:sz w:val="20"/>
                <w:szCs w:val="24"/>
              </w:rPr>
              <w:t>подлезании</w:t>
            </w:r>
            <w:proofErr w:type="spellEnd"/>
            <w:r w:rsidRPr="003A4420">
              <w:rPr>
                <w:rFonts w:ascii="Times New Roman" w:eastAsia="Calibri" w:hAnsi="Times New Roman" w:cs="Times New Roman"/>
                <w:sz w:val="20"/>
                <w:szCs w:val="24"/>
              </w:rPr>
              <w:t>.</w:t>
            </w:r>
          </w:p>
        </w:tc>
      </w:tr>
      <w:tr w:rsidR="00C62890" w:rsidRPr="00D8504F" w:rsidTr="003A4420">
        <w:trPr>
          <w:cantSplit/>
          <w:trHeight w:val="236"/>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eastAsia="Calibri" w:hAnsi="Times New Roman" w:cs="Times New Roman"/>
                <w:b/>
                <w:bCs/>
                <w:i/>
                <w:sz w:val="20"/>
                <w:szCs w:val="24"/>
              </w:rPr>
            </w:pPr>
            <w:r w:rsidRPr="003A4420">
              <w:rPr>
                <w:rFonts w:ascii="Times New Roman" w:eastAsia="Calibri" w:hAnsi="Times New Roman" w:cs="Times New Roman"/>
                <w:b/>
                <w:i/>
                <w:sz w:val="20"/>
                <w:szCs w:val="24"/>
              </w:rPr>
              <w:t>«Кто бросит дальше мешочек»</w:t>
            </w: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eastAsia="Times New Roman" w:hAnsi="Times New Roman" w:cs="Times New Roman"/>
                <w:sz w:val="20"/>
                <w:szCs w:val="24"/>
              </w:rPr>
            </w:pPr>
            <w:r w:rsidRPr="003A4420">
              <w:rPr>
                <w:rFonts w:ascii="Times New Roman" w:eastAsia="Calibri" w:hAnsi="Times New Roman" w:cs="Times New Roman"/>
                <w:sz w:val="20"/>
                <w:szCs w:val="24"/>
              </w:rPr>
              <w:t>Цель: Развивать у детей умение действовать по сигналу. Упражнять в метании вдаль правой и левой рукой, в беге, в распознавании цвета.</w:t>
            </w:r>
          </w:p>
        </w:tc>
      </w:tr>
      <w:tr w:rsidR="00C62890" w:rsidRPr="00D8504F" w:rsidTr="003A4420">
        <w:trPr>
          <w:cantSplit/>
          <w:trHeight w:val="525"/>
        </w:trPr>
        <w:tc>
          <w:tcPr>
            <w:tcW w:w="2523" w:type="dxa"/>
            <w:tcBorders>
              <w:top w:val="single" w:sz="4" w:space="0" w:color="auto"/>
              <w:left w:val="single" w:sz="4" w:space="0" w:color="000000"/>
              <w:bottom w:val="single" w:sz="4" w:space="0" w:color="auto"/>
            </w:tcBorders>
            <w:shd w:val="clear" w:color="auto" w:fill="FBD4B4" w:themeFill="accent6" w:themeFillTint="66"/>
          </w:tcPr>
          <w:p w:rsidR="00C62890" w:rsidRPr="003A4420" w:rsidRDefault="00C62890" w:rsidP="00D8504F">
            <w:pPr>
              <w:pStyle w:val="a8"/>
              <w:jc w:val="both"/>
              <w:rPr>
                <w:rFonts w:ascii="Times New Roman" w:hAnsi="Times New Roman" w:cs="Times New Roman"/>
                <w:b/>
                <w:i/>
                <w:sz w:val="20"/>
                <w:szCs w:val="24"/>
              </w:rPr>
            </w:pPr>
            <w:r w:rsidRPr="003A4420">
              <w:rPr>
                <w:rFonts w:ascii="Times New Roman" w:eastAsia="Calibri" w:hAnsi="Times New Roman" w:cs="Times New Roman"/>
                <w:b/>
                <w:i/>
                <w:sz w:val="20"/>
                <w:szCs w:val="24"/>
              </w:rPr>
              <w:t>«Найди свой цвет»</w:t>
            </w:r>
          </w:p>
          <w:p w:rsidR="00C62890" w:rsidRPr="003A4420" w:rsidRDefault="00C62890" w:rsidP="00D8504F">
            <w:pPr>
              <w:pStyle w:val="a8"/>
              <w:jc w:val="both"/>
              <w:rPr>
                <w:rFonts w:ascii="Times New Roman" w:eastAsia="Calibri" w:hAnsi="Times New Roman" w:cs="Times New Roman"/>
                <w:b/>
                <w:bCs/>
                <w:i/>
                <w:sz w:val="20"/>
                <w:szCs w:val="24"/>
              </w:rPr>
            </w:pPr>
          </w:p>
        </w:tc>
        <w:tc>
          <w:tcPr>
            <w:tcW w:w="7660" w:type="dxa"/>
            <w:tcBorders>
              <w:top w:val="single" w:sz="4" w:space="0" w:color="auto"/>
              <w:left w:val="single" w:sz="4" w:space="0" w:color="000000"/>
              <w:bottom w:val="single" w:sz="4" w:space="0" w:color="auto"/>
              <w:right w:val="single" w:sz="4" w:space="0" w:color="000000"/>
            </w:tcBorders>
            <w:shd w:val="clear" w:color="auto" w:fill="auto"/>
          </w:tcPr>
          <w:p w:rsidR="00C62890" w:rsidRPr="003A4420" w:rsidRDefault="00C62890" w:rsidP="00D8504F">
            <w:pPr>
              <w:pStyle w:val="a8"/>
              <w:jc w:val="both"/>
              <w:rPr>
                <w:rFonts w:ascii="Times New Roman" w:hAnsi="Times New Roman" w:cs="Times New Roman"/>
                <w:sz w:val="20"/>
                <w:szCs w:val="24"/>
              </w:rPr>
            </w:pPr>
            <w:r w:rsidRPr="003A4420">
              <w:rPr>
                <w:rFonts w:ascii="Times New Roman" w:eastAsia="Calibri" w:hAnsi="Times New Roman" w:cs="Times New Roman"/>
                <w:sz w:val="20"/>
                <w:szCs w:val="24"/>
              </w:rPr>
              <w:t>Цель: Развивать у детей внимание, умение различать цвета и действовать по сигналу. Упражнять ходьбе и  в беге.</w:t>
            </w:r>
          </w:p>
        </w:tc>
      </w:tr>
    </w:tbl>
    <w:p w:rsidR="0082142C" w:rsidRDefault="0082142C" w:rsidP="00D8504F">
      <w:pPr>
        <w:pStyle w:val="a8"/>
        <w:jc w:val="both"/>
        <w:rPr>
          <w:rFonts w:ascii="Times New Roman" w:hAnsi="Times New Roman" w:cs="Times New Roman"/>
          <w:i/>
          <w:sz w:val="24"/>
          <w:szCs w:val="24"/>
        </w:rPr>
        <w:sectPr w:rsidR="0082142C" w:rsidSect="00706448">
          <w:footerReference w:type="default" r:id="rId10"/>
          <w:type w:val="nextColumn"/>
          <w:pgSz w:w="11906" w:h="16838"/>
          <w:pgMar w:top="426" w:right="1134" w:bottom="851" w:left="992" w:header="720" w:footer="709" w:gutter="0"/>
          <w:cols w:space="720"/>
          <w:docGrid w:linePitch="360"/>
        </w:sectPr>
      </w:pPr>
    </w:p>
    <w:tbl>
      <w:tblPr>
        <w:tblStyle w:val="af7"/>
        <w:tblW w:w="15559" w:type="dxa"/>
        <w:tblLook w:val="04A0"/>
      </w:tblPr>
      <w:tblGrid>
        <w:gridCol w:w="15559"/>
      </w:tblGrid>
      <w:tr w:rsidR="006F776A" w:rsidTr="006F776A">
        <w:trPr>
          <w:trHeight w:val="273"/>
        </w:trPr>
        <w:tc>
          <w:tcPr>
            <w:tcW w:w="15559" w:type="dxa"/>
            <w:shd w:val="clear" w:color="auto" w:fill="FBD4B4" w:themeFill="accent6" w:themeFillTint="66"/>
          </w:tcPr>
          <w:p w:rsidR="006F776A" w:rsidRPr="00706448" w:rsidRDefault="006F776A" w:rsidP="00706448">
            <w:pPr>
              <w:pStyle w:val="a8"/>
              <w:jc w:val="center"/>
              <w:rPr>
                <w:sz w:val="28"/>
                <w:szCs w:val="24"/>
              </w:rPr>
            </w:pPr>
            <w:r w:rsidRPr="0082142C">
              <w:rPr>
                <w:i/>
                <w:sz w:val="28"/>
                <w:szCs w:val="24"/>
              </w:rPr>
              <w:lastRenderedPageBreak/>
              <w:t>Дидактические игры:</w:t>
            </w:r>
          </w:p>
        </w:tc>
      </w:tr>
    </w:tbl>
    <w:p w:rsidR="0082142C" w:rsidRPr="006F776A" w:rsidRDefault="006F776A" w:rsidP="006F776A">
      <w:pPr>
        <w:pStyle w:val="a8"/>
        <w:jc w:val="center"/>
        <w:rPr>
          <w:rFonts w:ascii="Times New Roman" w:hAnsi="Times New Roman" w:cs="Times New Roman"/>
          <w:b/>
          <w:color w:val="FF0000"/>
          <w:sz w:val="24"/>
          <w:szCs w:val="24"/>
        </w:rPr>
      </w:pPr>
      <w:r w:rsidRPr="006F776A">
        <w:rPr>
          <w:rFonts w:ascii="Times New Roman" w:hAnsi="Times New Roman" w:cs="Times New Roman"/>
          <w:b/>
          <w:color w:val="FF0000"/>
          <w:sz w:val="24"/>
          <w:szCs w:val="24"/>
        </w:rPr>
        <w:t>СЕНТЯБРЬ</w:t>
      </w:r>
    </w:p>
    <w:tbl>
      <w:tblPr>
        <w:tblW w:w="15571" w:type="dxa"/>
        <w:tblInd w:w="-5" w:type="dxa"/>
        <w:tblLayout w:type="fixed"/>
        <w:tblLook w:val="0000"/>
      </w:tblPr>
      <w:tblGrid>
        <w:gridCol w:w="2142"/>
        <w:gridCol w:w="7280"/>
        <w:gridCol w:w="3239"/>
        <w:gridCol w:w="2910"/>
      </w:tblGrid>
      <w:tr w:rsidR="0082142C" w:rsidRPr="0082142C" w:rsidTr="006F776A">
        <w:trPr>
          <w:trHeight w:val="273"/>
        </w:trPr>
        <w:tc>
          <w:tcPr>
            <w:tcW w:w="2142" w:type="dxa"/>
            <w:tcBorders>
              <w:top w:val="single" w:sz="4" w:space="0" w:color="000000"/>
              <w:left w:val="single" w:sz="4" w:space="0" w:color="000000"/>
              <w:bottom w:val="single" w:sz="4" w:space="0" w:color="000000"/>
            </w:tcBorders>
            <w:shd w:val="clear" w:color="auto" w:fill="FBD4B4" w:themeFill="accent6" w:themeFillTint="66"/>
          </w:tcPr>
          <w:p w:rsidR="0082142C" w:rsidRPr="006F776A" w:rsidRDefault="0082142C" w:rsidP="006F776A">
            <w:pPr>
              <w:pStyle w:val="a8"/>
              <w:jc w:val="center"/>
              <w:rPr>
                <w:rFonts w:ascii="Times New Roman" w:hAnsi="Times New Roman" w:cs="Times New Roman"/>
                <w:b/>
                <w:sz w:val="24"/>
                <w:szCs w:val="24"/>
              </w:rPr>
            </w:pPr>
            <w:r w:rsidRPr="006F776A">
              <w:rPr>
                <w:rFonts w:ascii="Times New Roman" w:hAnsi="Times New Roman" w:cs="Times New Roman"/>
                <w:b/>
                <w:sz w:val="24"/>
                <w:szCs w:val="24"/>
              </w:rPr>
              <w:t>НАЗВАНИЕ ИГРЫ</w:t>
            </w:r>
          </w:p>
        </w:tc>
        <w:tc>
          <w:tcPr>
            <w:tcW w:w="7280" w:type="dxa"/>
            <w:tcBorders>
              <w:top w:val="single" w:sz="4" w:space="0" w:color="000000"/>
              <w:left w:val="single" w:sz="4" w:space="0" w:color="000000"/>
              <w:bottom w:val="single" w:sz="4" w:space="0" w:color="000000"/>
            </w:tcBorders>
            <w:shd w:val="clear" w:color="auto" w:fill="FBD4B4" w:themeFill="accent6" w:themeFillTint="66"/>
          </w:tcPr>
          <w:p w:rsidR="0082142C" w:rsidRPr="006F776A" w:rsidRDefault="0082142C" w:rsidP="006F776A">
            <w:pPr>
              <w:pStyle w:val="a8"/>
              <w:jc w:val="center"/>
              <w:rPr>
                <w:rFonts w:ascii="Times New Roman" w:hAnsi="Times New Roman" w:cs="Times New Roman"/>
                <w:b/>
                <w:sz w:val="24"/>
                <w:szCs w:val="24"/>
              </w:rPr>
            </w:pPr>
            <w:r w:rsidRPr="006F776A">
              <w:rPr>
                <w:rFonts w:ascii="Times New Roman" w:hAnsi="Times New Roman" w:cs="Times New Roman"/>
                <w:b/>
                <w:sz w:val="24"/>
                <w:szCs w:val="24"/>
              </w:rPr>
              <w:t>ЦЕЛЬ ИГРЫ И ОБЬЕМ ИГРОВЫХ НАВЫКОВ</w:t>
            </w:r>
          </w:p>
        </w:tc>
        <w:tc>
          <w:tcPr>
            <w:tcW w:w="3239" w:type="dxa"/>
            <w:tcBorders>
              <w:top w:val="single" w:sz="4" w:space="0" w:color="000000"/>
              <w:left w:val="single" w:sz="4" w:space="0" w:color="000000"/>
              <w:bottom w:val="single" w:sz="4" w:space="0" w:color="000000"/>
            </w:tcBorders>
            <w:shd w:val="clear" w:color="auto" w:fill="FBD4B4" w:themeFill="accent6" w:themeFillTint="66"/>
          </w:tcPr>
          <w:p w:rsidR="0082142C" w:rsidRPr="006F776A" w:rsidRDefault="0082142C" w:rsidP="006F776A">
            <w:pPr>
              <w:pStyle w:val="a8"/>
              <w:jc w:val="center"/>
              <w:rPr>
                <w:rFonts w:ascii="Times New Roman" w:hAnsi="Times New Roman" w:cs="Times New Roman"/>
                <w:b/>
                <w:sz w:val="24"/>
                <w:szCs w:val="24"/>
              </w:rPr>
            </w:pPr>
            <w:r w:rsidRPr="006F776A">
              <w:rPr>
                <w:rFonts w:ascii="Times New Roman" w:hAnsi="Times New Roman" w:cs="Times New Roman"/>
                <w:b/>
                <w:sz w:val="24"/>
                <w:szCs w:val="24"/>
              </w:rPr>
              <w:t>МЕТОДИЧЕСКИЕ ПРИЕМЫ</w:t>
            </w:r>
          </w:p>
        </w:tc>
        <w:tc>
          <w:tcPr>
            <w:tcW w:w="291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2142C" w:rsidRPr="006F776A" w:rsidRDefault="0082142C" w:rsidP="006F776A">
            <w:pPr>
              <w:pStyle w:val="a8"/>
              <w:jc w:val="center"/>
              <w:rPr>
                <w:rFonts w:ascii="Times New Roman" w:hAnsi="Times New Roman" w:cs="Times New Roman"/>
                <w:b/>
                <w:sz w:val="24"/>
                <w:szCs w:val="24"/>
              </w:rPr>
            </w:pPr>
            <w:r w:rsidRPr="006F776A">
              <w:rPr>
                <w:rFonts w:ascii="Times New Roman" w:hAnsi="Times New Roman" w:cs="Times New Roman"/>
                <w:b/>
                <w:sz w:val="24"/>
                <w:szCs w:val="24"/>
              </w:rPr>
              <w:t>ОБОРУДОВАНИЕ</w:t>
            </w:r>
          </w:p>
        </w:tc>
      </w:tr>
      <w:tr w:rsidR="00A2686C" w:rsidRPr="0082142C" w:rsidTr="006F776A">
        <w:trPr>
          <w:trHeight w:val="1050"/>
        </w:trPr>
        <w:tc>
          <w:tcPr>
            <w:tcW w:w="2142" w:type="dxa"/>
            <w:tcBorders>
              <w:top w:val="single" w:sz="4" w:space="0" w:color="000000"/>
              <w:left w:val="single" w:sz="4" w:space="0" w:color="000000"/>
              <w:bottom w:val="single" w:sz="4" w:space="0" w:color="auto"/>
            </w:tcBorders>
            <w:shd w:val="clear" w:color="auto" w:fill="FDE9D9" w:themeFill="accent6" w:themeFillTint="33"/>
          </w:tcPr>
          <w:p w:rsidR="00A2686C" w:rsidRPr="0082142C" w:rsidRDefault="00A2686C" w:rsidP="0082142C">
            <w:pPr>
              <w:pStyle w:val="a8"/>
              <w:rPr>
                <w:rFonts w:ascii="Times New Roman" w:hAnsi="Times New Roman" w:cs="Times New Roman"/>
                <w:sz w:val="24"/>
                <w:szCs w:val="24"/>
              </w:rPr>
            </w:pPr>
            <w:r w:rsidRPr="0082142C">
              <w:rPr>
                <w:rFonts w:ascii="Times New Roman" w:hAnsi="Times New Roman" w:cs="Times New Roman"/>
                <w:b/>
                <w:sz w:val="24"/>
                <w:szCs w:val="24"/>
              </w:rPr>
              <w:t>«С какого дерева листок?»</w:t>
            </w:r>
          </w:p>
          <w:p w:rsidR="00A2686C" w:rsidRPr="0082142C" w:rsidRDefault="00A2686C" w:rsidP="0082142C">
            <w:pPr>
              <w:pStyle w:val="a8"/>
              <w:rPr>
                <w:rFonts w:ascii="Times New Roman" w:hAnsi="Times New Roman" w:cs="Times New Roman"/>
                <w:b/>
                <w:sz w:val="24"/>
                <w:szCs w:val="24"/>
              </w:rPr>
            </w:pPr>
          </w:p>
          <w:p w:rsidR="00A2686C" w:rsidRPr="0082142C" w:rsidRDefault="00A2686C" w:rsidP="0082142C">
            <w:pPr>
              <w:pStyle w:val="a8"/>
              <w:rPr>
                <w:rFonts w:ascii="Times New Roman" w:hAnsi="Times New Roman" w:cs="Times New Roman"/>
                <w:sz w:val="24"/>
                <w:szCs w:val="24"/>
              </w:rPr>
            </w:pPr>
          </w:p>
        </w:tc>
        <w:tc>
          <w:tcPr>
            <w:tcW w:w="7280" w:type="dxa"/>
            <w:tcBorders>
              <w:top w:val="single" w:sz="4" w:space="0" w:color="000000"/>
              <w:left w:val="single" w:sz="4" w:space="0" w:color="000000"/>
              <w:bottom w:val="single" w:sz="4" w:space="0" w:color="auto"/>
            </w:tcBorders>
            <w:shd w:val="clear" w:color="auto" w:fill="auto"/>
          </w:tcPr>
          <w:p w:rsidR="00A2686C" w:rsidRPr="0082142C" w:rsidRDefault="00A2686C" w:rsidP="0082142C">
            <w:pPr>
              <w:pStyle w:val="a8"/>
              <w:rPr>
                <w:rFonts w:ascii="Times New Roman" w:hAnsi="Times New Roman" w:cs="Times New Roman"/>
                <w:sz w:val="24"/>
                <w:szCs w:val="24"/>
              </w:rPr>
            </w:pPr>
            <w:r w:rsidRPr="0082142C">
              <w:rPr>
                <w:rFonts w:ascii="Times New Roman" w:hAnsi="Times New Roman" w:cs="Times New Roman"/>
                <w:b/>
                <w:sz w:val="24"/>
                <w:szCs w:val="24"/>
              </w:rPr>
              <w:t xml:space="preserve">Ц.: </w:t>
            </w:r>
            <w:r w:rsidRPr="0082142C">
              <w:rPr>
                <w:rFonts w:ascii="Times New Roman" w:hAnsi="Times New Roman" w:cs="Times New Roman"/>
                <w:sz w:val="24"/>
                <w:szCs w:val="24"/>
              </w:rPr>
              <w:t>Уточнить и расширить представления детей о деревьях как объектах живой природы, их строении. Продолжать учить различать некоторые лиственные деревья (берёза, клён, акация, тополь, липа, дуб) и распознавать их среди других.</w:t>
            </w:r>
          </w:p>
        </w:tc>
        <w:tc>
          <w:tcPr>
            <w:tcW w:w="3239" w:type="dxa"/>
            <w:vMerge w:val="restart"/>
            <w:tcBorders>
              <w:top w:val="single" w:sz="4" w:space="0" w:color="000000"/>
              <w:left w:val="single" w:sz="4" w:space="0" w:color="000000"/>
            </w:tcBorders>
            <w:shd w:val="clear" w:color="auto" w:fill="auto"/>
          </w:tcPr>
          <w:p w:rsidR="00A2686C" w:rsidRPr="0082142C" w:rsidRDefault="00A2686C" w:rsidP="0082142C">
            <w:pPr>
              <w:pStyle w:val="a8"/>
              <w:rPr>
                <w:rFonts w:ascii="Times New Roman" w:hAnsi="Times New Roman" w:cs="Times New Roman"/>
                <w:sz w:val="24"/>
                <w:szCs w:val="24"/>
              </w:rPr>
            </w:pPr>
            <w:r w:rsidRPr="0082142C">
              <w:rPr>
                <w:rFonts w:ascii="Times New Roman" w:hAnsi="Times New Roman" w:cs="Times New Roman"/>
                <w:sz w:val="24"/>
                <w:szCs w:val="24"/>
              </w:rPr>
              <w:t>Объяснение правил игры, совместное выполнение игрового задания с пояснением.</w:t>
            </w:r>
          </w:p>
        </w:tc>
        <w:tc>
          <w:tcPr>
            <w:tcW w:w="2910" w:type="dxa"/>
            <w:vMerge w:val="restart"/>
            <w:tcBorders>
              <w:top w:val="single" w:sz="4" w:space="0" w:color="000000"/>
              <w:left w:val="single" w:sz="4" w:space="0" w:color="000000"/>
              <w:right w:val="single" w:sz="4" w:space="0" w:color="000000"/>
            </w:tcBorders>
            <w:shd w:val="clear" w:color="auto" w:fill="auto"/>
          </w:tcPr>
          <w:p w:rsidR="00A2686C" w:rsidRPr="0082142C" w:rsidRDefault="00A2686C" w:rsidP="0082142C">
            <w:pPr>
              <w:pStyle w:val="a8"/>
              <w:rPr>
                <w:rFonts w:ascii="Times New Roman" w:hAnsi="Times New Roman" w:cs="Times New Roman"/>
                <w:sz w:val="24"/>
                <w:szCs w:val="24"/>
              </w:rPr>
            </w:pPr>
            <w:r w:rsidRPr="0082142C">
              <w:rPr>
                <w:rFonts w:ascii="Times New Roman" w:eastAsia="Times New Roman" w:hAnsi="Times New Roman" w:cs="Times New Roman"/>
                <w:sz w:val="24"/>
                <w:szCs w:val="24"/>
              </w:rPr>
              <w:t xml:space="preserve"> </w:t>
            </w:r>
            <w:r w:rsidRPr="0082142C">
              <w:rPr>
                <w:rFonts w:ascii="Times New Roman" w:hAnsi="Times New Roman" w:cs="Times New Roman"/>
                <w:sz w:val="24"/>
                <w:szCs w:val="24"/>
              </w:rPr>
              <w:t>Игровой набор</w:t>
            </w:r>
          </w:p>
          <w:p w:rsidR="00A2686C" w:rsidRPr="0082142C" w:rsidRDefault="00A2686C" w:rsidP="0082142C">
            <w:pPr>
              <w:pStyle w:val="a8"/>
              <w:rPr>
                <w:rFonts w:ascii="Times New Roman" w:hAnsi="Times New Roman" w:cs="Times New Roman"/>
                <w:sz w:val="24"/>
                <w:szCs w:val="24"/>
              </w:rPr>
            </w:pPr>
            <w:r w:rsidRPr="0082142C">
              <w:rPr>
                <w:rFonts w:ascii="Times New Roman" w:eastAsia="Times New Roman" w:hAnsi="Times New Roman" w:cs="Times New Roman"/>
                <w:sz w:val="24"/>
                <w:szCs w:val="24"/>
              </w:rPr>
              <w:t xml:space="preserve"> </w:t>
            </w:r>
            <w:r w:rsidRPr="0082142C">
              <w:rPr>
                <w:rFonts w:ascii="Times New Roman" w:hAnsi="Times New Roman" w:cs="Times New Roman"/>
                <w:sz w:val="24"/>
                <w:szCs w:val="24"/>
              </w:rPr>
              <w:t>графические схемы</w:t>
            </w:r>
          </w:p>
          <w:p w:rsidR="00A2686C" w:rsidRPr="0082142C" w:rsidRDefault="00A2686C" w:rsidP="0082142C">
            <w:pPr>
              <w:pStyle w:val="a8"/>
              <w:rPr>
                <w:rFonts w:ascii="Times New Roman" w:hAnsi="Times New Roman" w:cs="Times New Roman"/>
                <w:sz w:val="24"/>
                <w:szCs w:val="24"/>
              </w:rPr>
            </w:pPr>
            <w:r w:rsidRPr="0082142C">
              <w:rPr>
                <w:rFonts w:ascii="Times New Roman" w:hAnsi="Times New Roman" w:cs="Times New Roman"/>
                <w:sz w:val="24"/>
                <w:szCs w:val="24"/>
              </w:rPr>
              <w:t xml:space="preserve">изображения </w:t>
            </w:r>
          </w:p>
          <w:p w:rsidR="00A2686C" w:rsidRPr="0082142C" w:rsidRDefault="00A2686C" w:rsidP="0082142C">
            <w:pPr>
              <w:pStyle w:val="a8"/>
              <w:rPr>
                <w:rFonts w:ascii="Times New Roman" w:hAnsi="Times New Roman" w:cs="Times New Roman"/>
                <w:sz w:val="24"/>
                <w:szCs w:val="24"/>
              </w:rPr>
            </w:pPr>
            <w:r w:rsidRPr="0082142C">
              <w:rPr>
                <w:rFonts w:ascii="Times New Roman" w:hAnsi="Times New Roman" w:cs="Times New Roman"/>
                <w:sz w:val="24"/>
                <w:szCs w:val="24"/>
              </w:rPr>
              <w:t>Материалы-муляжи</w:t>
            </w:r>
          </w:p>
          <w:p w:rsidR="00A2686C" w:rsidRPr="0082142C" w:rsidRDefault="00A2686C" w:rsidP="0082142C">
            <w:pPr>
              <w:pStyle w:val="a8"/>
              <w:rPr>
                <w:rFonts w:ascii="Times New Roman" w:hAnsi="Times New Roman" w:cs="Times New Roman"/>
                <w:sz w:val="24"/>
                <w:szCs w:val="24"/>
              </w:rPr>
            </w:pPr>
            <w:r w:rsidRPr="0082142C">
              <w:rPr>
                <w:rFonts w:ascii="Times New Roman" w:hAnsi="Times New Roman" w:cs="Times New Roman"/>
                <w:sz w:val="24"/>
                <w:szCs w:val="24"/>
              </w:rPr>
              <w:t>Картинки предметные</w:t>
            </w:r>
          </w:p>
          <w:p w:rsidR="00A2686C" w:rsidRPr="0082142C" w:rsidRDefault="00A2686C" w:rsidP="0082142C">
            <w:pPr>
              <w:pStyle w:val="a8"/>
              <w:rPr>
                <w:rFonts w:ascii="Times New Roman" w:hAnsi="Times New Roman" w:cs="Times New Roman"/>
                <w:sz w:val="24"/>
                <w:szCs w:val="24"/>
              </w:rPr>
            </w:pPr>
          </w:p>
        </w:tc>
      </w:tr>
      <w:tr w:rsidR="00A2686C" w:rsidRPr="0082142C" w:rsidTr="006F776A">
        <w:trPr>
          <w:trHeight w:val="690"/>
        </w:trPr>
        <w:tc>
          <w:tcPr>
            <w:tcW w:w="2142" w:type="dxa"/>
            <w:tcBorders>
              <w:top w:val="single" w:sz="4" w:space="0" w:color="auto"/>
              <w:left w:val="single" w:sz="4" w:space="0" w:color="000000"/>
              <w:bottom w:val="single" w:sz="4" w:space="0" w:color="auto"/>
            </w:tcBorders>
            <w:shd w:val="clear" w:color="auto" w:fill="FDE9D9" w:themeFill="accent6" w:themeFillTint="33"/>
          </w:tcPr>
          <w:p w:rsidR="00A2686C" w:rsidRPr="0082142C" w:rsidRDefault="00A2686C" w:rsidP="0082142C">
            <w:pPr>
              <w:pStyle w:val="a8"/>
              <w:rPr>
                <w:rFonts w:ascii="Times New Roman" w:hAnsi="Times New Roman" w:cs="Times New Roman"/>
                <w:sz w:val="24"/>
                <w:szCs w:val="24"/>
              </w:rPr>
            </w:pPr>
            <w:r w:rsidRPr="0082142C">
              <w:rPr>
                <w:rFonts w:ascii="Times New Roman" w:hAnsi="Times New Roman" w:cs="Times New Roman"/>
                <w:b/>
                <w:sz w:val="24"/>
                <w:szCs w:val="24"/>
              </w:rPr>
              <w:t>«Игра в слова»</w:t>
            </w:r>
          </w:p>
          <w:p w:rsidR="00A2686C" w:rsidRPr="0082142C" w:rsidRDefault="00A2686C" w:rsidP="0082142C">
            <w:pPr>
              <w:pStyle w:val="a8"/>
              <w:rPr>
                <w:rFonts w:ascii="Times New Roman" w:hAnsi="Times New Roman" w:cs="Times New Roman"/>
                <w:b/>
                <w:sz w:val="24"/>
                <w:szCs w:val="24"/>
              </w:rPr>
            </w:pPr>
          </w:p>
        </w:tc>
        <w:tc>
          <w:tcPr>
            <w:tcW w:w="7280" w:type="dxa"/>
            <w:tcBorders>
              <w:top w:val="single" w:sz="4" w:space="0" w:color="auto"/>
              <w:left w:val="single" w:sz="4" w:space="0" w:color="000000"/>
              <w:bottom w:val="single" w:sz="4" w:space="0" w:color="auto"/>
            </w:tcBorders>
            <w:shd w:val="clear" w:color="auto" w:fill="auto"/>
          </w:tcPr>
          <w:p w:rsidR="00A2686C" w:rsidRPr="0082142C" w:rsidRDefault="00A2686C" w:rsidP="0082142C">
            <w:pPr>
              <w:pStyle w:val="a8"/>
              <w:rPr>
                <w:rFonts w:ascii="Times New Roman" w:hAnsi="Times New Roman" w:cs="Times New Roman"/>
                <w:b/>
                <w:sz w:val="24"/>
                <w:szCs w:val="24"/>
              </w:rPr>
            </w:pPr>
            <w:r w:rsidRPr="0082142C">
              <w:rPr>
                <w:rFonts w:ascii="Times New Roman" w:hAnsi="Times New Roman" w:cs="Times New Roman"/>
                <w:b/>
                <w:sz w:val="24"/>
                <w:szCs w:val="24"/>
              </w:rPr>
              <w:t>Ц.:</w:t>
            </w:r>
            <w:r w:rsidRPr="0082142C">
              <w:rPr>
                <w:rFonts w:ascii="Times New Roman" w:hAnsi="Times New Roman" w:cs="Times New Roman"/>
                <w:sz w:val="24"/>
                <w:szCs w:val="24"/>
              </w:rPr>
              <w:t xml:space="preserve"> Развивать связную речь детей с наглядной опорой на графические схемы.</w:t>
            </w:r>
          </w:p>
        </w:tc>
        <w:tc>
          <w:tcPr>
            <w:tcW w:w="3239" w:type="dxa"/>
            <w:vMerge/>
            <w:tcBorders>
              <w:left w:val="single" w:sz="4" w:space="0" w:color="000000"/>
            </w:tcBorders>
            <w:shd w:val="clear" w:color="auto" w:fill="auto"/>
          </w:tcPr>
          <w:p w:rsidR="00A2686C" w:rsidRPr="0082142C" w:rsidRDefault="00A2686C" w:rsidP="0082142C">
            <w:pPr>
              <w:pStyle w:val="a8"/>
              <w:rPr>
                <w:rFonts w:ascii="Times New Roman" w:hAnsi="Times New Roman" w:cs="Times New Roman"/>
                <w:sz w:val="24"/>
                <w:szCs w:val="24"/>
              </w:rPr>
            </w:pPr>
          </w:p>
        </w:tc>
        <w:tc>
          <w:tcPr>
            <w:tcW w:w="2910" w:type="dxa"/>
            <w:vMerge/>
            <w:tcBorders>
              <w:left w:val="single" w:sz="4" w:space="0" w:color="000000"/>
              <w:right w:val="single" w:sz="4" w:space="0" w:color="000000"/>
            </w:tcBorders>
            <w:shd w:val="clear" w:color="auto" w:fill="auto"/>
          </w:tcPr>
          <w:p w:rsidR="00A2686C" w:rsidRPr="0082142C" w:rsidRDefault="00A2686C" w:rsidP="0082142C">
            <w:pPr>
              <w:pStyle w:val="a8"/>
              <w:rPr>
                <w:rFonts w:ascii="Times New Roman" w:eastAsia="Times New Roman" w:hAnsi="Times New Roman" w:cs="Times New Roman"/>
                <w:sz w:val="24"/>
                <w:szCs w:val="24"/>
              </w:rPr>
            </w:pPr>
          </w:p>
        </w:tc>
      </w:tr>
      <w:tr w:rsidR="00A2686C" w:rsidRPr="0082142C" w:rsidTr="006F776A">
        <w:trPr>
          <w:trHeight w:val="840"/>
        </w:trPr>
        <w:tc>
          <w:tcPr>
            <w:tcW w:w="2142" w:type="dxa"/>
            <w:tcBorders>
              <w:top w:val="single" w:sz="4" w:space="0" w:color="auto"/>
              <w:left w:val="single" w:sz="4" w:space="0" w:color="auto"/>
              <w:bottom w:val="single" w:sz="4" w:space="0" w:color="auto"/>
            </w:tcBorders>
            <w:shd w:val="clear" w:color="auto" w:fill="FDE9D9" w:themeFill="accent6" w:themeFillTint="33"/>
          </w:tcPr>
          <w:p w:rsidR="00A2686C" w:rsidRPr="0082142C" w:rsidRDefault="00A2686C" w:rsidP="0082142C">
            <w:pPr>
              <w:pStyle w:val="a8"/>
              <w:rPr>
                <w:rFonts w:ascii="Times New Roman" w:hAnsi="Times New Roman" w:cs="Times New Roman"/>
                <w:b/>
                <w:sz w:val="24"/>
                <w:szCs w:val="24"/>
              </w:rPr>
            </w:pPr>
          </w:p>
          <w:p w:rsidR="00A2686C" w:rsidRPr="0082142C" w:rsidRDefault="00A2686C" w:rsidP="0082142C">
            <w:pPr>
              <w:pStyle w:val="a8"/>
              <w:rPr>
                <w:rFonts w:ascii="Times New Roman" w:hAnsi="Times New Roman" w:cs="Times New Roman"/>
                <w:sz w:val="24"/>
                <w:szCs w:val="24"/>
              </w:rPr>
            </w:pPr>
            <w:r w:rsidRPr="0082142C">
              <w:rPr>
                <w:rFonts w:ascii="Times New Roman" w:eastAsia="Times New Roman" w:hAnsi="Times New Roman" w:cs="Times New Roman"/>
                <w:b/>
                <w:sz w:val="24"/>
                <w:szCs w:val="24"/>
              </w:rPr>
              <w:t xml:space="preserve"> </w:t>
            </w:r>
          </w:p>
          <w:p w:rsidR="00A2686C" w:rsidRDefault="00A2686C" w:rsidP="0082142C">
            <w:pPr>
              <w:pStyle w:val="a8"/>
              <w:rPr>
                <w:rFonts w:ascii="Times New Roman" w:hAnsi="Times New Roman" w:cs="Times New Roman"/>
                <w:b/>
                <w:sz w:val="24"/>
                <w:szCs w:val="24"/>
              </w:rPr>
            </w:pPr>
          </w:p>
        </w:tc>
        <w:tc>
          <w:tcPr>
            <w:tcW w:w="7280" w:type="dxa"/>
            <w:tcBorders>
              <w:top w:val="single" w:sz="4" w:space="0" w:color="auto"/>
              <w:left w:val="single" w:sz="4" w:space="0" w:color="000000"/>
              <w:bottom w:val="single" w:sz="4" w:space="0" w:color="auto"/>
            </w:tcBorders>
            <w:shd w:val="clear" w:color="auto" w:fill="auto"/>
          </w:tcPr>
          <w:p w:rsidR="00A2686C" w:rsidRPr="0082142C" w:rsidRDefault="00A2686C" w:rsidP="0082142C">
            <w:pPr>
              <w:pStyle w:val="a8"/>
              <w:rPr>
                <w:rFonts w:ascii="Times New Roman" w:hAnsi="Times New Roman" w:cs="Times New Roman"/>
                <w:b/>
                <w:sz w:val="24"/>
                <w:szCs w:val="24"/>
              </w:rPr>
            </w:pPr>
            <w:r w:rsidRPr="0082142C">
              <w:rPr>
                <w:rFonts w:ascii="Times New Roman" w:hAnsi="Times New Roman" w:cs="Times New Roman"/>
                <w:b/>
                <w:sz w:val="24"/>
                <w:szCs w:val="24"/>
              </w:rPr>
              <w:t>Ц.:</w:t>
            </w:r>
            <w:r w:rsidRPr="0082142C">
              <w:rPr>
                <w:rFonts w:ascii="Times New Roman" w:hAnsi="Times New Roman" w:cs="Times New Roman"/>
                <w:sz w:val="24"/>
                <w:szCs w:val="24"/>
              </w:rPr>
              <w:t xml:space="preserve"> Детям предлагается рассказать о птице с опорой на графическую схему.</w:t>
            </w:r>
          </w:p>
        </w:tc>
        <w:tc>
          <w:tcPr>
            <w:tcW w:w="3239" w:type="dxa"/>
            <w:vMerge/>
            <w:tcBorders>
              <w:left w:val="single" w:sz="4" w:space="0" w:color="000000"/>
            </w:tcBorders>
            <w:shd w:val="clear" w:color="auto" w:fill="auto"/>
          </w:tcPr>
          <w:p w:rsidR="00A2686C" w:rsidRPr="0082142C" w:rsidRDefault="00A2686C" w:rsidP="0082142C">
            <w:pPr>
              <w:pStyle w:val="a8"/>
              <w:rPr>
                <w:rFonts w:ascii="Times New Roman" w:hAnsi="Times New Roman" w:cs="Times New Roman"/>
                <w:sz w:val="24"/>
                <w:szCs w:val="24"/>
              </w:rPr>
            </w:pPr>
          </w:p>
        </w:tc>
        <w:tc>
          <w:tcPr>
            <w:tcW w:w="2910" w:type="dxa"/>
            <w:vMerge/>
            <w:tcBorders>
              <w:left w:val="single" w:sz="4" w:space="0" w:color="000000"/>
              <w:right w:val="single" w:sz="4" w:space="0" w:color="000000"/>
            </w:tcBorders>
            <w:shd w:val="clear" w:color="auto" w:fill="auto"/>
          </w:tcPr>
          <w:p w:rsidR="00A2686C" w:rsidRPr="0082142C" w:rsidRDefault="00A2686C" w:rsidP="0082142C">
            <w:pPr>
              <w:pStyle w:val="a8"/>
              <w:rPr>
                <w:rFonts w:ascii="Times New Roman" w:eastAsia="Times New Roman" w:hAnsi="Times New Roman" w:cs="Times New Roman"/>
                <w:sz w:val="24"/>
                <w:szCs w:val="24"/>
              </w:rPr>
            </w:pPr>
          </w:p>
        </w:tc>
      </w:tr>
      <w:tr w:rsidR="00A2686C" w:rsidRPr="0082142C" w:rsidTr="006F776A">
        <w:trPr>
          <w:trHeight w:val="575"/>
        </w:trPr>
        <w:tc>
          <w:tcPr>
            <w:tcW w:w="2142" w:type="dxa"/>
            <w:tcBorders>
              <w:top w:val="single" w:sz="4" w:space="0" w:color="auto"/>
              <w:left w:val="single" w:sz="4" w:space="0" w:color="auto"/>
              <w:bottom w:val="single" w:sz="4" w:space="0" w:color="000000"/>
            </w:tcBorders>
            <w:shd w:val="clear" w:color="auto" w:fill="FDE9D9" w:themeFill="accent6" w:themeFillTint="33"/>
          </w:tcPr>
          <w:p w:rsidR="00A2686C" w:rsidRPr="00A2686C" w:rsidRDefault="00A2686C" w:rsidP="0082142C">
            <w:pPr>
              <w:pStyle w:val="a8"/>
              <w:rPr>
                <w:rFonts w:ascii="Times New Roman" w:hAnsi="Times New Roman" w:cs="Times New Roman"/>
                <w:sz w:val="24"/>
                <w:szCs w:val="24"/>
              </w:rPr>
            </w:pPr>
            <w:r w:rsidRPr="0082142C">
              <w:rPr>
                <w:rFonts w:ascii="Times New Roman" w:hAnsi="Times New Roman" w:cs="Times New Roman"/>
                <w:b/>
                <w:sz w:val="24"/>
                <w:szCs w:val="24"/>
              </w:rPr>
              <w:t>«Назови, одним словом».</w:t>
            </w:r>
          </w:p>
        </w:tc>
        <w:tc>
          <w:tcPr>
            <w:tcW w:w="7280" w:type="dxa"/>
            <w:tcBorders>
              <w:top w:val="single" w:sz="4" w:space="0" w:color="auto"/>
              <w:left w:val="single" w:sz="4" w:space="0" w:color="000000"/>
              <w:bottom w:val="single" w:sz="4" w:space="0" w:color="000000"/>
            </w:tcBorders>
            <w:shd w:val="clear" w:color="auto" w:fill="auto"/>
          </w:tcPr>
          <w:p w:rsidR="00A2686C" w:rsidRPr="0082142C" w:rsidRDefault="00A2686C" w:rsidP="0082142C">
            <w:pPr>
              <w:pStyle w:val="a8"/>
              <w:rPr>
                <w:rFonts w:ascii="Times New Roman" w:hAnsi="Times New Roman" w:cs="Times New Roman"/>
                <w:sz w:val="24"/>
                <w:szCs w:val="24"/>
              </w:rPr>
            </w:pPr>
            <w:r w:rsidRPr="0082142C">
              <w:rPr>
                <w:rFonts w:ascii="Times New Roman" w:hAnsi="Times New Roman" w:cs="Times New Roman"/>
                <w:b/>
                <w:sz w:val="24"/>
                <w:szCs w:val="24"/>
              </w:rPr>
              <w:t>Ц.:</w:t>
            </w:r>
            <w:r w:rsidRPr="0082142C">
              <w:rPr>
                <w:rFonts w:ascii="Times New Roman" w:hAnsi="Times New Roman" w:cs="Times New Roman"/>
                <w:sz w:val="24"/>
                <w:szCs w:val="24"/>
              </w:rPr>
              <w:t xml:space="preserve"> ориентироваться на род имени существительного при опре</w:t>
            </w:r>
            <w:r w:rsidRPr="0082142C">
              <w:rPr>
                <w:rFonts w:ascii="Times New Roman" w:hAnsi="Times New Roman" w:cs="Times New Roman"/>
                <w:sz w:val="24"/>
                <w:szCs w:val="24"/>
              </w:rPr>
              <w:softHyphen/>
              <w:t>делении предмета по его признакам.</w:t>
            </w:r>
            <w:r w:rsidRPr="0082142C">
              <w:rPr>
                <w:rFonts w:ascii="Times New Roman" w:hAnsi="Times New Roman" w:cs="Times New Roman"/>
                <w:sz w:val="24"/>
                <w:szCs w:val="24"/>
              </w:rPr>
              <w:tab/>
            </w:r>
          </w:p>
        </w:tc>
        <w:tc>
          <w:tcPr>
            <w:tcW w:w="3239" w:type="dxa"/>
            <w:vMerge/>
            <w:tcBorders>
              <w:left w:val="single" w:sz="4" w:space="0" w:color="000000"/>
              <w:bottom w:val="single" w:sz="4" w:space="0" w:color="000000"/>
            </w:tcBorders>
            <w:shd w:val="clear" w:color="auto" w:fill="auto"/>
          </w:tcPr>
          <w:p w:rsidR="00A2686C" w:rsidRPr="0082142C" w:rsidRDefault="00A2686C" w:rsidP="0082142C">
            <w:pPr>
              <w:pStyle w:val="a8"/>
              <w:rPr>
                <w:rFonts w:ascii="Times New Roman" w:hAnsi="Times New Roman" w:cs="Times New Roman"/>
                <w:sz w:val="24"/>
                <w:szCs w:val="24"/>
              </w:rPr>
            </w:pPr>
          </w:p>
        </w:tc>
        <w:tc>
          <w:tcPr>
            <w:tcW w:w="2910" w:type="dxa"/>
            <w:vMerge/>
            <w:tcBorders>
              <w:left w:val="single" w:sz="4" w:space="0" w:color="000000"/>
              <w:bottom w:val="single" w:sz="4" w:space="0" w:color="000000"/>
              <w:right w:val="single" w:sz="4" w:space="0" w:color="000000"/>
            </w:tcBorders>
            <w:shd w:val="clear" w:color="auto" w:fill="auto"/>
          </w:tcPr>
          <w:p w:rsidR="00A2686C" w:rsidRPr="0082142C" w:rsidRDefault="00A2686C" w:rsidP="0082142C">
            <w:pPr>
              <w:pStyle w:val="a8"/>
              <w:rPr>
                <w:rFonts w:ascii="Times New Roman" w:eastAsia="Times New Roman" w:hAnsi="Times New Roman" w:cs="Times New Roman"/>
                <w:sz w:val="24"/>
                <w:szCs w:val="24"/>
              </w:rPr>
            </w:pPr>
          </w:p>
        </w:tc>
      </w:tr>
    </w:tbl>
    <w:p w:rsidR="00D8504F" w:rsidRPr="006F776A" w:rsidRDefault="006F776A" w:rsidP="006F776A">
      <w:pPr>
        <w:pStyle w:val="a8"/>
        <w:jc w:val="center"/>
        <w:rPr>
          <w:rFonts w:ascii="Times New Roman" w:hAnsi="Times New Roman" w:cs="Times New Roman"/>
          <w:b/>
          <w:color w:val="FF0000"/>
          <w:sz w:val="24"/>
          <w:szCs w:val="24"/>
        </w:rPr>
      </w:pPr>
      <w:r w:rsidRPr="006F776A">
        <w:rPr>
          <w:rFonts w:ascii="Times New Roman" w:hAnsi="Times New Roman" w:cs="Times New Roman"/>
          <w:b/>
          <w:color w:val="FF0000"/>
          <w:sz w:val="24"/>
          <w:szCs w:val="24"/>
        </w:rPr>
        <w:t>ОКТЯБРЬ</w:t>
      </w:r>
    </w:p>
    <w:tbl>
      <w:tblPr>
        <w:tblW w:w="15564" w:type="dxa"/>
        <w:tblInd w:w="-5" w:type="dxa"/>
        <w:tblLayout w:type="fixed"/>
        <w:tblLook w:val="0000"/>
      </w:tblPr>
      <w:tblGrid>
        <w:gridCol w:w="2235"/>
        <w:gridCol w:w="7234"/>
        <w:gridCol w:w="3260"/>
        <w:gridCol w:w="2835"/>
      </w:tblGrid>
      <w:tr w:rsidR="00A2686C" w:rsidRPr="00D8504F" w:rsidTr="006F776A">
        <w:trPr>
          <w:trHeight w:val="636"/>
        </w:trPr>
        <w:tc>
          <w:tcPr>
            <w:tcW w:w="2235" w:type="dxa"/>
            <w:tcBorders>
              <w:top w:val="single" w:sz="4" w:space="0" w:color="000000"/>
              <w:left w:val="single" w:sz="4" w:space="0" w:color="000000"/>
              <w:bottom w:val="single" w:sz="4" w:space="0" w:color="auto"/>
            </w:tcBorders>
            <w:shd w:val="clear" w:color="auto" w:fill="FDE9D9" w:themeFill="accent6" w:themeFillTint="33"/>
          </w:tcPr>
          <w:p w:rsidR="00A2686C" w:rsidRPr="00A2686C" w:rsidRDefault="00A2686C" w:rsidP="00D8504F">
            <w:pPr>
              <w:pStyle w:val="a8"/>
              <w:jc w:val="both"/>
              <w:rPr>
                <w:rFonts w:ascii="Times New Roman" w:eastAsia="Times New Roman" w:hAnsi="Times New Roman" w:cs="Times New Roman"/>
                <w:b/>
                <w:bCs/>
                <w:iCs/>
                <w:sz w:val="24"/>
                <w:szCs w:val="24"/>
              </w:rPr>
            </w:pPr>
            <w:r>
              <w:rPr>
                <w:rFonts w:ascii="Times New Roman" w:eastAsia="Times New Roman" w:hAnsi="Times New Roman" w:cs="Times New Roman"/>
                <w:bCs/>
                <w:i/>
                <w:iCs/>
                <w:sz w:val="24"/>
                <w:szCs w:val="24"/>
              </w:rPr>
              <w:t>«</w:t>
            </w:r>
            <w:r w:rsidRPr="00A2686C">
              <w:rPr>
                <w:rFonts w:ascii="Times New Roman" w:eastAsia="Times New Roman" w:hAnsi="Times New Roman" w:cs="Times New Roman"/>
                <w:b/>
                <w:bCs/>
                <w:iCs/>
                <w:sz w:val="24"/>
                <w:szCs w:val="24"/>
              </w:rPr>
              <w:t>Что сажают в огороде? «</w:t>
            </w:r>
          </w:p>
        </w:tc>
        <w:tc>
          <w:tcPr>
            <w:tcW w:w="7234" w:type="dxa"/>
            <w:tcBorders>
              <w:top w:val="single" w:sz="4" w:space="0" w:color="000000"/>
              <w:left w:val="single" w:sz="4" w:space="0" w:color="000000"/>
              <w:bottom w:val="single" w:sz="4" w:space="0" w:color="auto"/>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 научить отбирать овощи, фрукты по определённым призна</w:t>
            </w:r>
            <w:r>
              <w:rPr>
                <w:rFonts w:ascii="Times New Roman" w:hAnsi="Times New Roman" w:cs="Times New Roman"/>
                <w:sz w:val="24"/>
                <w:szCs w:val="24"/>
              </w:rPr>
              <w:t>кам, по месту их произрастания</w:t>
            </w:r>
          </w:p>
        </w:tc>
        <w:tc>
          <w:tcPr>
            <w:tcW w:w="3260" w:type="dxa"/>
            <w:vMerge w:val="restart"/>
            <w:tcBorders>
              <w:top w:val="single" w:sz="4" w:space="0" w:color="000000"/>
              <w:left w:val="single" w:sz="4" w:space="0" w:color="000000"/>
            </w:tcBorders>
            <w:shd w:val="clear" w:color="auto" w:fill="auto"/>
          </w:tcPr>
          <w:p w:rsidR="00A2686C" w:rsidRPr="00D8504F" w:rsidRDefault="00A2686C" w:rsidP="00A2686C">
            <w:pPr>
              <w:pStyle w:val="a8"/>
              <w:jc w:val="both"/>
              <w:rPr>
                <w:rFonts w:ascii="Times New Roman" w:hAnsi="Times New Roman" w:cs="Times New Roman"/>
                <w:sz w:val="24"/>
                <w:szCs w:val="24"/>
              </w:rPr>
            </w:pPr>
            <w:r w:rsidRPr="00D8504F">
              <w:rPr>
                <w:rFonts w:ascii="Times New Roman" w:hAnsi="Times New Roman" w:cs="Times New Roman"/>
                <w:sz w:val="24"/>
                <w:szCs w:val="24"/>
              </w:rPr>
              <w:t>Объяснение правил игры, совместное выполнение игрового задания с пояснением.</w:t>
            </w:r>
            <w:r w:rsidRPr="00D8504F">
              <w:rPr>
                <w:rFonts w:ascii="Times New Roman" w:hAnsi="Times New Roman" w:cs="Times New Roman"/>
                <w:bCs/>
                <w:sz w:val="24"/>
                <w:szCs w:val="24"/>
              </w:rPr>
              <w:t xml:space="preserve"> </w:t>
            </w:r>
          </w:p>
          <w:p w:rsidR="00A2686C" w:rsidRPr="00D8504F" w:rsidRDefault="00A2686C" w:rsidP="00A2686C">
            <w:pPr>
              <w:pStyle w:val="a8"/>
              <w:jc w:val="both"/>
              <w:rPr>
                <w:rFonts w:ascii="Times New Roman" w:hAnsi="Times New Roman" w:cs="Times New Roman"/>
                <w:bCs/>
                <w:sz w:val="24"/>
                <w:szCs w:val="24"/>
              </w:rPr>
            </w:pPr>
          </w:p>
          <w:p w:rsidR="00A2686C" w:rsidRPr="00D8504F" w:rsidRDefault="00A2686C" w:rsidP="00D8504F">
            <w:pPr>
              <w:pStyle w:val="a8"/>
              <w:jc w:val="both"/>
              <w:rPr>
                <w:rFonts w:ascii="Times New Roman" w:hAnsi="Times New Roman" w:cs="Times New Roman"/>
                <w:sz w:val="24"/>
                <w:szCs w:val="24"/>
              </w:rPr>
            </w:pPr>
          </w:p>
        </w:tc>
        <w:tc>
          <w:tcPr>
            <w:tcW w:w="2835" w:type="dxa"/>
            <w:vMerge w:val="restart"/>
            <w:tcBorders>
              <w:top w:val="single" w:sz="4" w:space="0" w:color="000000"/>
              <w:left w:val="single" w:sz="4" w:space="0" w:color="000000"/>
              <w:right w:val="single" w:sz="4" w:space="0" w:color="000000"/>
            </w:tcBorders>
            <w:shd w:val="clear" w:color="auto" w:fill="auto"/>
          </w:tcPr>
          <w:p w:rsidR="00A2686C" w:rsidRPr="00D8504F" w:rsidRDefault="00A2686C"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iCs/>
                <w:sz w:val="24"/>
                <w:szCs w:val="24"/>
              </w:rPr>
              <w:t>Игровой набор</w:t>
            </w:r>
          </w:p>
          <w:p w:rsidR="00A2686C" w:rsidRPr="00D8504F" w:rsidRDefault="00A2686C"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iCs/>
                <w:sz w:val="24"/>
                <w:szCs w:val="24"/>
              </w:rPr>
              <w:t xml:space="preserve"> графические схемы</w:t>
            </w:r>
          </w:p>
          <w:p w:rsidR="00A2686C" w:rsidRPr="00D8504F" w:rsidRDefault="00A2686C"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iCs/>
                <w:sz w:val="24"/>
                <w:szCs w:val="24"/>
              </w:rPr>
              <w:t>изображения</w:t>
            </w:r>
          </w:p>
          <w:p w:rsidR="00A2686C" w:rsidRPr="00D8504F" w:rsidRDefault="00A2686C" w:rsidP="00D8504F">
            <w:pPr>
              <w:pStyle w:val="a8"/>
              <w:jc w:val="both"/>
              <w:rPr>
                <w:rFonts w:ascii="Times New Roman" w:eastAsia="Times New Roman" w:hAnsi="Times New Roman" w:cs="Times New Roman"/>
                <w:iCs/>
                <w:sz w:val="24"/>
                <w:szCs w:val="24"/>
              </w:rPr>
            </w:pPr>
          </w:p>
          <w:p w:rsidR="00A2686C" w:rsidRPr="00D8504F" w:rsidRDefault="00A2686C" w:rsidP="00D8504F">
            <w:pPr>
              <w:pStyle w:val="a8"/>
              <w:jc w:val="both"/>
              <w:rPr>
                <w:rFonts w:ascii="Times New Roman" w:eastAsia="Times New Roman" w:hAnsi="Times New Roman" w:cs="Times New Roman"/>
                <w:i/>
                <w:iCs/>
                <w:sz w:val="24"/>
                <w:szCs w:val="24"/>
              </w:rPr>
            </w:pPr>
          </w:p>
          <w:p w:rsidR="00A2686C" w:rsidRPr="00D8504F" w:rsidRDefault="00A2686C" w:rsidP="00D8504F">
            <w:pPr>
              <w:pStyle w:val="a8"/>
              <w:jc w:val="both"/>
              <w:rPr>
                <w:rFonts w:ascii="Times New Roman" w:eastAsia="Times New Roman" w:hAnsi="Times New Roman" w:cs="Times New Roman"/>
                <w:i/>
                <w:iCs/>
                <w:sz w:val="24"/>
                <w:szCs w:val="24"/>
              </w:rPr>
            </w:pPr>
          </w:p>
          <w:p w:rsidR="00A2686C" w:rsidRPr="00D8504F" w:rsidRDefault="00A2686C" w:rsidP="00D8504F">
            <w:pPr>
              <w:pStyle w:val="a8"/>
              <w:jc w:val="both"/>
              <w:rPr>
                <w:rFonts w:ascii="Times New Roman" w:eastAsia="Times New Roman" w:hAnsi="Times New Roman" w:cs="Times New Roman"/>
                <w:i/>
                <w:iCs/>
                <w:sz w:val="24"/>
                <w:szCs w:val="24"/>
              </w:rPr>
            </w:pPr>
          </w:p>
          <w:p w:rsidR="00A2686C" w:rsidRPr="00D8504F" w:rsidRDefault="00A2686C" w:rsidP="00D8504F">
            <w:pPr>
              <w:pStyle w:val="a8"/>
              <w:jc w:val="both"/>
              <w:rPr>
                <w:rFonts w:ascii="Times New Roman" w:eastAsia="Times New Roman" w:hAnsi="Times New Roman" w:cs="Times New Roman"/>
                <w:i/>
                <w:iCs/>
                <w:sz w:val="24"/>
                <w:szCs w:val="24"/>
              </w:rPr>
            </w:pPr>
          </w:p>
          <w:p w:rsidR="00A2686C" w:rsidRPr="00D8504F" w:rsidRDefault="00A2686C" w:rsidP="00D8504F">
            <w:pPr>
              <w:pStyle w:val="a8"/>
              <w:jc w:val="both"/>
              <w:rPr>
                <w:rFonts w:ascii="Times New Roman" w:eastAsia="Times New Roman" w:hAnsi="Times New Roman" w:cs="Times New Roman"/>
                <w:i/>
                <w:iCs/>
                <w:sz w:val="24"/>
                <w:szCs w:val="24"/>
              </w:rPr>
            </w:pPr>
          </w:p>
          <w:p w:rsidR="00A2686C" w:rsidRPr="00D8504F" w:rsidRDefault="00A2686C" w:rsidP="00D8504F">
            <w:pPr>
              <w:pStyle w:val="a8"/>
              <w:jc w:val="both"/>
              <w:rPr>
                <w:rFonts w:ascii="Times New Roman" w:eastAsia="Times New Roman" w:hAnsi="Times New Roman" w:cs="Times New Roman"/>
                <w:i/>
                <w:iCs/>
                <w:sz w:val="24"/>
                <w:szCs w:val="24"/>
              </w:rPr>
            </w:pPr>
          </w:p>
          <w:p w:rsidR="00A2686C" w:rsidRPr="00D8504F" w:rsidRDefault="00A2686C" w:rsidP="00D8504F">
            <w:pPr>
              <w:pStyle w:val="a8"/>
              <w:jc w:val="both"/>
              <w:rPr>
                <w:rFonts w:ascii="Times New Roman" w:eastAsia="Times New Roman" w:hAnsi="Times New Roman" w:cs="Times New Roman"/>
                <w:i/>
                <w:iCs/>
                <w:sz w:val="24"/>
                <w:szCs w:val="24"/>
              </w:rPr>
            </w:pPr>
          </w:p>
          <w:p w:rsidR="00A2686C" w:rsidRPr="00D8504F" w:rsidRDefault="00A2686C" w:rsidP="00D8504F">
            <w:pPr>
              <w:pStyle w:val="a8"/>
              <w:jc w:val="both"/>
              <w:rPr>
                <w:rFonts w:ascii="Times New Roman" w:eastAsia="Times New Roman" w:hAnsi="Times New Roman" w:cs="Times New Roman"/>
                <w:i/>
                <w:iCs/>
                <w:sz w:val="24"/>
                <w:szCs w:val="24"/>
              </w:rPr>
            </w:pPr>
          </w:p>
          <w:p w:rsidR="00A2686C" w:rsidRPr="00D8504F" w:rsidRDefault="00A2686C"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i/>
                <w:iCs/>
                <w:sz w:val="24"/>
                <w:szCs w:val="24"/>
              </w:rPr>
              <w:t>Оборудование.</w:t>
            </w:r>
            <w:r w:rsidRPr="00D8504F">
              <w:rPr>
                <w:rFonts w:ascii="Times New Roman" w:eastAsia="Times New Roman" w:hAnsi="Times New Roman" w:cs="Times New Roman"/>
                <w:bCs/>
                <w:i/>
                <w:iCs/>
                <w:sz w:val="24"/>
                <w:szCs w:val="24"/>
              </w:rPr>
              <w:t xml:space="preserve"> Подо</w:t>
            </w:r>
          </w:p>
        </w:tc>
      </w:tr>
      <w:tr w:rsidR="00A2686C" w:rsidRPr="00D8504F" w:rsidTr="006F776A">
        <w:trPr>
          <w:trHeight w:val="585"/>
        </w:trPr>
        <w:tc>
          <w:tcPr>
            <w:tcW w:w="2235" w:type="dxa"/>
            <w:tcBorders>
              <w:top w:val="single" w:sz="4" w:space="0" w:color="auto"/>
              <w:left w:val="single" w:sz="4" w:space="0" w:color="000000"/>
              <w:bottom w:val="single" w:sz="4" w:space="0" w:color="auto"/>
            </w:tcBorders>
            <w:shd w:val="clear" w:color="auto" w:fill="FDE9D9" w:themeFill="accent6" w:themeFillTint="33"/>
          </w:tcPr>
          <w:p w:rsidR="00A2686C" w:rsidRDefault="00A2686C" w:rsidP="00D8504F">
            <w:pPr>
              <w:pStyle w:val="a8"/>
              <w:jc w:val="both"/>
              <w:rPr>
                <w:rFonts w:ascii="Times New Roman" w:eastAsia="Times New Roman" w:hAnsi="Times New Roman" w:cs="Times New Roman"/>
                <w:bCs/>
                <w:i/>
                <w:iCs/>
                <w:sz w:val="24"/>
                <w:szCs w:val="24"/>
              </w:rPr>
            </w:pPr>
            <w:r w:rsidRPr="00A2686C">
              <w:rPr>
                <w:rFonts w:ascii="Times New Roman" w:eastAsia="Times New Roman" w:hAnsi="Times New Roman" w:cs="Times New Roman"/>
                <w:b/>
                <w:bCs/>
                <w:iCs/>
                <w:sz w:val="24"/>
                <w:szCs w:val="24"/>
              </w:rPr>
              <w:t>«Чудесный мешочек»</w:t>
            </w:r>
          </w:p>
        </w:tc>
        <w:tc>
          <w:tcPr>
            <w:tcW w:w="7234" w:type="dxa"/>
            <w:tcBorders>
              <w:top w:val="single" w:sz="4" w:space="0" w:color="auto"/>
              <w:left w:val="single" w:sz="4" w:space="0" w:color="000000"/>
              <w:bottom w:val="single" w:sz="4" w:space="0" w:color="auto"/>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  Учить детей на ощупь определять овощи и фрукты.</w:t>
            </w:r>
          </w:p>
          <w:p w:rsidR="00A2686C" w:rsidRPr="00D8504F" w:rsidRDefault="00A2686C" w:rsidP="00D8504F">
            <w:pPr>
              <w:pStyle w:val="a8"/>
              <w:jc w:val="both"/>
              <w:rPr>
                <w:rFonts w:ascii="Times New Roman" w:hAnsi="Times New Roman" w:cs="Times New Roman"/>
                <w:sz w:val="24"/>
                <w:szCs w:val="24"/>
              </w:rPr>
            </w:pPr>
          </w:p>
        </w:tc>
        <w:tc>
          <w:tcPr>
            <w:tcW w:w="3260" w:type="dxa"/>
            <w:vMerge/>
            <w:tcBorders>
              <w:left w:val="single" w:sz="4" w:space="0" w:color="000000"/>
            </w:tcBorders>
            <w:shd w:val="clear" w:color="auto" w:fill="auto"/>
          </w:tcPr>
          <w:p w:rsidR="00A2686C" w:rsidRPr="00D8504F" w:rsidRDefault="00A2686C" w:rsidP="00A2686C">
            <w:pPr>
              <w:pStyle w:val="a8"/>
              <w:jc w:val="both"/>
              <w:rPr>
                <w:rFonts w:ascii="Times New Roman" w:hAnsi="Times New Roman" w:cs="Times New Roman"/>
                <w:sz w:val="24"/>
                <w:szCs w:val="24"/>
              </w:rPr>
            </w:pPr>
          </w:p>
        </w:tc>
        <w:tc>
          <w:tcPr>
            <w:tcW w:w="2835" w:type="dxa"/>
            <w:vMerge/>
            <w:tcBorders>
              <w:left w:val="single" w:sz="4" w:space="0" w:color="000000"/>
              <w:right w:val="single" w:sz="4" w:space="0" w:color="000000"/>
            </w:tcBorders>
            <w:shd w:val="clear" w:color="auto" w:fill="auto"/>
          </w:tcPr>
          <w:p w:rsidR="00A2686C" w:rsidRPr="00D8504F" w:rsidRDefault="00A2686C" w:rsidP="00D8504F">
            <w:pPr>
              <w:pStyle w:val="a8"/>
              <w:jc w:val="both"/>
              <w:rPr>
                <w:rFonts w:ascii="Times New Roman" w:eastAsia="Times New Roman" w:hAnsi="Times New Roman" w:cs="Times New Roman"/>
                <w:iCs/>
                <w:sz w:val="24"/>
                <w:szCs w:val="24"/>
              </w:rPr>
            </w:pPr>
          </w:p>
        </w:tc>
      </w:tr>
      <w:tr w:rsidR="00A2686C" w:rsidRPr="00D8504F" w:rsidTr="006F776A">
        <w:trPr>
          <w:trHeight w:val="405"/>
        </w:trPr>
        <w:tc>
          <w:tcPr>
            <w:tcW w:w="2235" w:type="dxa"/>
            <w:vMerge w:val="restart"/>
            <w:tcBorders>
              <w:top w:val="single" w:sz="4" w:space="0" w:color="auto"/>
              <w:left w:val="single" w:sz="4" w:space="0" w:color="000000"/>
            </w:tcBorders>
            <w:shd w:val="clear" w:color="auto" w:fill="FDE9D9" w:themeFill="accent6" w:themeFillTint="33"/>
          </w:tcPr>
          <w:p w:rsidR="00A2686C" w:rsidRPr="00A2686C" w:rsidRDefault="00A2686C" w:rsidP="00D8504F">
            <w:pPr>
              <w:pStyle w:val="a8"/>
              <w:jc w:val="both"/>
              <w:rPr>
                <w:rFonts w:ascii="Times New Roman" w:eastAsia="Times New Roman" w:hAnsi="Times New Roman" w:cs="Times New Roman"/>
                <w:b/>
                <w:bCs/>
                <w:iCs/>
                <w:sz w:val="24"/>
                <w:szCs w:val="24"/>
              </w:rPr>
            </w:pPr>
            <w:r w:rsidRPr="00A2686C">
              <w:rPr>
                <w:rFonts w:ascii="Times New Roman" w:eastAsia="Times New Roman" w:hAnsi="Times New Roman" w:cs="Times New Roman"/>
                <w:b/>
                <w:bCs/>
                <w:iCs/>
                <w:sz w:val="24"/>
                <w:szCs w:val="24"/>
              </w:rPr>
              <w:t>«Найди такую же картинку»</w:t>
            </w:r>
          </w:p>
          <w:p w:rsidR="00A2686C" w:rsidRPr="00A2686C" w:rsidRDefault="00A2686C" w:rsidP="00D8504F">
            <w:pPr>
              <w:pStyle w:val="a8"/>
              <w:jc w:val="both"/>
              <w:rPr>
                <w:rFonts w:ascii="Times New Roman" w:eastAsia="Times New Roman" w:hAnsi="Times New Roman" w:cs="Times New Roman"/>
                <w:b/>
                <w:bCs/>
                <w:iCs/>
                <w:sz w:val="24"/>
                <w:szCs w:val="24"/>
              </w:rPr>
            </w:pPr>
          </w:p>
        </w:tc>
        <w:tc>
          <w:tcPr>
            <w:tcW w:w="7234" w:type="dxa"/>
            <w:vMerge w:val="restart"/>
            <w:tcBorders>
              <w:top w:val="single" w:sz="4" w:space="0" w:color="auto"/>
              <w:left w:val="single" w:sz="4" w:space="0" w:color="000000"/>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Ц.: </w:t>
            </w:r>
            <w:proofErr w:type="gramStart"/>
            <w:r w:rsidRPr="00D8504F">
              <w:rPr>
                <w:rFonts w:ascii="Times New Roman" w:hAnsi="Times New Roman" w:cs="Times New Roman"/>
                <w:sz w:val="24"/>
                <w:szCs w:val="24"/>
              </w:rPr>
              <w:t xml:space="preserve">( </w:t>
            </w:r>
            <w:proofErr w:type="gramEnd"/>
            <w:r w:rsidRPr="00D8504F">
              <w:rPr>
                <w:rFonts w:ascii="Times New Roman" w:hAnsi="Times New Roman" w:cs="Times New Roman"/>
                <w:sz w:val="24"/>
                <w:szCs w:val="24"/>
              </w:rPr>
              <w:t>Дары природы ) - учить подбирать соответствующие обобщающие слова к картинкам ( овощи, фрукты, ягода, грибы )</w:t>
            </w:r>
          </w:p>
          <w:p w:rsidR="00A2686C" w:rsidRPr="00D8504F" w:rsidRDefault="00A2686C" w:rsidP="00D8504F">
            <w:pPr>
              <w:pStyle w:val="a8"/>
              <w:jc w:val="both"/>
              <w:rPr>
                <w:rFonts w:ascii="Times New Roman" w:hAnsi="Times New Roman" w:cs="Times New Roman"/>
                <w:sz w:val="24"/>
                <w:szCs w:val="24"/>
              </w:rPr>
            </w:pPr>
          </w:p>
        </w:tc>
        <w:tc>
          <w:tcPr>
            <w:tcW w:w="3260" w:type="dxa"/>
            <w:vMerge/>
            <w:tcBorders>
              <w:left w:val="single" w:sz="4" w:space="0" w:color="000000"/>
              <w:bottom w:val="single" w:sz="4" w:space="0" w:color="000000"/>
            </w:tcBorders>
            <w:shd w:val="clear" w:color="auto" w:fill="auto"/>
          </w:tcPr>
          <w:p w:rsidR="00A2686C" w:rsidRPr="00D8504F" w:rsidRDefault="00A2686C" w:rsidP="00A2686C">
            <w:pPr>
              <w:pStyle w:val="a8"/>
              <w:jc w:val="both"/>
              <w:rPr>
                <w:rFonts w:ascii="Times New Roman" w:hAnsi="Times New Roman" w:cs="Times New Roman"/>
                <w:sz w:val="24"/>
                <w:szCs w:val="24"/>
              </w:rPr>
            </w:pPr>
          </w:p>
        </w:tc>
        <w:tc>
          <w:tcPr>
            <w:tcW w:w="2835" w:type="dxa"/>
            <w:vMerge/>
            <w:tcBorders>
              <w:left w:val="single" w:sz="4" w:space="0" w:color="000000"/>
              <w:right w:val="single" w:sz="4" w:space="0" w:color="000000"/>
            </w:tcBorders>
            <w:shd w:val="clear" w:color="auto" w:fill="auto"/>
          </w:tcPr>
          <w:p w:rsidR="00A2686C" w:rsidRPr="00D8504F" w:rsidRDefault="00A2686C" w:rsidP="00D8504F">
            <w:pPr>
              <w:pStyle w:val="a8"/>
              <w:jc w:val="both"/>
              <w:rPr>
                <w:rFonts w:ascii="Times New Roman" w:eastAsia="Times New Roman" w:hAnsi="Times New Roman" w:cs="Times New Roman"/>
                <w:iCs/>
                <w:sz w:val="24"/>
                <w:szCs w:val="24"/>
              </w:rPr>
            </w:pPr>
          </w:p>
        </w:tc>
      </w:tr>
      <w:tr w:rsidR="00A2686C" w:rsidRPr="00D8504F" w:rsidTr="006F776A">
        <w:trPr>
          <w:trHeight w:val="285"/>
        </w:trPr>
        <w:tc>
          <w:tcPr>
            <w:tcW w:w="2235" w:type="dxa"/>
            <w:vMerge/>
            <w:tcBorders>
              <w:left w:val="single" w:sz="4" w:space="0" w:color="000000"/>
              <w:bottom w:val="single" w:sz="4" w:space="0" w:color="auto"/>
            </w:tcBorders>
            <w:shd w:val="clear" w:color="auto" w:fill="FDE9D9" w:themeFill="accent6" w:themeFillTint="33"/>
          </w:tcPr>
          <w:p w:rsidR="00A2686C" w:rsidRPr="00D8504F" w:rsidRDefault="00A2686C" w:rsidP="00D8504F">
            <w:pPr>
              <w:pStyle w:val="a8"/>
              <w:jc w:val="both"/>
              <w:rPr>
                <w:rFonts w:ascii="Times New Roman" w:eastAsia="Times New Roman" w:hAnsi="Times New Roman" w:cs="Times New Roman"/>
                <w:bCs/>
                <w:i/>
                <w:iCs/>
                <w:sz w:val="24"/>
                <w:szCs w:val="24"/>
              </w:rPr>
            </w:pPr>
          </w:p>
        </w:tc>
        <w:tc>
          <w:tcPr>
            <w:tcW w:w="7234" w:type="dxa"/>
            <w:vMerge/>
            <w:tcBorders>
              <w:left w:val="single" w:sz="4" w:space="0" w:color="000000"/>
              <w:bottom w:val="single" w:sz="4" w:space="0" w:color="auto"/>
            </w:tcBorders>
            <w:shd w:val="clear" w:color="auto" w:fill="auto"/>
          </w:tcPr>
          <w:p w:rsidR="00A2686C" w:rsidRPr="00D8504F" w:rsidRDefault="00A2686C" w:rsidP="00D8504F">
            <w:pPr>
              <w:pStyle w:val="a8"/>
              <w:jc w:val="both"/>
              <w:rPr>
                <w:rFonts w:ascii="Times New Roman" w:hAnsi="Times New Roman" w:cs="Times New Roman"/>
                <w:sz w:val="24"/>
                <w:szCs w:val="24"/>
              </w:rPr>
            </w:pPr>
          </w:p>
        </w:tc>
        <w:tc>
          <w:tcPr>
            <w:tcW w:w="3260" w:type="dxa"/>
            <w:vMerge w:val="restart"/>
            <w:tcBorders>
              <w:top w:val="single" w:sz="4" w:space="0" w:color="000000"/>
              <w:left w:val="single" w:sz="4" w:space="0" w:color="000000"/>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Игровое действие. Бег к названному дереву (соревнование «Кто быстрее найдет дерево»).</w:t>
            </w:r>
          </w:p>
          <w:p w:rsidR="00A2686C" w:rsidRPr="00D8504F" w:rsidRDefault="00A2686C" w:rsidP="00D8504F">
            <w:pPr>
              <w:pStyle w:val="a8"/>
              <w:jc w:val="both"/>
              <w:rPr>
                <w:rFonts w:ascii="Times New Roman" w:hAnsi="Times New Roman" w:cs="Times New Roman"/>
                <w:bCs/>
                <w:sz w:val="24"/>
                <w:szCs w:val="24"/>
              </w:rPr>
            </w:pPr>
          </w:p>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bCs/>
                <w:sz w:val="24"/>
                <w:szCs w:val="24"/>
              </w:rPr>
              <w:t>Игровое действие</w:t>
            </w:r>
            <w:r w:rsidRPr="00D8504F">
              <w:rPr>
                <w:rFonts w:ascii="Times New Roman" w:hAnsi="Times New Roman" w:cs="Times New Roman"/>
                <w:sz w:val="24"/>
                <w:szCs w:val="24"/>
              </w:rPr>
              <w:t>. По</w:t>
            </w:r>
            <w:r w:rsidRPr="00D8504F">
              <w:rPr>
                <w:rFonts w:ascii="Times New Roman" w:hAnsi="Times New Roman" w:cs="Times New Roman"/>
                <w:sz w:val="24"/>
                <w:szCs w:val="24"/>
              </w:rPr>
              <w:softHyphen/>
              <w:t>иск</w:t>
            </w:r>
          </w:p>
        </w:tc>
        <w:tc>
          <w:tcPr>
            <w:tcW w:w="2835" w:type="dxa"/>
            <w:vMerge/>
            <w:tcBorders>
              <w:left w:val="single" w:sz="4" w:space="0" w:color="000000"/>
              <w:right w:val="single" w:sz="4" w:space="0" w:color="000000"/>
            </w:tcBorders>
            <w:shd w:val="clear" w:color="auto" w:fill="auto"/>
          </w:tcPr>
          <w:p w:rsidR="00A2686C" w:rsidRPr="00D8504F" w:rsidRDefault="00A2686C" w:rsidP="00D8504F">
            <w:pPr>
              <w:pStyle w:val="a8"/>
              <w:jc w:val="both"/>
              <w:rPr>
                <w:rFonts w:ascii="Times New Roman" w:eastAsia="Times New Roman" w:hAnsi="Times New Roman" w:cs="Times New Roman"/>
                <w:bCs/>
                <w:i/>
                <w:iCs/>
                <w:sz w:val="24"/>
                <w:szCs w:val="24"/>
              </w:rPr>
            </w:pPr>
          </w:p>
        </w:tc>
      </w:tr>
      <w:tr w:rsidR="00A2686C" w:rsidRPr="00D8504F" w:rsidTr="00AB0DB1">
        <w:trPr>
          <w:trHeight w:val="1440"/>
        </w:trPr>
        <w:tc>
          <w:tcPr>
            <w:tcW w:w="2235" w:type="dxa"/>
            <w:tcBorders>
              <w:top w:val="single" w:sz="4" w:space="0" w:color="auto"/>
              <w:left w:val="single" w:sz="4" w:space="0" w:color="000000"/>
              <w:bottom w:val="single" w:sz="4" w:space="0" w:color="auto"/>
            </w:tcBorders>
            <w:shd w:val="clear" w:color="auto" w:fill="FDE9D9" w:themeFill="accent6" w:themeFillTint="33"/>
          </w:tcPr>
          <w:p w:rsidR="00A2686C" w:rsidRPr="00A2686C" w:rsidRDefault="00A2686C" w:rsidP="00D8504F">
            <w:pPr>
              <w:pStyle w:val="a8"/>
              <w:jc w:val="both"/>
              <w:rPr>
                <w:rFonts w:ascii="Times New Roman" w:eastAsia="Times New Roman" w:hAnsi="Times New Roman" w:cs="Times New Roman"/>
                <w:b/>
                <w:bCs/>
                <w:iCs/>
                <w:sz w:val="24"/>
                <w:szCs w:val="24"/>
              </w:rPr>
            </w:pPr>
            <w:r w:rsidRPr="00A2686C">
              <w:rPr>
                <w:rFonts w:ascii="Times New Roman" w:eastAsia="Times New Roman" w:hAnsi="Times New Roman" w:cs="Times New Roman"/>
                <w:b/>
                <w:bCs/>
                <w:iCs/>
                <w:sz w:val="24"/>
                <w:szCs w:val="24"/>
              </w:rPr>
              <w:t>«Каждой птице свое место?»</w:t>
            </w:r>
          </w:p>
          <w:p w:rsidR="00A2686C" w:rsidRPr="00A2686C" w:rsidRDefault="00A2686C" w:rsidP="00D8504F">
            <w:pPr>
              <w:pStyle w:val="a8"/>
              <w:jc w:val="both"/>
              <w:rPr>
                <w:rFonts w:ascii="Times New Roman" w:hAnsi="Times New Roman" w:cs="Times New Roman"/>
                <w:b/>
                <w:sz w:val="24"/>
                <w:szCs w:val="24"/>
              </w:rPr>
            </w:pPr>
          </w:p>
          <w:p w:rsidR="00A2686C" w:rsidRPr="00A2686C" w:rsidRDefault="00A2686C" w:rsidP="00D8504F">
            <w:pPr>
              <w:pStyle w:val="a8"/>
              <w:jc w:val="both"/>
              <w:rPr>
                <w:rFonts w:ascii="Times New Roman" w:hAnsi="Times New Roman" w:cs="Times New Roman"/>
                <w:b/>
                <w:sz w:val="24"/>
                <w:szCs w:val="24"/>
              </w:rPr>
            </w:pPr>
          </w:p>
          <w:p w:rsidR="00A2686C" w:rsidRPr="00D8504F" w:rsidRDefault="00A2686C" w:rsidP="00D8504F">
            <w:pPr>
              <w:pStyle w:val="a8"/>
              <w:jc w:val="both"/>
              <w:rPr>
                <w:rFonts w:ascii="Times New Roman" w:eastAsia="Times New Roman" w:hAnsi="Times New Roman" w:cs="Times New Roman"/>
                <w:bCs/>
                <w:i/>
                <w:iCs/>
                <w:sz w:val="24"/>
                <w:szCs w:val="24"/>
              </w:rPr>
            </w:pPr>
          </w:p>
        </w:tc>
        <w:tc>
          <w:tcPr>
            <w:tcW w:w="7234" w:type="dxa"/>
            <w:tcBorders>
              <w:top w:val="single" w:sz="4" w:space="0" w:color="auto"/>
              <w:left w:val="single" w:sz="4" w:space="0" w:color="000000"/>
              <w:bottom w:val="single" w:sz="4" w:space="0" w:color="auto"/>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Ц.: Упражнять детей в правильном подборе хищных, водоплавающих, болотных птиц, пользуясь сведениями полученных из кратких рассказов об одном представителе каждого вида птиц.  Пояснить, что внешний вид птицы (строение клюва, ног) свидетельствует определенном </w:t>
            </w:r>
            <w:proofErr w:type="gramStart"/>
            <w:r w:rsidRPr="00D8504F">
              <w:rPr>
                <w:rFonts w:ascii="Times New Roman" w:hAnsi="Times New Roman" w:cs="Times New Roman"/>
                <w:sz w:val="24"/>
                <w:szCs w:val="24"/>
              </w:rPr>
              <w:t>образе</w:t>
            </w:r>
            <w:proofErr w:type="gramEnd"/>
            <w:r w:rsidRPr="00D8504F">
              <w:rPr>
                <w:rFonts w:ascii="Times New Roman" w:hAnsi="Times New Roman" w:cs="Times New Roman"/>
                <w:sz w:val="24"/>
                <w:szCs w:val="24"/>
              </w:rPr>
              <w:t xml:space="preserve"> жизни, повадках.</w:t>
            </w:r>
          </w:p>
        </w:tc>
        <w:tc>
          <w:tcPr>
            <w:tcW w:w="3260" w:type="dxa"/>
            <w:vMerge/>
            <w:tcBorders>
              <w:left w:val="single" w:sz="4" w:space="0" w:color="000000"/>
              <w:bottom w:val="single" w:sz="4" w:space="0" w:color="auto"/>
            </w:tcBorders>
            <w:shd w:val="clear" w:color="auto" w:fill="auto"/>
          </w:tcPr>
          <w:p w:rsidR="00A2686C" w:rsidRPr="00D8504F" w:rsidRDefault="00A2686C" w:rsidP="00D8504F">
            <w:pPr>
              <w:pStyle w:val="a8"/>
              <w:jc w:val="both"/>
              <w:rPr>
                <w:rFonts w:ascii="Times New Roman" w:hAnsi="Times New Roman" w:cs="Times New Roman"/>
                <w:bCs/>
                <w:sz w:val="24"/>
                <w:szCs w:val="24"/>
              </w:rPr>
            </w:pPr>
          </w:p>
        </w:tc>
        <w:tc>
          <w:tcPr>
            <w:tcW w:w="2835" w:type="dxa"/>
            <w:vMerge/>
            <w:tcBorders>
              <w:left w:val="single" w:sz="4" w:space="0" w:color="000000"/>
              <w:bottom w:val="single" w:sz="4" w:space="0" w:color="auto"/>
              <w:right w:val="single" w:sz="4" w:space="0" w:color="000000"/>
            </w:tcBorders>
            <w:shd w:val="clear" w:color="auto" w:fill="auto"/>
          </w:tcPr>
          <w:p w:rsidR="00A2686C" w:rsidRPr="00D8504F" w:rsidRDefault="00A2686C" w:rsidP="00D8504F">
            <w:pPr>
              <w:pStyle w:val="a8"/>
              <w:jc w:val="both"/>
              <w:rPr>
                <w:rFonts w:ascii="Times New Roman" w:eastAsia="Times New Roman" w:hAnsi="Times New Roman" w:cs="Times New Roman"/>
                <w:bCs/>
                <w:i/>
                <w:iCs/>
                <w:sz w:val="24"/>
                <w:szCs w:val="24"/>
              </w:rPr>
            </w:pPr>
          </w:p>
        </w:tc>
      </w:tr>
      <w:tr w:rsidR="00A2686C" w:rsidRPr="00D8504F" w:rsidTr="00AB0DB1">
        <w:trPr>
          <w:trHeight w:val="533"/>
        </w:trPr>
        <w:tc>
          <w:tcPr>
            <w:tcW w:w="2235" w:type="dxa"/>
            <w:tcBorders>
              <w:top w:val="single" w:sz="4" w:space="0" w:color="auto"/>
              <w:left w:val="single" w:sz="4" w:space="0" w:color="000000"/>
              <w:bottom w:val="single" w:sz="4" w:space="0" w:color="auto"/>
            </w:tcBorders>
            <w:shd w:val="clear" w:color="auto" w:fill="FDE9D9" w:themeFill="accent6" w:themeFillTint="33"/>
          </w:tcPr>
          <w:p w:rsidR="00A2686C" w:rsidRPr="00A2686C" w:rsidRDefault="00A2686C" w:rsidP="00D8504F">
            <w:pPr>
              <w:pStyle w:val="a8"/>
              <w:jc w:val="both"/>
              <w:rPr>
                <w:rFonts w:ascii="Times New Roman" w:eastAsia="Times New Roman" w:hAnsi="Times New Roman" w:cs="Times New Roman"/>
                <w:b/>
                <w:bCs/>
                <w:iCs/>
                <w:sz w:val="24"/>
                <w:szCs w:val="24"/>
              </w:rPr>
            </w:pPr>
            <w:r w:rsidRPr="00A2686C">
              <w:rPr>
                <w:rFonts w:ascii="Times New Roman" w:hAnsi="Times New Roman" w:cs="Times New Roman"/>
                <w:b/>
                <w:sz w:val="24"/>
                <w:szCs w:val="24"/>
              </w:rPr>
              <w:t>«Найди то, о чем расскажу».</w:t>
            </w:r>
          </w:p>
        </w:tc>
        <w:tc>
          <w:tcPr>
            <w:tcW w:w="7234" w:type="dxa"/>
            <w:tcBorders>
              <w:top w:val="single" w:sz="4" w:space="0" w:color="auto"/>
              <w:left w:val="single" w:sz="4" w:space="0" w:color="000000"/>
              <w:bottom w:val="single" w:sz="4" w:space="0" w:color="auto"/>
            </w:tcBorders>
            <w:shd w:val="clear" w:color="auto" w:fill="auto"/>
          </w:tcPr>
          <w:p w:rsidR="00A2686C" w:rsidRPr="00D8504F" w:rsidRDefault="00A2686C"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Ц</w:t>
            </w:r>
            <w:proofErr w:type="gramEnd"/>
            <w:r w:rsidRPr="00D8504F">
              <w:rPr>
                <w:rFonts w:ascii="Times New Roman" w:hAnsi="Times New Roman" w:cs="Times New Roman"/>
                <w:sz w:val="24"/>
                <w:szCs w:val="24"/>
              </w:rPr>
              <w:t>: Кто быстрее найдет орех, тополь, тую.</w:t>
            </w:r>
          </w:p>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Дидактическая за</w:t>
            </w:r>
            <w:r>
              <w:rPr>
                <w:rFonts w:ascii="Times New Roman" w:hAnsi="Times New Roman" w:cs="Times New Roman"/>
                <w:sz w:val="24"/>
                <w:szCs w:val="24"/>
              </w:rPr>
              <w:t>дача. Найти дерево по названию.</w:t>
            </w:r>
          </w:p>
        </w:tc>
        <w:tc>
          <w:tcPr>
            <w:tcW w:w="3260" w:type="dxa"/>
            <w:vMerge w:val="restart"/>
            <w:tcBorders>
              <w:top w:val="single" w:sz="4" w:space="0" w:color="auto"/>
              <w:left w:val="single" w:sz="4" w:space="0" w:color="000000"/>
            </w:tcBorders>
            <w:shd w:val="clear" w:color="auto" w:fill="auto"/>
          </w:tcPr>
          <w:p w:rsidR="00A2686C" w:rsidRPr="00D8504F" w:rsidRDefault="00AB0DB1" w:rsidP="00D8504F">
            <w:pPr>
              <w:pStyle w:val="a8"/>
              <w:jc w:val="both"/>
              <w:rPr>
                <w:rFonts w:ascii="Times New Roman" w:hAnsi="Times New Roman" w:cs="Times New Roman"/>
                <w:bCs/>
                <w:sz w:val="24"/>
                <w:szCs w:val="24"/>
              </w:rPr>
            </w:pPr>
            <w:r w:rsidRPr="00D8504F">
              <w:rPr>
                <w:rFonts w:ascii="Times New Roman" w:hAnsi="Times New Roman" w:cs="Times New Roman"/>
                <w:sz w:val="24"/>
                <w:szCs w:val="24"/>
              </w:rPr>
              <w:t xml:space="preserve"> похожего предмета.</w:t>
            </w:r>
          </w:p>
        </w:tc>
        <w:tc>
          <w:tcPr>
            <w:tcW w:w="2835" w:type="dxa"/>
            <w:vMerge w:val="restart"/>
            <w:tcBorders>
              <w:top w:val="single" w:sz="4" w:space="0" w:color="auto"/>
              <w:left w:val="single" w:sz="4" w:space="0" w:color="000000"/>
              <w:right w:val="single" w:sz="4" w:space="0" w:color="000000"/>
            </w:tcBorders>
            <w:shd w:val="clear" w:color="auto" w:fill="auto"/>
          </w:tcPr>
          <w:p w:rsidR="00A2686C" w:rsidRPr="00D8504F" w:rsidRDefault="00AB0DB1"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softHyphen/>
              <w:t xml:space="preserve">брать одинаковые букеты из 3—4 разных </w:t>
            </w:r>
            <w:r w:rsidRPr="00D8504F">
              <w:rPr>
                <w:rFonts w:ascii="Times New Roman" w:eastAsia="Times New Roman" w:hAnsi="Times New Roman" w:cs="Times New Roman"/>
                <w:bCs/>
                <w:i/>
                <w:iCs/>
                <w:sz w:val="24"/>
                <w:szCs w:val="24"/>
              </w:rPr>
              <w:lastRenderedPageBreak/>
              <w:t>листьев.</w:t>
            </w:r>
          </w:p>
        </w:tc>
      </w:tr>
      <w:tr w:rsidR="00A2686C" w:rsidRPr="00D8504F" w:rsidTr="006F776A">
        <w:trPr>
          <w:trHeight w:val="669"/>
        </w:trPr>
        <w:tc>
          <w:tcPr>
            <w:tcW w:w="2235" w:type="dxa"/>
            <w:tcBorders>
              <w:top w:val="single" w:sz="4" w:space="0" w:color="auto"/>
              <w:left w:val="single" w:sz="4" w:space="0" w:color="000000"/>
              <w:bottom w:val="single" w:sz="4" w:space="0" w:color="000000"/>
            </w:tcBorders>
            <w:shd w:val="clear" w:color="auto" w:fill="FDE9D9" w:themeFill="accent6" w:themeFillTint="33"/>
          </w:tcPr>
          <w:p w:rsidR="00A2686C" w:rsidRPr="00A2686C" w:rsidRDefault="00A2686C" w:rsidP="00D8504F">
            <w:pPr>
              <w:pStyle w:val="a8"/>
              <w:jc w:val="both"/>
              <w:rPr>
                <w:rFonts w:ascii="Times New Roman" w:hAnsi="Times New Roman" w:cs="Times New Roman"/>
                <w:b/>
                <w:sz w:val="24"/>
                <w:szCs w:val="24"/>
              </w:rPr>
            </w:pPr>
            <w:r w:rsidRPr="00A2686C">
              <w:rPr>
                <w:rFonts w:ascii="Times New Roman" w:eastAsia="Times New Roman" w:hAnsi="Times New Roman" w:cs="Times New Roman"/>
                <w:b/>
                <w:iCs/>
                <w:sz w:val="24"/>
                <w:szCs w:val="24"/>
              </w:rPr>
              <w:lastRenderedPageBreak/>
              <w:t xml:space="preserve"> «Найди в букете такой же листок»</w:t>
            </w:r>
          </w:p>
        </w:tc>
        <w:tc>
          <w:tcPr>
            <w:tcW w:w="7234" w:type="dxa"/>
            <w:tcBorders>
              <w:top w:val="single" w:sz="4" w:space="0" w:color="auto"/>
              <w:left w:val="single" w:sz="4" w:space="0" w:color="000000"/>
              <w:bottom w:val="single" w:sz="4" w:space="0" w:color="000000"/>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Цель</w:t>
            </w:r>
            <w:r w:rsidRPr="00D8504F">
              <w:rPr>
                <w:rFonts w:ascii="Times New Roman" w:hAnsi="Times New Roman" w:cs="Times New Roman"/>
                <w:i/>
                <w:iCs/>
                <w:sz w:val="24"/>
                <w:szCs w:val="24"/>
              </w:rPr>
              <w:t xml:space="preserve">: </w:t>
            </w:r>
            <w:r w:rsidRPr="00D8504F">
              <w:rPr>
                <w:rFonts w:ascii="Times New Roman" w:hAnsi="Times New Roman" w:cs="Times New Roman"/>
                <w:sz w:val="24"/>
                <w:szCs w:val="24"/>
              </w:rPr>
              <w:t>Найти предмет  по  сходству.</w:t>
            </w:r>
          </w:p>
        </w:tc>
        <w:tc>
          <w:tcPr>
            <w:tcW w:w="3260" w:type="dxa"/>
            <w:vMerge/>
            <w:tcBorders>
              <w:left w:val="single" w:sz="4" w:space="0" w:color="000000"/>
              <w:bottom w:val="single" w:sz="4" w:space="0" w:color="000000"/>
            </w:tcBorders>
            <w:shd w:val="clear" w:color="auto" w:fill="auto"/>
          </w:tcPr>
          <w:p w:rsidR="00A2686C" w:rsidRPr="00D8504F" w:rsidRDefault="00A2686C" w:rsidP="00D8504F">
            <w:pPr>
              <w:pStyle w:val="a8"/>
              <w:jc w:val="both"/>
              <w:rPr>
                <w:rFonts w:ascii="Times New Roman" w:hAnsi="Times New Roman" w:cs="Times New Roman"/>
                <w:bCs/>
                <w:sz w:val="24"/>
                <w:szCs w:val="24"/>
              </w:rPr>
            </w:pPr>
          </w:p>
        </w:tc>
        <w:tc>
          <w:tcPr>
            <w:tcW w:w="2835" w:type="dxa"/>
            <w:vMerge/>
            <w:tcBorders>
              <w:left w:val="single" w:sz="4" w:space="0" w:color="000000"/>
              <w:bottom w:val="single" w:sz="4" w:space="0" w:color="000000"/>
              <w:right w:val="single" w:sz="4" w:space="0" w:color="000000"/>
            </w:tcBorders>
            <w:shd w:val="clear" w:color="auto" w:fill="auto"/>
          </w:tcPr>
          <w:p w:rsidR="00A2686C" w:rsidRPr="00D8504F" w:rsidRDefault="00A2686C" w:rsidP="00D8504F">
            <w:pPr>
              <w:pStyle w:val="a8"/>
              <w:jc w:val="both"/>
              <w:rPr>
                <w:rFonts w:ascii="Times New Roman" w:eastAsia="Times New Roman" w:hAnsi="Times New Roman" w:cs="Times New Roman"/>
                <w:bCs/>
                <w:i/>
                <w:iCs/>
                <w:sz w:val="24"/>
                <w:szCs w:val="24"/>
              </w:rPr>
            </w:pPr>
          </w:p>
        </w:tc>
      </w:tr>
    </w:tbl>
    <w:p w:rsidR="00D8504F" w:rsidRPr="006F776A" w:rsidRDefault="006F776A" w:rsidP="006F776A">
      <w:pPr>
        <w:pStyle w:val="a8"/>
        <w:jc w:val="center"/>
        <w:rPr>
          <w:rFonts w:ascii="Times New Roman" w:hAnsi="Times New Roman" w:cs="Times New Roman"/>
          <w:b/>
          <w:color w:val="FF0000"/>
          <w:sz w:val="24"/>
          <w:szCs w:val="24"/>
        </w:rPr>
      </w:pPr>
      <w:r w:rsidRPr="006F776A">
        <w:rPr>
          <w:rFonts w:ascii="Times New Roman" w:hAnsi="Times New Roman" w:cs="Times New Roman"/>
          <w:b/>
          <w:color w:val="FF0000"/>
          <w:sz w:val="24"/>
          <w:szCs w:val="24"/>
        </w:rPr>
        <w:lastRenderedPageBreak/>
        <w:t>НОЯБРЬ</w:t>
      </w:r>
    </w:p>
    <w:tbl>
      <w:tblPr>
        <w:tblW w:w="15564" w:type="dxa"/>
        <w:tblInd w:w="-5" w:type="dxa"/>
        <w:tblLayout w:type="fixed"/>
        <w:tblLook w:val="0000"/>
      </w:tblPr>
      <w:tblGrid>
        <w:gridCol w:w="2235"/>
        <w:gridCol w:w="7234"/>
        <w:gridCol w:w="3260"/>
        <w:gridCol w:w="2835"/>
      </w:tblGrid>
      <w:tr w:rsidR="00A2686C" w:rsidRPr="00D8504F" w:rsidTr="006F776A">
        <w:trPr>
          <w:trHeight w:val="273"/>
        </w:trPr>
        <w:tc>
          <w:tcPr>
            <w:tcW w:w="2235" w:type="dxa"/>
            <w:vMerge w:val="restart"/>
            <w:tcBorders>
              <w:top w:val="single" w:sz="4" w:space="0" w:color="000000"/>
              <w:left w:val="single" w:sz="4" w:space="0" w:color="000000"/>
            </w:tcBorders>
            <w:shd w:val="clear" w:color="auto" w:fill="FDE9D9" w:themeFill="accent6" w:themeFillTint="33"/>
          </w:tcPr>
          <w:p w:rsidR="00A2686C" w:rsidRPr="00A2686C" w:rsidRDefault="00A2686C" w:rsidP="00D8504F">
            <w:pPr>
              <w:pStyle w:val="a8"/>
              <w:jc w:val="both"/>
              <w:rPr>
                <w:rFonts w:ascii="Times New Roman" w:hAnsi="Times New Roman" w:cs="Times New Roman"/>
                <w:b/>
                <w:sz w:val="24"/>
                <w:szCs w:val="24"/>
              </w:rPr>
            </w:pPr>
            <w:r w:rsidRPr="00A2686C">
              <w:rPr>
                <w:rFonts w:ascii="Times New Roman" w:hAnsi="Times New Roman" w:cs="Times New Roman"/>
                <w:b/>
                <w:sz w:val="24"/>
                <w:szCs w:val="24"/>
              </w:rPr>
              <w:t>«Игра в слова»</w:t>
            </w:r>
          </w:p>
          <w:p w:rsidR="00A2686C" w:rsidRPr="00A2686C" w:rsidRDefault="00A2686C" w:rsidP="00D8504F">
            <w:pPr>
              <w:pStyle w:val="a8"/>
              <w:jc w:val="both"/>
              <w:rPr>
                <w:rFonts w:ascii="Times New Roman" w:hAnsi="Times New Roman" w:cs="Times New Roman"/>
                <w:b/>
                <w:sz w:val="24"/>
                <w:szCs w:val="24"/>
              </w:rPr>
            </w:pPr>
          </w:p>
          <w:p w:rsidR="00A2686C" w:rsidRPr="00A2686C" w:rsidRDefault="00A2686C" w:rsidP="00D8504F">
            <w:pPr>
              <w:pStyle w:val="a8"/>
              <w:jc w:val="both"/>
              <w:rPr>
                <w:rFonts w:ascii="Times New Roman" w:hAnsi="Times New Roman" w:cs="Times New Roman"/>
                <w:b/>
                <w:sz w:val="24"/>
                <w:szCs w:val="24"/>
              </w:rPr>
            </w:pPr>
          </w:p>
          <w:p w:rsidR="00A2686C" w:rsidRPr="00A2686C" w:rsidRDefault="00A2686C" w:rsidP="00D8504F">
            <w:pPr>
              <w:pStyle w:val="a8"/>
              <w:jc w:val="both"/>
              <w:rPr>
                <w:rFonts w:ascii="Times New Roman" w:hAnsi="Times New Roman" w:cs="Times New Roman"/>
                <w:b/>
                <w:sz w:val="24"/>
                <w:szCs w:val="24"/>
              </w:rPr>
            </w:pPr>
            <w:r w:rsidRPr="00A2686C">
              <w:rPr>
                <w:rFonts w:ascii="Times New Roman" w:hAnsi="Times New Roman" w:cs="Times New Roman"/>
                <w:b/>
                <w:sz w:val="24"/>
                <w:szCs w:val="24"/>
              </w:rPr>
              <w:t>«Назови, одним словом».</w:t>
            </w:r>
          </w:p>
          <w:p w:rsidR="00A2686C" w:rsidRPr="00A2686C" w:rsidRDefault="00A2686C" w:rsidP="00D8504F">
            <w:pPr>
              <w:pStyle w:val="a8"/>
              <w:jc w:val="both"/>
              <w:rPr>
                <w:rFonts w:ascii="Times New Roman" w:hAnsi="Times New Roman" w:cs="Times New Roman"/>
                <w:b/>
                <w:sz w:val="24"/>
                <w:szCs w:val="24"/>
              </w:rPr>
            </w:pPr>
          </w:p>
          <w:p w:rsidR="00A2686C" w:rsidRPr="00A2686C" w:rsidRDefault="00A2686C" w:rsidP="00D8504F">
            <w:pPr>
              <w:pStyle w:val="a8"/>
              <w:jc w:val="both"/>
              <w:rPr>
                <w:rFonts w:ascii="Times New Roman" w:hAnsi="Times New Roman" w:cs="Times New Roman"/>
                <w:b/>
                <w:sz w:val="24"/>
                <w:szCs w:val="24"/>
              </w:rPr>
            </w:pPr>
            <w:r w:rsidRPr="00A2686C">
              <w:rPr>
                <w:rFonts w:ascii="Times New Roman" w:hAnsi="Times New Roman" w:cs="Times New Roman"/>
                <w:b/>
                <w:i/>
                <w:sz w:val="24"/>
                <w:szCs w:val="24"/>
              </w:rPr>
              <w:t>«Домики»</w:t>
            </w:r>
          </w:p>
          <w:p w:rsidR="00A2686C" w:rsidRPr="00A2686C" w:rsidRDefault="00A2686C" w:rsidP="00D8504F">
            <w:pPr>
              <w:pStyle w:val="a8"/>
              <w:jc w:val="both"/>
              <w:rPr>
                <w:rFonts w:ascii="Times New Roman" w:hAnsi="Times New Roman" w:cs="Times New Roman"/>
                <w:b/>
                <w:i/>
                <w:sz w:val="24"/>
                <w:szCs w:val="24"/>
              </w:rPr>
            </w:pPr>
          </w:p>
          <w:p w:rsidR="00A2686C" w:rsidRPr="00A2686C" w:rsidRDefault="00A2686C" w:rsidP="00D8504F">
            <w:pPr>
              <w:pStyle w:val="a8"/>
              <w:jc w:val="both"/>
              <w:rPr>
                <w:rFonts w:ascii="Times New Roman" w:hAnsi="Times New Roman" w:cs="Times New Roman"/>
                <w:b/>
                <w:i/>
                <w:sz w:val="24"/>
                <w:szCs w:val="24"/>
              </w:rPr>
            </w:pPr>
          </w:p>
          <w:p w:rsidR="00A2686C" w:rsidRPr="00A2686C" w:rsidRDefault="00A2686C" w:rsidP="00D8504F">
            <w:pPr>
              <w:pStyle w:val="a8"/>
              <w:jc w:val="both"/>
              <w:rPr>
                <w:rFonts w:ascii="Times New Roman" w:hAnsi="Times New Roman" w:cs="Times New Roman"/>
                <w:b/>
                <w:sz w:val="24"/>
                <w:szCs w:val="24"/>
              </w:rPr>
            </w:pPr>
            <w:r w:rsidRPr="00A2686C">
              <w:rPr>
                <w:rFonts w:ascii="Times New Roman" w:eastAsia="Times New Roman" w:hAnsi="Times New Roman" w:cs="Times New Roman"/>
                <w:b/>
                <w:i/>
                <w:sz w:val="24"/>
                <w:szCs w:val="24"/>
              </w:rPr>
              <w:t>«Чего не стало?»</w:t>
            </w: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A2686C" w:rsidRDefault="00A2686C" w:rsidP="00D8504F">
            <w:pPr>
              <w:pStyle w:val="a8"/>
              <w:jc w:val="both"/>
              <w:rPr>
                <w:rFonts w:ascii="Times New Roman" w:hAnsi="Times New Roman" w:cs="Times New Roman"/>
                <w:b/>
                <w:sz w:val="24"/>
                <w:szCs w:val="24"/>
              </w:rPr>
            </w:pPr>
            <w:r w:rsidRPr="00A2686C">
              <w:rPr>
                <w:rFonts w:ascii="Times New Roman" w:eastAsia="Times New Roman" w:hAnsi="Times New Roman" w:cs="Times New Roman"/>
                <w:b/>
                <w:i/>
                <w:sz w:val="24"/>
                <w:szCs w:val="24"/>
              </w:rPr>
              <w:t>«</w:t>
            </w:r>
            <w:r w:rsidRPr="00A2686C">
              <w:rPr>
                <w:rFonts w:ascii="Times New Roman" w:hAnsi="Times New Roman" w:cs="Times New Roman"/>
                <w:b/>
                <w:sz w:val="24"/>
                <w:szCs w:val="24"/>
              </w:rPr>
              <w:t>Комплименты</w:t>
            </w:r>
            <w:r w:rsidRPr="00A2686C">
              <w:rPr>
                <w:rFonts w:ascii="Times New Roman" w:eastAsia="Times New Roman" w:hAnsi="Times New Roman" w:cs="Times New Roman"/>
                <w:b/>
                <w:i/>
                <w:sz w:val="24"/>
                <w:szCs w:val="24"/>
              </w:rPr>
              <w:t>»</w:t>
            </w: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A2686C" w:rsidRDefault="00A2686C" w:rsidP="00D8504F">
            <w:pPr>
              <w:pStyle w:val="a8"/>
              <w:jc w:val="both"/>
              <w:rPr>
                <w:rFonts w:ascii="Times New Roman" w:hAnsi="Times New Roman" w:cs="Times New Roman"/>
                <w:b/>
                <w:sz w:val="24"/>
                <w:szCs w:val="24"/>
              </w:rPr>
            </w:pPr>
            <w:r w:rsidRPr="00A2686C">
              <w:rPr>
                <w:rFonts w:ascii="Times New Roman" w:eastAsia="Times New Roman" w:hAnsi="Times New Roman" w:cs="Times New Roman"/>
                <w:b/>
                <w:i/>
                <w:sz w:val="24"/>
                <w:szCs w:val="24"/>
              </w:rPr>
              <w:t>«</w:t>
            </w:r>
            <w:r w:rsidRPr="00A2686C">
              <w:rPr>
                <w:rFonts w:ascii="Times New Roman" w:hAnsi="Times New Roman" w:cs="Times New Roman"/>
                <w:b/>
                <w:sz w:val="24"/>
                <w:szCs w:val="24"/>
              </w:rPr>
              <w:t>Оцени поступок</w:t>
            </w:r>
            <w:r w:rsidRPr="00A2686C">
              <w:rPr>
                <w:rFonts w:ascii="Times New Roman" w:eastAsia="Times New Roman" w:hAnsi="Times New Roman" w:cs="Times New Roman"/>
                <w:b/>
                <w:i/>
                <w:sz w:val="24"/>
                <w:szCs w:val="24"/>
              </w:rPr>
              <w:t>»</w:t>
            </w: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A2686C" w:rsidRDefault="00A2686C" w:rsidP="00D8504F">
            <w:pPr>
              <w:pStyle w:val="a8"/>
              <w:jc w:val="both"/>
              <w:rPr>
                <w:rFonts w:ascii="Times New Roman" w:hAnsi="Times New Roman" w:cs="Times New Roman"/>
                <w:b/>
                <w:sz w:val="24"/>
                <w:szCs w:val="24"/>
              </w:rPr>
            </w:pPr>
            <w:r w:rsidRPr="00A2686C">
              <w:rPr>
                <w:rFonts w:ascii="Times New Roman" w:eastAsia="Times New Roman" w:hAnsi="Times New Roman" w:cs="Times New Roman"/>
                <w:b/>
                <w:i/>
                <w:sz w:val="24"/>
                <w:szCs w:val="24"/>
              </w:rPr>
              <w:t>«</w:t>
            </w:r>
            <w:r w:rsidRPr="00A2686C">
              <w:rPr>
                <w:rFonts w:ascii="Times New Roman" w:hAnsi="Times New Roman" w:cs="Times New Roman"/>
                <w:b/>
                <w:sz w:val="24"/>
                <w:szCs w:val="24"/>
              </w:rPr>
              <w:t>Приметы осени</w:t>
            </w:r>
            <w:r w:rsidRPr="00A2686C">
              <w:rPr>
                <w:rFonts w:ascii="Times New Roman" w:eastAsia="Times New Roman" w:hAnsi="Times New Roman" w:cs="Times New Roman"/>
                <w:b/>
                <w:i/>
                <w:sz w:val="24"/>
                <w:szCs w:val="24"/>
              </w:rPr>
              <w:t>»</w:t>
            </w:r>
          </w:p>
          <w:p w:rsidR="00A2686C" w:rsidRPr="00A2686C" w:rsidRDefault="00A2686C" w:rsidP="00D8504F">
            <w:pPr>
              <w:pStyle w:val="a8"/>
              <w:jc w:val="both"/>
              <w:rPr>
                <w:rFonts w:ascii="Times New Roman" w:eastAsia="Times New Roman" w:hAnsi="Times New Roman" w:cs="Times New Roman"/>
                <w:b/>
                <w:i/>
                <w:sz w:val="24"/>
                <w:szCs w:val="24"/>
              </w:rPr>
            </w:pPr>
          </w:p>
          <w:p w:rsidR="00A2686C" w:rsidRPr="00D8504F" w:rsidRDefault="00A2686C" w:rsidP="00D8504F">
            <w:pPr>
              <w:pStyle w:val="a8"/>
              <w:jc w:val="both"/>
              <w:rPr>
                <w:rFonts w:ascii="Times New Roman" w:eastAsia="Times New Roman" w:hAnsi="Times New Roman" w:cs="Times New Roman"/>
                <w:bCs/>
                <w:i/>
                <w:iCs/>
                <w:sz w:val="24"/>
                <w:szCs w:val="24"/>
              </w:rPr>
            </w:pPr>
            <w:r w:rsidRPr="00A2686C">
              <w:rPr>
                <w:rFonts w:ascii="Times New Roman" w:eastAsia="Times New Roman" w:hAnsi="Times New Roman" w:cs="Times New Roman"/>
                <w:b/>
                <w:sz w:val="24"/>
                <w:szCs w:val="24"/>
              </w:rPr>
              <w:t xml:space="preserve"> </w:t>
            </w:r>
            <w:r w:rsidRPr="00A2686C">
              <w:rPr>
                <w:rFonts w:ascii="Times New Roman" w:hAnsi="Times New Roman" w:cs="Times New Roman"/>
                <w:b/>
                <w:sz w:val="24"/>
                <w:szCs w:val="24"/>
              </w:rPr>
              <w:t>«Скажи наоборот»</w:t>
            </w:r>
          </w:p>
        </w:tc>
        <w:tc>
          <w:tcPr>
            <w:tcW w:w="7234" w:type="dxa"/>
            <w:vMerge w:val="restart"/>
            <w:tcBorders>
              <w:top w:val="single" w:sz="4" w:space="0" w:color="000000"/>
              <w:left w:val="single" w:sz="4" w:space="0" w:color="000000"/>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 Развивать связную речь детей с наглядной опорой на графические схемы.</w:t>
            </w:r>
          </w:p>
          <w:p w:rsidR="00A2686C" w:rsidRPr="00D8504F" w:rsidRDefault="00A2686C" w:rsidP="00D8504F">
            <w:pPr>
              <w:pStyle w:val="a8"/>
              <w:jc w:val="both"/>
              <w:rPr>
                <w:rFonts w:ascii="Times New Roman" w:hAnsi="Times New Roman" w:cs="Times New Roman"/>
                <w:sz w:val="24"/>
                <w:szCs w:val="24"/>
              </w:rPr>
            </w:pPr>
          </w:p>
          <w:p w:rsidR="00A2686C" w:rsidRPr="00D8504F" w:rsidRDefault="00A2686C"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П</w:t>
            </w:r>
            <w:proofErr w:type="gramEnd"/>
            <w:r w:rsidRPr="00D8504F">
              <w:rPr>
                <w:rFonts w:ascii="Times New Roman" w:hAnsi="Times New Roman" w:cs="Times New Roman"/>
                <w:sz w:val="24"/>
                <w:szCs w:val="24"/>
              </w:rPr>
              <w:t>: Детям предлагается рассказать о животных с опорой на графическую схему.</w:t>
            </w:r>
          </w:p>
          <w:p w:rsidR="00A2686C" w:rsidRPr="00D8504F" w:rsidRDefault="00A2686C" w:rsidP="00D8504F">
            <w:pPr>
              <w:pStyle w:val="a8"/>
              <w:jc w:val="both"/>
              <w:rPr>
                <w:rFonts w:ascii="Times New Roman" w:hAnsi="Times New Roman" w:cs="Times New Roman"/>
                <w:sz w:val="24"/>
                <w:szCs w:val="24"/>
              </w:rPr>
            </w:pPr>
          </w:p>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Цель: употреблять названия детенышей животных.</w:t>
            </w:r>
          </w:p>
          <w:p w:rsidR="00A2686C" w:rsidRPr="00D8504F" w:rsidRDefault="00A2686C" w:rsidP="00D8504F">
            <w:pPr>
              <w:pStyle w:val="a8"/>
              <w:jc w:val="both"/>
              <w:rPr>
                <w:rFonts w:ascii="Times New Roman" w:hAnsi="Times New Roman" w:cs="Times New Roman"/>
                <w:i/>
                <w:sz w:val="24"/>
                <w:szCs w:val="24"/>
              </w:rPr>
            </w:pPr>
          </w:p>
          <w:p w:rsidR="00A2686C" w:rsidRPr="00D8504F" w:rsidRDefault="00A2686C"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Цель: упражняться в образовании форм родительного падежа мно</w:t>
            </w:r>
            <w:r w:rsidRPr="00D8504F">
              <w:rPr>
                <w:rFonts w:ascii="Times New Roman" w:eastAsia="Times New Roman" w:hAnsi="Times New Roman" w:cs="Times New Roman"/>
                <w:sz w:val="24"/>
                <w:szCs w:val="24"/>
              </w:rPr>
              <w:softHyphen/>
              <w:t>жественного числа существительных.</w:t>
            </w:r>
          </w:p>
          <w:p w:rsidR="00A2686C" w:rsidRPr="00D8504F" w:rsidRDefault="00A2686C" w:rsidP="00D8504F">
            <w:pPr>
              <w:pStyle w:val="a8"/>
              <w:jc w:val="both"/>
              <w:rPr>
                <w:rFonts w:ascii="Times New Roman" w:eastAsia="Times New Roman" w:hAnsi="Times New Roman" w:cs="Times New Roman"/>
                <w:sz w:val="24"/>
                <w:szCs w:val="24"/>
              </w:rPr>
            </w:pPr>
          </w:p>
          <w:p w:rsidR="00A2686C" w:rsidRPr="00D8504F" w:rsidRDefault="00A2686C" w:rsidP="00D8504F">
            <w:pPr>
              <w:pStyle w:val="a8"/>
              <w:jc w:val="both"/>
              <w:rPr>
                <w:rFonts w:ascii="Times New Roman" w:eastAsia="Times New Roman" w:hAnsi="Times New Roman" w:cs="Times New Roman"/>
                <w:sz w:val="24"/>
                <w:szCs w:val="24"/>
              </w:rPr>
            </w:pPr>
            <w:proofErr w:type="gramStart"/>
            <w:r w:rsidRPr="00D8504F">
              <w:rPr>
                <w:rFonts w:ascii="Times New Roman" w:eastAsia="Times New Roman" w:hAnsi="Times New Roman" w:cs="Times New Roman"/>
                <w:sz w:val="24"/>
                <w:szCs w:val="24"/>
              </w:rPr>
              <w:t>Ц</w:t>
            </w:r>
            <w:proofErr w:type="gramEnd"/>
            <w:r w:rsidRPr="00D8504F">
              <w:rPr>
                <w:rFonts w:ascii="Times New Roman" w:eastAsia="Times New Roman" w:hAnsi="Times New Roman" w:cs="Times New Roman"/>
                <w:sz w:val="24"/>
                <w:szCs w:val="24"/>
              </w:rPr>
              <w:t>: учить детей говорить друг другу комплименты; развивать речь, мышление; воспитывать дружелюбие.</w:t>
            </w:r>
          </w:p>
          <w:p w:rsidR="00A2686C" w:rsidRPr="00D8504F" w:rsidRDefault="00A2686C" w:rsidP="00D8504F">
            <w:pPr>
              <w:pStyle w:val="a8"/>
              <w:jc w:val="both"/>
              <w:rPr>
                <w:rFonts w:ascii="Times New Roman" w:eastAsia="Times New Roman" w:hAnsi="Times New Roman" w:cs="Times New Roman"/>
                <w:sz w:val="24"/>
                <w:szCs w:val="24"/>
              </w:rPr>
            </w:pPr>
          </w:p>
          <w:p w:rsidR="00A2686C" w:rsidRPr="00D8504F" w:rsidRDefault="00A2686C" w:rsidP="00D8504F">
            <w:pPr>
              <w:pStyle w:val="a8"/>
              <w:jc w:val="both"/>
              <w:rPr>
                <w:rFonts w:ascii="Times New Roman" w:eastAsia="Times New Roman" w:hAnsi="Times New Roman" w:cs="Times New Roman"/>
                <w:sz w:val="24"/>
                <w:szCs w:val="24"/>
              </w:rPr>
            </w:pPr>
            <w:proofErr w:type="gramStart"/>
            <w:r w:rsidRPr="00D8504F">
              <w:rPr>
                <w:rFonts w:ascii="Times New Roman" w:eastAsia="Times New Roman" w:hAnsi="Times New Roman" w:cs="Times New Roman"/>
                <w:sz w:val="24"/>
                <w:szCs w:val="24"/>
              </w:rPr>
              <w:t>Ц</w:t>
            </w:r>
            <w:proofErr w:type="gramEnd"/>
            <w:r w:rsidRPr="00D8504F">
              <w:rPr>
                <w:rFonts w:ascii="Times New Roman" w:eastAsia="Times New Roman" w:hAnsi="Times New Roman" w:cs="Times New Roman"/>
                <w:sz w:val="24"/>
                <w:szCs w:val="24"/>
              </w:rPr>
              <w:t>: с помощью сюжетных картинок развивать представления детей о добрых и плохих поступках; характеризовать и оценивать поступки; воспитывать чуткость, доброжелательность.</w:t>
            </w:r>
          </w:p>
          <w:p w:rsidR="00A2686C" w:rsidRPr="00D8504F" w:rsidRDefault="00A2686C" w:rsidP="00D8504F">
            <w:pPr>
              <w:pStyle w:val="a8"/>
              <w:jc w:val="both"/>
              <w:rPr>
                <w:rFonts w:ascii="Times New Roman" w:eastAsia="Times New Roman" w:hAnsi="Times New Roman" w:cs="Times New Roman"/>
                <w:sz w:val="24"/>
                <w:szCs w:val="24"/>
              </w:rPr>
            </w:pPr>
          </w:p>
          <w:p w:rsidR="00A2686C" w:rsidRPr="00D8504F" w:rsidRDefault="00A2686C" w:rsidP="00D8504F">
            <w:pPr>
              <w:pStyle w:val="a8"/>
              <w:jc w:val="both"/>
              <w:rPr>
                <w:rFonts w:ascii="Times New Roman" w:eastAsia="Times New Roman" w:hAnsi="Times New Roman" w:cs="Times New Roman"/>
                <w:sz w:val="24"/>
                <w:szCs w:val="24"/>
              </w:rPr>
            </w:pPr>
            <w:proofErr w:type="gramStart"/>
            <w:r w:rsidRPr="00D8504F">
              <w:rPr>
                <w:rFonts w:ascii="Times New Roman" w:eastAsia="Times New Roman" w:hAnsi="Times New Roman" w:cs="Times New Roman"/>
                <w:sz w:val="24"/>
                <w:szCs w:val="24"/>
              </w:rPr>
              <w:t>Ц</w:t>
            </w:r>
            <w:proofErr w:type="gramEnd"/>
            <w:r w:rsidRPr="00D8504F">
              <w:rPr>
                <w:rFonts w:ascii="Times New Roman" w:eastAsia="Times New Roman" w:hAnsi="Times New Roman" w:cs="Times New Roman"/>
                <w:sz w:val="24"/>
                <w:szCs w:val="24"/>
              </w:rPr>
              <w:t xml:space="preserve">: уточнить представления детей об осенних приметах, активизировать словарь по теме. </w:t>
            </w:r>
          </w:p>
          <w:p w:rsidR="00A2686C" w:rsidRPr="00D8504F" w:rsidRDefault="00A2686C" w:rsidP="00D8504F">
            <w:pPr>
              <w:pStyle w:val="a8"/>
              <w:jc w:val="both"/>
              <w:rPr>
                <w:rFonts w:ascii="Times New Roman" w:eastAsia="Times New Roman" w:hAnsi="Times New Roman" w:cs="Times New Roman"/>
                <w:sz w:val="24"/>
                <w:szCs w:val="24"/>
              </w:rPr>
            </w:pPr>
          </w:p>
          <w:p w:rsidR="00A2686C" w:rsidRPr="00D8504F" w:rsidRDefault="00A2686C" w:rsidP="00D8504F">
            <w:pPr>
              <w:pStyle w:val="a8"/>
              <w:jc w:val="both"/>
              <w:rPr>
                <w:rFonts w:ascii="Times New Roman" w:hAnsi="Times New Roman" w:cs="Times New Roman"/>
                <w:sz w:val="24"/>
                <w:szCs w:val="24"/>
              </w:rPr>
            </w:pPr>
            <w:proofErr w:type="gramStart"/>
            <w:r w:rsidRPr="00D8504F">
              <w:rPr>
                <w:rFonts w:ascii="Times New Roman" w:eastAsia="Times New Roman" w:hAnsi="Times New Roman" w:cs="Times New Roman"/>
                <w:sz w:val="24"/>
                <w:szCs w:val="24"/>
              </w:rPr>
              <w:t>Ц</w:t>
            </w:r>
            <w:proofErr w:type="gramEnd"/>
            <w:r w:rsidRPr="00D8504F">
              <w:rPr>
                <w:rFonts w:ascii="Times New Roman" w:eastAsia="Times New Roman" w:hAnsi="Times New Roman" w:cs="Times New Roman"/>
                <w:sz w:val="24"/>
                <w:szCs w:val="24"/>
              </w:rPr>
              <w:t>: активизировать в словаре детей прилагательные с противоположным значением.</w:t>
            </w:r>
            <w:r w:rsidRPr="00D8504F">
              <w:rPr>
                <w:rFonts w:ascii="Times New Roman" w:eastAsia="Times New Roman" w:hAnsi="Times New Roman" w:cs="Times New Roman"/>
                <w:sz w:val="24"/>
                <w:szCs w:val="24"/>
              </w:rPr>
              <w:tab/>
            </w:r>
          </w:p>
        </w:tc>
        <w:tc>
          <w:tcPr>
            <w:tcW w:w="3260" w:type="dxa"/>
            <w:vMerge w:val="restart"/>
            <w:tcBorders>
              <w:top w:val="single" w:sz="4" w:space="0" w:color="000000"/>
              <w:left w:val="single" w:sz="4" w:space="0" w:color="000000"/>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Объяснение правил игры, совместное выполнение игрового задания с пояснением.</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2686C" w:rsidRPr="00D8504F" w:rsidRDefault="00A2686C" w:rsidP="00D8504F">
            <w:pPr>
              <w:pStyle w:val="a8"/>
              <w:jc w:val="both"/>
              <w:rPr>
                <w:rFonts w:ascii="Times New Roman" w:eastAsia="Times New Roman" w:hAnsi="Times New Roman" w:cs="Times New Roman"/>
                <w:bCs/>
                <w:i/>
                <w:iCs/>
                <w:sz w:val="24"/>
                <w:szCs w:val="24"/>
              </w:rPr>
            </w:pPr>
          </w:p>
        </w:tc>
      </w:tr>
      <w:tr w:rsidR="00A2686C" w:rsidRPr="00D8504F" w:rsidTr="006F776A">
        <w:trPr>
          <w:trHeight w:val="273"/>
        </w:trPr>
        <w:tc>
          <w:tcPr>
            <w:tcW w:w="2235" w:type="dxa"/>
            <w:vMerge/>
            <w:tcBorders>
              <w:left w:val="single" w:sz="4" w:space="0" w:color="000000"/>
              <w:bottom w:val="single" w:sz="4" w:space="0" w:color="000000"/>
            </w:tcBorders>
            <w:shd w:val="clear" w:color="auto" w:fill="FDE9D9" w:themeFill="accent6" w:themeFillTint="33"/>
          </w:tcPr>
          <w:p w:rsidR="00A2686C" w:rsidRPr="00D8504F" w:rsidRDefault="00A2686C" w:rsidP="00D8504F">
            <w:pPr>
              <w:pStyle w:val="a8"/>
              <w:jc w:val="both"/>
              <w:rPr>
                <w:rFonts w:ascii="Times New Roman" w:hAnsi="Times New Roman" w:cs="Times New Roman"/>
                <w:sz w:val="24"/>
                <w:szCs w:val="24"/>
              </w:rPr>
            </w:pPr>
          </w:p>
        </w:tc>
        <w:tc>
          <w:tcPr>
            <w:tcW w:w="7234" w:type="dxa"/>
            <w:vMerge/>
            <w:tcBorders>
              <w:left w:val="single" w:sz="4" w:space="0" w:color="000000"/>
              <w:bottom w:val="single" w:sz="4" w:space="0" w:color="000000"/>
            </w:tcBorders>
            <w:shd w:val="clear" w:color="auto" w:fill="auto"/>
          </w:tcPr>
          <w:p w:rsidR="00A2686C" w:rsidRPr="00D8504F" w:rsidRDefault="00A2686C" w:rsidP="00D8504F">
            <w:pPr>
              <w:pStyle w:val="a8"/>
              <w:jc w:val="both"/>
              <w:rPr>
                <w:rFonts w:ascii="Times New Roman" w:eastAsia="Times New Roman" w:hAnsi="Times New Roman" w:cs="Times New Roman"/>
                <w:sz w:val="24"/>
                <w:szCs w:val="24"/>
              </w:rPr>
            </w:pPr>
          </w:p>
        </w:tc>
        <w:tc>
          <w:tcPr>
            <w:tcW w:w="3260" w:type="dxa"/>
            <w:vMerge/>
            <w:tcBorders>
              <w:left w:val="single" w:sz="4" w:space="0" w:color="000000"/>
              <w:bottom w:val="single" w:sz="4" w:space="0" w:color="000000"/>
            </w:tcBorders>
            <w:shd w:val="clear" w:color="auto" w:fill="auto"/>
          </w:tcPr>
          <w:p w:rsidR="00A2686C" w:rsidRPr="00D8504F" w:rsidRDefault="00A2686C" w:rsidP="00D8504F">
            <w:pPr>
              <w:pStyle w:val="a8"/>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2686C" w:rsidRPr="00D8504F" w:rsidRDefault="00A2686C"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 xml:space="preserve">Игровой набор </w:t>
            </w:r>
          </w:p>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Игровой набор</w:t>
            </w:r>
            <w:proofErr w:type="gramStart"/>
            <w:r w:rsidRPr="00D8504F">
              <w:rPr>
                <w:rFonts w:ascii="Times New Roman" w:hAnsi="Times New Roman" w:cs="Times New Roman"/>
                <w:sz w:val="24"/>
                <w:szCs w:val="24"/>
              </w:rPr>
              <w:t>.</w:t>
            </w:r>
            <w:proofErr w:type="gramEnd"/>
            <w:r w:rsidRPr="00D8504F">
              <w:rPr>
                <w:rFonts w:ascii="Times New Roman" w:hAnsi="Times New Roman" w:cs="Times New Roman"/>
                <w:sz w:val="24"/>
                <w:szCs w:val="24"/>
              </w:rPr>
              <w:t xml:space="preserve">  (</w:t>
            </w:r>
            <w:proofErr w:type="gramStart"/>
            <w:r w:rsidRPr="00D8504F">
              <w:rPr>
                <w:rFonts w:ascii="Times New Roman" w:hAnsi="Times New Roman" w:cs="Times New Roman"/>
                <w:sz w:val="24"/>
                <w:szCs w:val="24"/>
              </w:rPr>
              <w:t>г</w:t>
            </w:r>
            <w:proofErr w:type="gramEnd"/>
            <w:r w:rsidRPr="00D8504F">
              <w:rPr>
                <w:rFonts w:ascii="Times New Roman" w:hAnsi="Times New Roman" w:cs="Times New Roman"/>
                <w:sz w:val="24"/>
                <w:szCs w:val="24"/>
              </w:rPr>
              <w:t xml:space="preserve">рафические </w:t>
            </w:r>
            <w:proofErr w:type="spellStart"/>
            <w:r w:rsidRPr="00D8504F">
              <w:rPr>
                <w:rFonts w:ascii="Times New Roman" w:hAnsi="Times New Roman" w:cs="Times New Roman"/>
                <w:sz w:val="24"/>
                <w:szCs w:val="24"/>
              </w:rPr>
              <w:t>схемы+изображения</w:t>
            </w:r>
            <w:proofErr w:type="spellEnd"/>
            <w:r w:rsidRPr="00D8504F">
              <w:rPr>
                <w:rFonts w:ascii="Times New Roman" w:hAnsi="Times New Roman" w:cs="Times New Roman"/>
                <w:sz w:val="24"/>
                <w:szCs w:val="24"/>
              </w:rPr>
              <w:t xml:space="preserve"> животных)</w:t>
            </w:r>
          </w:p>
          <w:p w:rsidR="00A2686C" w:rsidRPr="00D8504F" w:rsidRDefault="00A2686C"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предметные картинки</w:t>
            </w:r>
            <w:r w:rsidRPr="00D8504F">
              <w:rPr>
                <w:rFonts w:ascii="Times New Roman" w:hAnsi="Times New Roman" w:cs="Times New Roman"/>
                <w:bCs/>
                <w:sz w:val="24"/>
                <w:szCs w:val="24"/>
              </w:rPr>
              <w:t xml:space="preserve"> </w:t>
            </w:r>
          </w:p>
          <w:p w:rsidR="00A2686C" w:rsidRPr="00D8504F" w:rsidRDefault="00A2686C" w:rsidP="00D8504F">
            <w:pPr>
              <w:pStyle w:val="a8"/>
              <w:jc w:val="both"/>
              <w:rPr>
                <w:rFonts w:ascii="Times New Roman" w:hAnsi="Times New Roman" w:cs="Times New Roman"/>
                <w:bCs/>
                <w:sz w:val="24"/>
                <w:szCs w:val="24"/>
              </w:rPr>
            </w:pPr>
          </w:p>
          <w:p w:rsidR="00A2686C" w:rsidRPr="00D8504F" w:rsidRDefault="00A2686C" w:rsidP="00D8504F">
            <w:pPr>
              <w:pStyle w:val="a8"/>
              <w:jc w:val="both"/>
              <w:rPr>
                <w:rFonts w:ascii="Times New Roman" w:hAnsi="Times New Roman" w:cs="Times New Roman"/>
                <w:bCs/>
                <w:sz w:val="24"/>
                <w:szCs w:val="24"/>
              </w:rPr>
            </w:pPr>
          </w:p>
          <w:p w:rsidR="00A2686C" w:rsidRPr="00D8504F" w:rsidRDefault="00A2686C" w:rsidP="00D8504F">
            <w:pPr>
              <w:pStyle w:val="a8"/>
              <w:jc w:val="both"/>
              <w:rPr>
                <w:rFonts w:ascii="Times New Roman" w:eastAsia="Calibri" w:hAnsi="Times New Roman" w:cs="Times New Roman"/>
                <w:kern w:val="2"/>
                <w:sz w:val="24"/>
                <w:szCs w:val="24"/>
              </w:rPr>
            </w:pPr>
            <w:r w:rsidRPr="00D8504F">
              <w:rPr>
                <w:rFonts w:ascii="Times New Roman" w:eastAsia="Calibri" w:hAnsi="Times New Roman" w:cs="Times New Roman"/>
                <w:bCs/>
                <w:kern w:val="2"/>
                <w:sz w:val="24"/>
                <w:szCs w:val="24"/>
              </w:rPr>
              <w:t>Игровое действие</w:t>
            </w:r>
            <w:r w:rsidRPr="00D8504F">
              <w:rPr>
                <w:rFonts w:ascii="Times New Roman" w:eastAsia="Calibri" w:hAnsi="Times New Roman" w:cs="Times New Roman"/>
                <w:kern w:val="2"/>
                <w:sz w:val="24"/>
                <w:szCs w:val="24"/>
              </w:rPr>
              <w:t xml:space="preserve">. Правильно назвать выбранного животного. </w:t>
            </w:r>
            <w:r w:rsidRPr="00D8504F">
              <w:rPr>
                <w:rFonts w:ascii="Times New Roman" w:eastAsia="Calibri" w:hAnsi="Times New Roman" w:cs="Times New Roman"/>
                <w:i/>
                <w:kern w:val="2"/>
                <w:sz w:val="24"/>
                <w:szCs w:val="24"/>
              </w:rPr>
              <w:t xml:space="preserve">«Дайте мне, пожалуйста, утенка </w:t>
            </w:r>
          </w:p>
          <w:p w:rsidR="00A2686C" w:rsidRPr="00D8504F" w:rsidRDefault="00A2686C" w:rsidP="00D8504F">
            <w:pPr>
              <w:pStyle w:val="a8"/>
              <w:jc w:val="both"/>
              <w:rPr>
                <w:rFonts w:ascii="Times New Roman" w:eastAsia="Calibri" w:hAnsi="Times New Roman" w:cs="Times New Roman"/>
                <w:i/>
                <w:kern w:val="2"/>
                <w:sz w:val="24"/>
                <w:szCs w:val="24"/>
              </w:rPr>
            </w:pPr>
          </w:p>
          <w:p w:rsidR="00A2686C" w:rsidRPr="00D8504F" w:rsidRDefault="00A2686C" w:rsidP="00D8504F">
            <w:pPr>
              <w:pStyle w:val="a8"/>
              <w:jc w:val="both"/>
              <w:rPr>
                <w:rFonts w:ascii="Times New Roman" w:eastAsia="Calibri" w:hAnsi="Times New Roman" w:cs="Times New Roman"/>
                <w:kern w:val="2"/>
                <w:sz w:val="24"/>
                <w:szCs w:val="24"/>
              </w:rPr>
            </w:pPr>
            <w:r w:rsidRPr="00D8504F">
              <w:rPr>
                <w:rFonts w:ascii="Times New Roman" w:eastAsia="Calibri" w:hAnsi="Times New Roman" w:cs="Times New Roman"/>
                <w:kern w:val="2"/>
                <w:sz w:val="24"/>
                <w:szCs w:val="24"/>
              </w:rPr>
              <w:t>Сюжетные картинки</w:t>
            </w:r>
          </w:p>
          <w:p w:rsidR="00A2686C" w:rsidRPr="00D8504F" w:rsidRDefault="00A2686C" w:rsidP="00D8504F">
            <w:pPr>
              <w:pStyle w:val="a8"/>
              <w:jc w:val="both"/>
              <w:rPr>
                <w:rFonts w:ascii="Times New Roman" w:eastAsia="Calibri" w:hAnsi="Times New Roman" w:cs="Times New Roman"/>
                <w:kern w:val="2"/>
                <w:sz w:val="24"/>
                <w:szCs w:val="24"/>
                <w:u w:val="single"/>
              </w:rPr>
            </w:pPr>
          </w:p>
          <w:p w:rsidR="00A2686C" w:rsidRPr="00D8504F" w:rsidRDefault="00A2686C" w:rsidP="00D8504F">
            <w:pPr>
              <w:pStyle w:val="a8"/>
              <w:jc w:val="both"/>
              <w:rPr>
                <w:rFonts w:ascii="Times New Roman" w:eastAsia="Calibri" w:hAnsi="Times New Roman" w:cs="Times New Roman"/>
                <w:kern w:val="2"/>
                <w:sz w:val="24"/>
                <w:szCs w:val="24"/>
                <w:u w:val="single"/>
              </w:rPr>
            </w:pPr>
          </w:p>
          <w:p w:rsidR="00A2686C" w:rsidRPr="00D8504F" w:rsidRDefault="00A2686C" w:rsidP="00D8504F">
            <w:pPr>
              <w:pStyle w:val="a8"/>
              <w:jc w:val="both"/>
              <w:rPr>
                <w:rFonts w:ascii="Times New Roman" w:eastAsia="Calibri" w:hAnsi="Times New Roman" w:cs="Times New Roman"/>
                <w:kern w:val="2"/>
                <w:sz w:val="24"/>
                <w:szCs w:val="24"/>
                <w:u w:val="single"/>
              </w:rPr>
            </w:pPr>
          </w:p>
          <w:p w:rsidR="00A2686C" w:rsidRPr="00D8504F" w:rsidRDefault="00A2686C" w:rsidP="00D8504F">
            <w:pPr>
              <w:pStyle w:val="a8"/>
              <w:jc w:val="both"/>
              <w:rPr>
                <w:rFonts w:ascii="Times New Roman" w:eastAsia="Calibri" w:hAnsi="Times New Roman" w:cs="Times New Roman"/>
                <w:kern w:val="2"/>
                <w:sz w:val="24"/>
                <w:szCs w:val="24"/>
                <w:u w:val="single"/>
              </w:rPr>
            </w:pPr>
          </w:p>
          <w:p w:rsidR="00A2686C" w:rsidRPr="00D8504F" w:rsidRDefault="00A2686C" w:rsidP="00D8504F">
            <w:pPr>
              <w:pStyle w:val="a8"/>
              <w:jc w:val="both"/>
              <w:rPr>
                <w:rFonts w:ascii="Times New Roman" w:eastAsia="Calibri" w:hAnsi="Times New Roman" w:cs="Times New Roman"/>
                <w:kern w:val="2"/>
                <w:sz w:val="24"/>
                <w:szCs w:val="24"/>
              </w:rPr>
            </w:pPr>
            <w:r w:rsidRPr="00D8504F">
              <w:rPr>
                <w:rFonts w:ascii="Times New Roman" w:eastAsia="Calibri" w:hAnsi="Times New Roman" w:cs="Times New Roman"/>
                <w:kern w:val="2"/>
                <w:sz w:val="24"/>
                <w:szCs w:val="24"/>
                <w:u w:val="single"/>
              </w:rPr>
              <w:t>Оборудование:</w:t>
            </w:r>
            <w:r w:rsidRPr="00D8504F">
              <w:rPr>
                <w:rFonts w:ascii="Times New Roman" w:eastAsia="Calibri" w:hAnsi="Times New Roman" w:cs="Times New Roman"/>
                <w:kern w:val="2"/>
                <w:sz w:val="24"/>
                <w:szCs w:val="24"/>
              </w:rPr>
              <w:t xml:space="preserve"> сюжетные картинки с изображением различных времен года.</w:t>
            </w:r>
          </w:p>
          <w:p w:rsidR="00A2686C" w:rsidRPr="00D8504F" w:rsidRDefault="00A2686C"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 xml:space="preserve"> </w:t>
            </w:r>
            <w:r w:rsidRPr="00D8504F">
              <w:rPr>
                <w:rFonts w:ascii="Times New Roman" w:hAnsi="Times New Roman" w:cs="Times New Roman"/>
                <w:i/>
                <w:sz w:val="24"/>
                <w:szCs w:val="24"/>
              </w:rPr>
              <w:t>(бель</w:t>
            </w:r>
            <w:r w:rsidRPr="00D8504F">
              <w:rPr>
                <w:rFonts w:ascii="Times New Roman" w:hAnsi="Times New Roman" w:cs="Times New Roman"/>
                <w:i/>
                <w:sz w:val="24"/>
                <w:szCs w:val="24"/>
              </w:rPr>
              <w:softHyphen/>
              <w:t>чонка)»</w:t>
            </w:r>
          </w:p>
        </w:tc>
      </w:tr>
    </w:tbl>
    <w:p w:rsidR="00D8504F" w:rsidRDefault="00D8504F" w:rsidP="00AB0DB1">
      <w:pPr>
        <w:pStyle w:val="a8"/>
        <w:rPr>
          <w:rFonts w:ascii="Times New Roman" w:hAnsi="Times New Roman" w:cs="Times New Roman"/>
          <w:sz w:val="28"/>
          <w:szCs w:val="28"/>
        </w:rPr>
      </w:pPr>
    </w:p>
    <w:p w:rsidR="00706448" w:rsidRDefault="00706448" w:rsidP="00AB0DB1">
      <w:pPr>
        <w:pStyle w:val="a8"/>
        <w:rPr>
          <w:rFonts w:ascii="Times New Roman" w:hAnsi="Times New Roman" w:cs="Times New Roman"/>
          <w:sz w:val="28"/>
          <w:szCs w:val="28"/>
        </w:rPr>
      </w:pPr>
    </w:p>
    <w:p w:rsidR="00706448" w:rsidRPr="00AB0DB1" w:rsidRDefault="00706448" w:rsidP="00AB0DB1">
      <w:pPr>
        <w:pStyle w:val="a8"/>
        <w:rPr>
          <w:rFonts w:ascii="Times New Roman" w:hAnsi="Times New Roman" w:cs="Times New Roman"/>
          <w:sz w:val="28"/>
          <w:szCs w:val="28"/>
        </w:rPr>
      </w:pPr>
    </w:p>
    <w:tbl>
      <w:tblPr>
        <w:tblStyle w:val="af7"/>
        <w:tblW w:w="15559" w:type="dxa"/>
        <w:tblLook w:val="04A0"/>
      </w:tblPr>
      <w:tblGrid>
        <w:gridCol w:w="15559"/>
      </w:tblGrid>
      <w:tr w:rsidR="006F776A" w:rsidTr="006F776A">
        <w:tc>
          <w:tcPr>
            <w:tcW w:w="15559" w:type="dxa"/>
            <w:shd w:val="clear" w:color="auto" w:fill="FBD4B4" w:themeFill="accent6" w:themeFillTint="66"/>
          </w:tcPr>
          <w:p w:rsidR="00AB0DB1" w:rsidRPr="00706448" w:rsidRDefault="006F776A" w:rsidP="00706448">
            <w:pPr>
              <w:pStyle w:val="a8"/>
              <w:jc w:val="center"/>
              <w:rPr>
                <w:i/>
                <w:sz w:val="28"/>
                <w:szCs w:val="28"/>
              </w:rPr>
            </w:pPr>
            <w:r>
              <w:rPr>
                <w:i/>
                <w:sz w:val="28"/>
                <w:szCs w:val="28"/>
              </w:rPr>
              <w:lastRenderedPageBreak/>
              <w:t>С</w:t>
            </w:r>
            <w:r w:rsidRPr="00A2686C">
              <w:rPr>
                <w:i/>
                <w:sz w:val="28"/>
                <w:szCs w:val="28"/>
              </w:rPr>
              <w:t>южетные игры</w:t>
            </w:r>
          </w:p>
        </w:tc>
      </w:tr>
    </w:tbl>
    <w:p w:rsidR="00D8504F" w:rsidRPr="006F776A" w:rsidRDefault="00D8504F" w:rsidP="00D8504F">
      <w:pPr>
        <w:pStyle w:val="a8"/>
        <w:jc w:val="both"/>
        <w:rPr>
          <w:rFonts w:ascii="Times New Roman" w:hAnsi="Times New Roman" w:cs="Times New Roman"/>
          <w:i/>
          <w:sz w:val="4"/>
          <w:szCs w:val="24"/>
        </w:rPr>
      </w:pPr>
    </w:p>
    <w:tbl>
      <w:tblPr>
        <w:tblW w:w="15564" w:type="dxa"/>
        <w:tblInd w:w="-5" w:type="dxa"/>
        <w:tblLayout w:type="fixed"/>
        <w:tblLook w:val="0000"/>
      </w:tblPr>
      <w:tblGrid>
        <w:gridCol w:w="1101"/>
        <w:gridCol w:w="992"/>
        <w:gridCol w:w="7376"/>
        <w:gridCol w:w="3260"/>
        <w:gridCol w:w="2835"/>
      </w:tblGrid>
      <w:tr w:rsidR="00D8504F" w:rsidRPr="00D8504F" w:rsidTr="006F776A">
        <w:trPr>
          <w:trHeight w:val="23"/>
        </w:trPr>
        <w:tc>
          <w:tcPr>
            <w:tcW w:w="1101"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Месяц</w:t>
            </w:r>
          </w:p>
        </w:tc>
        <w:tc>
          <w:tcPr>
            <w:tcW w:w="992"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Тема</w:t>
            </w:r>
          </w:p>
        </w:tc>
        <w:tc>
          <w:tcPr>
            <w:tcW w:w="7376"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Познавательный компонент</w:t>
            </w:r>
          </w:p>
        </w:tc>
        <w:tc>
          <w:tcPr>
            <w:tcW w:w="3260"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Практический компонент</w:t>
            </w:r>
          </w:p>
        </w:tc>
        <w:tc>
          <w:tcPr>
            <w:tcW w:w="28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Приемы руководства</w:t>
            </w:r>
          </w:p>
        </w:tc>
      </w:tr>
      <w:tr w:rsidR="00D8504F" w:rsidRPr="00D8504F" w:rsidTr="00AB0DB1">
        <w:trPr>
          <w:cantSplit/>
          <w:trHeight w:val="2049"/>
        </w:trPr>
        <w:tc>
          <w:tcPr>
            <w:tcW w:w="1101" w:type="dxa"/>
            <w:vMerge w:val="restart"/>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Сентябрь</w:t>
            </w: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«БОЛЬНИЦА»</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 Расширять знания детей о работе врача и медицинской сестры. Воспитывать интерес и уважение к их труду. Способствовать развитию умений детей применять полученные знания о профессии в игре.</w:t>
            </w:r>
          </w:p>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Расширение сюжета: детский врач – педиатр.</w:t>
            </w:r>
          </w:p>
          <w:p w:rsidR="00D8504F" w:rsidRPr="00D8504F" w:rsidRDefault="00D8504F" w:rsidP="00D8504F">
            <w:pPr>
              <w:pStyle w:val="a8"/>
              <w:jc w:val="both"/>
              <w:rPr>
                <w:rFonts w:ascii="Times New Roman" w:hAnsi="Times New Roman" w:cs="Times New Roman"/>
                <w:i/>
                <w:sz w:val="24"/>
                <w:szCs w:val="24"/>
              </w:rPr>
            </w:pP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Разнообразные игровые приёмы по распределению ролей; обсуждение содержания игры, хода развития игры; совместная игра.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Наборы «Больница», детские халаты, шапочки, вывески.</w:t>
            </w:r>
          </w:p>
        </w:tc>
      </w:tr>
      <w:tr w:rsidR="00D8504F" w:rsidRPr="00D8504F" w:rsidTr="00AB0DB1">
        <w:trPr>
          <w:cantSplit/>
          <w:trHeight w:val="1552"/>
        </w:trPr>
        <w:tc>
          <w:tcPr>
            <w:tcW w:w="1101"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i/>
                <w:sz w:val="24"/>
                <w:szCs w:val="24"/>
              </w:rPr>
            </w:pP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«СЕМЬЯ»</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 Развитие интереса в игре. Формирование положительных взаимоотношений между детьми.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Подготовка к игре. Игры-беседы в режиме дня: «Малыш проснулся», «Как будто мамы нет дома», «Приготовим малышу обед»... Наблюдение за тем, как мамы гуляют с детьми. Чтение художественной литературы и рассматривание ил люстраций на тему «Семья».</w:t>
            </w:r>
          </w:p>
          <w:p w:rsidR="00D8504F" w:rsidRPr="00D8504F" w:rsidRDefault="00D8504F" w:rsidP="00D8504F">
            <w:pPr>
              <w:pStyle w:val="a8"/>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r w:rsidRPr="00D8504F">
              <w:rPr>
                <w:rFonts w:ascii="Times New Roman" w:hAnsi="Times New Roman" w:cs="Times New Roman"/>
                <w:sz w:val="24"/>
                <w:szCs w:val="24"/>
                <w:u w:val="single"/>
              </w:rPr>
              <w:t xml:space="preserve">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Игровые роли.</w:t>
            </w:r>
            <w:r w:rsidRPr="00D8504F">
              <w:rPr>
                <w:rFonts w:ascii="Times New Roman" w:hAnsi="Times New Roman" w:cs="Times New Roman"/>
                <w:sz w:val="24"/>
                <w:szCs w:val="24"/>
              </w:rPr>
              <w:t xml:space="preserve"> Мама, папа, младенец, сестра, брат, шофер, бабушка, дедушка.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Игровой материал. </w:t>
            </w:r>
            <w:proofErr w:type="gramStart"/>
            <w:r w:rsidRPr="00D8504F">
              <w:rPr>
                <w:rFonts w:ascii="Times New Roman" w:hAnsi="Times New Roman" w:cs="Times New Roman"/>
                <w:sz w:val="24"/>
                <w:szCs w:val="24"/>
              </w:rPr>
              <w:t>Кукла — младенец, атрибуты для оборудования домика, кукольная одежда, посуда, мебель, предметы-заместители.</w:t>
            </w:r>
            <w:proofErr w:type="gramEnd"/>
          </w:p>
        </w:tc>
      </w:tr>
      <w:tr w:rsidR="00D8504F" w:rsidRPr="00D8504F" w:rsidTr="00AB0DB1">
        <w:trPr>
          <w:cantSplit/>
          <w:trHeight w:val="836"/>
        </w:trPr>
        <w:tc>
          <w:tcPr>
            <w:tcW w:w="1101" w:type="dxa"/>
            <w:vMerge w:val="restart"/>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Сентябрь</w:t>
            </w: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«АВТОБУС»</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Ц.: Закрепление знаний и умений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в игре. Формирование положительных взаимоотношений </w:t>
            </w:r>
            <w:proofErr w:type="gramStart"/>
            <w:r w:rsidRPr="00D8504F">
              <w:rPr>
                <w:rFonts w:ascii="Times New Roman" w:hAnsi="Times New Roman" w:cs="Times New Roman"/>
                <w:sz w:val="24"/>
                <w:szCs w:val="24"/>
              </w:rPr>
              <w:t>между деть</w:t>
            </w:r>
            <w:proofErr w:type="gramEnd"/>
            <w:r w:rsidRPr="00D8504F">
              <w:rPr>
                <w:rFonts w:ascii="Times New Roman" w:hAnsi="Times New Roman" w:cs="Times New Roman"/>
                <w:sz w:val="24"/>
                <w:szCs w:val="24"/>
              </w:rPr>
              <w:t xml:space="preserve"> ми. Воспитание у детей уважения к труду водителя и кондуктора.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Подготовка к игре. Наблюдения за автобусами на улице. Экскурсия на автобусную остановку. Тематические беседы, решение проблемных ситуаций о поездке в автобусе, троллейбусе, маршрутном такси. Чтение и рассматривание иллюстраций по теме. Изготовление атрибутов для игры. </w:t>
            </w:r>
          </w:p>
          <w:p w:rsidR="00D8504F" w:rsidRPr="00D8504F" w:rsidRDefault="00D8504F" w:rsidP="00D8504F">
            <w:pPr>
              <w:pStyle w:val="a8"/>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Игровые роли.</w:t>
            </w:r>
            <w:r w:rsidRPr="00D8504F">
              <w:rPr>
                <w:rFonts w:ascii="Times New Roman" w:hAnsi="Times New Roman" w:cs="Times New Roman"/>
                <w:sz w:val="24"/>
                <w:szCs w:val="24"/>
              </w:rPr>
              <w:t xml:space="preserve"> Водитель, кондуктор, контролер, милиционер-регулировщик.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Игровой материал. Строительный материал, </w:t>
            </w:r>
            <w:proofErr w:type="spellStart"/>
            <w:proofErr w:type="gramStart"/>
            <w:r w:rsidRPr="00D8504F">
              <w:rPr>
                <w:rFonts w:ascii="Times New Roman" w:hAnsi="Times New Roman" w:cs="Times New Roman"/>
                <w:sz w:val="24"/>
                <w:szCs w:val="24"/>
              </w:rPr>
              <w:t>игрушеч</w:t>
            </w:r>
            <w:proofErr w:type="spellEnd"/>
            <w:r w:rsidRPr="00D8504F">
              <w:rPr>
                <w:rFonts w:ascii="Times New Roman" w:hAnsi="Times New Roman" w:cs="Times New Roman"/>
                <w:sz w:val="24"/>
                <w:szCs w:val="24"/>
              </w:rPr>
              <w:t xml:space="preserve"> </w:t>
            </w:r>
            <w:proofErr w:type="spellStart"/>
            <w:r w:rsidRPr="00D8504F">
              <w:rPr>
                <w:rFonts w:ascii="Times New Roman" w:hAnsi="Times New Roman" w:cs="Times New Roman"/>
                <w:sz w:val="24"/>
                <w:szCs w:val="24"/>
              </w:rPr>
              <w:t>ный</w:t>
            </w:r>
            <w:proofErr w:type="spellEnd"/>
            <w:proofErr w:type="gramEnd"/>
            <w:r w:rsidRPr="00D8504F">
              <w:rPr>
                <w:rFonts w:ascii="Times New Roman" w:hAnsi="Times New Roman" w:cs="Times New Roman"/>
                <w:sz w:val="24"/>
                <w:szCs w:val="24"/>
              </w:rPr>
              <w:t xml:space="preserve"> автобус, руль, фуражка, палка милиционера-ре </w:t>
            </w:r>
            <w:proofErr w:type="spellStart"/>
            <w:r w:rsidRPr="00D8504F">
              <w:rPr>
                <w:rFonts w:ascii="Times New Roman" w:hAnsi="Times New Roman" w:cs="Times New Roman"/>
                <w:sz w:val="24"/>
                <w:szCs w:val="24"/>
              </w:rPr>
              <w:t>гулировщика</w:t>
            </w:r>
            <w:proofErr w:type="spellEnd"/>
            <w:r w:rsidRPr="00D8504F">
              <w:rPr>
                <w:rFonts w:ascii="Times New Roman" w:hAnsi="Times New Roman" w:cs="Times New Roman"/>
                <w:sz w:val="24"/>
                <w:szCs w:val="24"/>
              </w:rPr>
              <w:t>, куклы, деньги, билеты, кошельки, сумка для кондуктора.</w:t>
            </w:r>
          </w:p>
          <w:p w:rsidR="00D8504F" w:rsidRPr="00D8504F" w:rsidRDefault="00D8504F" w:rsidP="00D8504F">
            <w:pPr>
              <w:pStyle w:val="a8"/>
              <w:jc w:val="both"/>
              <w:rPr>
                <w:rFonts w:ascii="Times New Roman" w:hAnsi="Times New Roman" w:cs="Times New Roman"/>
                <w:sz w:val="24"/>
                <w:szCs w:val="24"/>
              </w:rPr>
            </w:pPr>
          </w:p>
        </w:tc>
      </w:tr>
      <w:tr w:rsidR="00D8504F" w:rsidRPr="00D8504F" w:rsidTr="00AB0DB1">
        <w:trPr>
          <w:cantSplit/>
          <w:trHeight w:val="836"/>
        </w:trPr>
        <w:tc>
          <w:tcPr>
            <w:tcW w:w="1101"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i/>
                <w:sz w:val="24"/>
                <w:szCs w:val="24"/>
              </w:rPr>
            </w:pP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«КАФЕ»</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Ц.: -Совершенствовать умение объединяться в игре, распределять роли (официант, повар, </w:t>
            </w:r>
            <w:proofErr w:type="spellStart"/>
            <w:r w:rsidRPr="00D8504F">
              <w:rPr>
                <w:rFonts w:ascii="Times New Roman" w:hAnsi="Times New Roman" w:cs="Times New Roman"/>
                <w:sz w:val="24"/>
                <w:szCs w:val="24"/>
              </w:rPr>
              <w:t>охраник</w:t>
            </w:r>
            <w:proofErr w:type="spellEnd"/>
            <w:r w:rsidRPr="00D8504F">
              <w:rPr>
                <w:rFonts w:ascii="Times New Roman" w:hAnsi="Times New Roman" w:cs="Times New Roman"/>
                <w:sz w:val="24"/>
                <w:szCs w:val="24"/>
              </w:rPr>
              <w:t xml:space="preserve">, </w:t>
            </w:r>
            <w:proofErr w:type="spellStart"/>
            <w:r w:rsidRPr="00D8504F">
              <w:rPr>
                <w:rFonts w:ascii="Times New Roman" w:hAnsi="Times New Roman" w:cs="Times New Roman"/>
                <w:sz w:val="24"/>
                <w:szCs w:val="24"/>
              </w:rPr>
              <w:t>поситители</w:t>
            </w:r>
            <w:proofErr w:type="spellEnd"/>
            <w:proofErr w:type="gramStart"/>
            <w:r w:rsidRPr="00D8504F">
              <w:rPr>
                <w:rFonts w:ascii="Times New Roman" w:hAnsi="Times New Roman" w:cs="Times New Roman"/>
                <w:sz w:val="24"/>
                <w:szCs w:val="24"/>
              </w:rPr>
              <w:t xml:space="preserve"> )</w:t>
            </w:r>
            <w:proofErr w:type="gramEnd"/>
            <w:r w:rsidRPr="00D8504F">
              <w:rPr>
                <w:rFonts w:ascii="Times New Roman" w:hAnsi="Times New Roman" w:cs="Times New Roman"/>
                <w:sz w:val="24"/>
                <w:szCs w:val="24"/>
              </w:rPr>
              <w:t>, выполнять игровые действия.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-Развивать связную диалогическую речь.</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-Обогащать словарный запас детей.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-Формирование игровых умений и способов совместного взаимодействия в игре.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Воспитывать дружеские взаимоотношения между детьми.</w:t>
            </w: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Чтение книг, рассказ воспитателя, рассматривание иллюстраций, серия открыток с целью углубления интереса в целом. Наблюдение за работой няни сервировка стола.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Работа с солёным тестом</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Подготовка атрибутов и оборудование к игре.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Экску</w:t>
            </w:r>
            <w:r w:rsidR="00706448">
              <w:rPr>
                <w:rFonts w:ascii="Times New Roman" w:hAnsi="Times New Roman" w:cs="Times New Roman"/>
                <w:sz w:val="24"/>
                <w:szCs w:val="24"/>
              </w:rPr>
              <w:t>рсия родителей с детьми в кафе.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 xml:space="preserve">Оборудование: детская мебель, печка, скатерть, салфетки, посуда, поднос, меню, деньги, плакат кафе </w:t>
            </w:r>
            <w:proofErr w:type="gramEnd"/>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Форма (кондитер, официант, охранник)</w:t>
            </w:r>
          </w:p>
        </w:tc>
      </w:tr>
      <w:tr w:rsidR="00D8504F" w:rsidRPr="00D8504F" w:rsidTr="00AB0DB1">
        <w:trPr>
          <w:cantSplit/>
          <w:trHeight w:val="2207"/>
        </w:trPr>
        <w:tc>
          <w:tcPr>
            <w:tcW w:w="1101" w:type="dxa"/>
            <w:vMerge w:val="restart"/>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Октябрь</w:t>
            </w: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«Хлебная лавка-Булочная»</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Ц</w:t>
            </w:r>
            <w:proofErr w:type="gramEnd"/>
            <w:r w:rsidRPr="00D8504F">
              <w:rPr>
                <w:rFonts w:ascii="Times New Roman" w:hAnsi="Times New Roman" w:cs="Times New Roman"/>
                <w:sz w:val="24"/>
                <w:szCs w:val="24"/>
              </w:rPr>
              <w:t>: формирование социального опыта детей средствами игровой деятельности. Учить распределять роли, развивать сюжет и действовать согласно принятой на себя роли. Способствовать использованию в играх представлений об окружающей жизни. Формировать умение детей готовить обстановку для игры, подбирать предметы-заместители и атрибуты. Воспитывать уважение к труду взрослых, дружеское отношение друг к другу</w:t>
            </w:r>
            <w:proofErr w:type="gramStart"/>
            <w:r w:rsidRPr="00D8504F">
              <w:rPr>
                <w:rFonts w:ascii="Times New Roman" w:hAnsi="Times New Roman" w:cs="Times New Roman"/>
                <w:sz w:val="24"/>
                <w:szCs w:val="24"/>
              </w:rPr>
              <w:t xml:space="preserve"> ;</w:t>
            </w:r>
            <w:proofErr w:type="gramEnd"/>
            <w:r w:rsidRPr="00D8504F">
              <w:rPr>
                <w:rFonts w:ascii="Times New Roman" w:hAnsi="Times New Roman" w:cs="Times New Roman"/>
                <w:sz w:val="24"/>
                <w:szCs w:val="24"/>
              </w:rPr>
              <w:t xml:space="preserve"> закрепить знания детей о профессиях, связанных с торговлей. Закреплять правила поведения в общественных местах. </w:t>
            </w: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Рассказ о работе продавца (Кто такой продавец?</w:t>
            </w:r>
            <w:proofErr w:type="gramEnd"/>
            <w:r w:rsidRPr="00D8504F">
              <w:rPr>
                <w:rFonts w:ascii="Times New Roman" w:hAnsi="Times New Roman" w:cs="Times New Roman"/>
                <w:sz w:val="24"/>
                <w:szCs w:val="24"/>
              </w:rPr>
              <w:t xml:space="preserve"> Зачем он нужен? </w:t>
            </w:r>
            <w:proofErr w:type="gramStart"/>
            <w:r w:rsidRPr="00D8504F">
              <w:rPr>
                <w:rFonts w:ascii="Times New Roman" w:hAnsi="Times New Roman" w:cs="Times New Roman"/>
                <w:sz w:val="24"/>
                <w:szCs w:val="24"/>
              </w:rPr>
              <w:t>Одежда продавца.).</w:t>
            </w:r>
            <w:proofErr w:type="gramEnd"/>
            <w:r w:rsidRPr="00D8504F">
              <w:rPr>
                <w:rFonts w:ascii="Times New Roman" w:hAnsi="Times New Roman" w:cs="Times New Roman"/>
                <w:sz w:val="24"/>
                <w:szCs w:val="24"/>
              </w:rPr>
              <w:t xml:space="preserve"> </w:t>
            </w:r>
            <w:proofErr w:type="gramStart"/>
            <w:r w:rsidRPr="00D8504F">
              <w:rPr>
                <w:rFonts w:ascii="Times New Roman" w:hAnsi="Times New Roman" w:cs="Times New Roman"/>
                <w:sz w:val="24"/>
                <w:szCs w:val="24"/>
              </w:rPr>
              <w:t>Беседа с детьми о покупателе (Кто такой покупатель?</w:t>
            </w:r>
            <w:proofErr w:type="gramEnd"/>
            <w:r w:rsidRPr="00D8504F">
              <w:rPr>
                <w:rFonts w:ascii="Times New Roman" w:hAnsi="Times New Roman" w:cs="Times New Roman"/>
                <w:sz w:val="24"/>
                <w:szCs w:val="24"/>
              </w:rPr>
              <w:t xml:space="preserve"> </w:t>
            </w:r>
            <w:proofErr w:type="gramStart"/>
            <w:r w:rsidRPr="00D8504F">
              <w:rPr>
                <w:rFonts w:ascii="Times New Roman" w:hAnsi="Times New Roman" w:cs="Times New Roman"/>
                <w:sz w:val="24"/>
                <w:szCs w:val="24"/>
              </w:rPr>
              <w:t>Должен ли покупатель иметь при себе деньги).</w:t>
            </w:r>
            <w:proofErr w:type="gramEnd"/>
            <w:r w:rsidRPr="00D8504F">
              <w:rPr>
                <w:rFonts w:ascii="Times New Roman" w:hAnsi="Times New Roman" w:cs="Times New Roman"/>
                <w:sz w:val="24"/>
                <w:szCs w:val="24"/>
              </w:rPr>
              <w:t xml:space="preserve"> Рассматривание иллюстрации хлебобулочных изделий. Чтение художественной литературы. Изготовление с родителями изделий из солёного теста.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форма для продавца, кассира, «витрины»,</w:t>
            </w:r>
          </w:p>
          <w:p w:rsidR="00D8504F" w:rsidRPr="00D8504F" w:rsidRDefault="00D8504F"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 xml:space="preserve">готовый игровой материал, кассовый аппарат, корзины для покупателей, сумочки, кошельки, деньги (из бумаги), ценники, чеки, </w:t>
            </w:r>
            <w:proofErr w:type="spellStart"/>
            <w:r w:rsidRPr="00D8504F">
              <w:rPr>
                <w:rFonts w:ascii="Times New Roman" w:hAnsi="Times New Roman" w:cs="Times New Roman"/>
                <w:sz w:val="24"/>
                <w:szCs w:val="24"/>
              </w:rPr>
              <w:t>бейджи</w:t>
            </w:r>
            <w:proofErr w:type="spellEnd"/>
            <w:r w:rsidRPr="00D8504F">
              <w:rPr>
                <w:rFonts w:ascii="Times New Roman" w:hAnsi="Times New Roman" w:cs="Times New Roman"/>
                <w:sz w:val="24"/>
                <w:szCs w:val="24"/>
              </w:rPr>
              <w:t xml:space="preserve"> (для сотрудников)</w:t>
            </w:r>
            <w:proofErr w:type="gramEnd"/>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p>
        </w:tc>
      </w:tr>
      <w:tr w:rsidR="00D8504F" w:rsidRPr="00D8504F" w:rsidTr="00AB0DB1">
        <w:trPr>
          <w:cantSplit/>
          <w:trHeight w:val="840"/>
        </w:trPr>
        <w:tc>
          <w:tcPr>
            <w:tcW w:w="1101"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i/>
                <w:sz w:val="24"/>
                <w:szCs w:val="24"/>
              </w:rPr>
            </w:pP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«День рождения»</w:t>
            </w: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i/>
                <w:sz w:val="24"/>
                <w:szCs w:val="24"/>
              </w:rPr>
            </w:pPr>
          </w:p>
          <w:p w:rsidR="00D8504F" w:rsidRPr="00D8504F" w:rsidRDefault="00D8504F" w:rsidP="00AB0DB1">
            <w:pPr>
              <w:pStyle w:val="a8"/>
              <w:jc w:val="center"/>
              <w:rPr>
                <w:rFonts w:ascii="Times New Roman" w:hAnsi="Times New Roman" w:cs="Times New Roman"/>
                <w:sz w:val="24"/>
                <w:szCs w:val="24"/>
              </w:rPr>
            </w:pPr>
          </w:p>
          <w:p w:rsidR="00D8504F" w:rsidRPr="00D8504F" w:rsidRDefault="00D8504F" w:rsidP="00AB0DB1">
            <w:pPr>
              <w:pStyle w:val="a8"/>
              <w:jc w:val="center"/>
              <w:rPr>
                <w:rFonts w:ascii="Times New Roman" w:hAnsi="Times New Roman" w:cs="Times New Roman"/>
                <w:sz w:val="24"/>
                <w:szCs w:val="24"/>
              </w:rPr>
            </w:pPr>
          </w:p>
          <w:p w:rsidR="00D8504F" w:rsidRPr="00D8504F" w:rsidRDefault="00D8504F" w:rsidP="00AB0DB1">
            <w:pPr>
              <w:pStyle w:val="a8"/>
              <w:jc w:val="center"/>
              <w:rPr>
                <w:rFonts w:ascii="Times New Roman" w:hAnsi="Times New Roman" w:cs="Times New Roman"/>
                <w:sz w:val="24"/>
                <w:szCs w:val="24"/>
              </w:rPr>
            </w:pPr>
          </w:p>
          <w:p w:rsidR="00D8504F" w:rsidRPr="00D8504F" w:rsidRDefault="00D8504F" w:rsidP="00AB0DB1">
            <w:pPr>
              <w:pStyle w:val="a8"/>
              <w:jc w:val="center"/>
              <w:rPr>
                <w:rFonts w:ascii="Times New Roman" w:hAnsi="Times New Roman" w:cs="Times New Roman"/>
                <w:sz w:val="24"/>
                <w:szCs w:val="24"/>
              </w:rPr>
            </w:pPr>
          </w:p>
          <w:p w:rsidR="00D8504F" w:rsidRPr="00D8504F" w:rsidRDefault="00D8504F" w:rsidP="00AB0DB1">
            <w:pPr>
              <w:pStyle w:val="a8"/>
              <w:jc w:val="center"/>
              <w:rPr>
                <w:rFonts w:ascii="Times New Roman" w:hAnsi="Times New Roman" w:cs="Times New Roman"/>
                <w:sz w:val="24"/>
                <w:szCs w:val="24"/>
              </w:rPr>
            </w:pPr>
          </w:p>
          <w:p w:rsidR="00D8504F" w:rsidRPr="00D8504F" w:rsidRDefault="00D8504F" w:rsidP="00AB0DB1">
            <w:pPr>
              <w:pStyle w:val="a8"/>
              <w:jc w:val="center"/>
              <w:rPr>
                <w:rFonts w:ascii="Times New Roman" w:hAnsi="Times New Roman" w:cs="Times New Roman"/>
                <w:sz w:val="24"/>
                <w:szCs w:val="24"/>
              </w:rPr>
            </w:pPr>
          </w:p>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sz w:val="24"/>
                <w:szCs w:val="24"/>
              </w:rPr>
              <w:t>3. Парикмахерская</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Ц</w:t>
            </w:r>
            <w:proofErr w:type="gramEnd"/>
            <w:r w:rsidRPr="00D8504F">
              <w:rPr>
                <w:rFonts w:ascii="Times New Roman" w:hAnsi="Times New Roman" w:cs="Times New Roman"/>
                <w:sz w:val="24"/>
                <w:szCs w:val="24"/>
              </w:rPr>
              <w:t>:</w:t>
            </w:r>
            <w:r w:rsidRPr="00D8504F">
              <w:rPr>
                <w:rFonts w:ascii="Times New Roman" w:hAnsi="Times New Roman" w:cs="Times New Roman"/>
                <w:color w:val="000080"/>
                <w:sz w:val="24"/>
                <w:szCs w:val="24"/>
              </w:rPr>
              <w:t xml:space="preserve"> </w:t>
            </w:r>
            <w:r w:rsidRPr="00D8504F">
              <w:rPr>
                <w:rFonts w:ascii="Times New Roman" w:hAnsi="Times New Roman" w:cs="Times New Roman"/>
                <w:sz w:val="24"/>
                <w:szCs w:val="24"/>
              </w:rPr>
              <w:t>обучение игровым взаимодействиям в подгрупповой игре, умение строить сюжет из 3 – 4 смысловых эпизодов.</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умение создавать игровую обстановку, использовать предметы ближайшего окружения, по собственной инициативе использовать элементы ряженья, музыкальные инструменты.</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формирование интереса к общему замыслу игрового сюжета, умение действовать согласованно.</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 воспитывать дружеские взаимоотношения между </w:t>
            </w:r>
            <w:proofErr w:type="gramStart"/>
            <w:r w:rsidRPr="00D8504F">
              <w:rPr>
                <w:rFonts w:ascii="Times New Roman" w:hAnsi="Times New Roman" w:cs="Times New Roman"/>
                <w:sz w:val="24"/>
                <w:szCs w:val="24"/>
              </w:rPr>
              <w:t>играющими</w:t>
            </w:r>
            <w:proofErr w:type="gramEnd"/>
            <w:r w:rsidRPr="00D8504F">
              <w:rPr>
                <w:rFonts w:ascii="Times New Roman" w:hAnsi="Times New Roman" w:cs="Times New Roman"/>
                <w:sz w:val="24"/>
                <w:szCs w:val="24"/>
              </w:rPr>
              <w:t xml:space="preserve"> в ходе игровой деятельности.</w:t>
            </w: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Элементы ряженья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Детские </w:t>
            </w:r>
            <w:proofErr w:type="spellStart"/>
            <w:r w:rsidRPr="00D8504F">
              <w:rPr>
                <w:rFonts w:ascii="Times New Roman" w:hAnsi="Times New Roman" w:cs="Times New Roman"/>
                <w:sz w:val="24"/>
                <w:szCs w:val="24"/>
              </w:rPr>
              <w:t>муз</w:t>
            </w:r>
            <w:proofErr w:type="gramStart"/>
            <w:r w:rsidRPr="00D8504F">
              <w:rPr>
                <w:rFonts w:ascii="Times New Roman" w:hAnsi="Times New Roman" w:cs="Times New Roman"/>
                <w:sz w:val="24"/>
                <w:szCs w:val="24"/>
              </w:rPr>
              <w:t>.и</w:t>
            </w:r>
            <w:proofErr w:type="gramEnd"/>
            <w:r w:rsidRPr="00D8504F">
              <w:rPr>
                <w:rFonts w:ascii="Times New Roman" w:hAnsi="Times New Roman" w:cs="Times New Roman"/>
                <w:sz w:val="24"/>
                <w:szCs w:val="24"/>
              </w:rPr>
              <w:t>нструменты</w:t>
            </w:r>
            <w:proofErr w:type="spellEnd"/>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Предметы заместители (подарки имениннику)</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Кукольная посуда для чаепития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Пригласительные билеты для гостей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Фотоаппарат</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Магнитофон</w:t>
            </w:r>
          </w:p>
        </w:tc>
      </w:tr>
      <w:tr w:rsidR="00D8504F" w:rsidRPr="00D8504F" w:rsidTr="00AB0DB1">
        <w:trPr>
          <w:cantSplit/>
          <w:trHeight w:val="840"/>
        </w:trPr>
        <w:tc>
          <w:tcPr>
            <w:tcW w:w="1101" w:type="dxa"/>
            <w:vMerge w:val="restart"/>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Октябрь</w:t>
            </w: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Парикмахерская</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Ц.: Обогащение содержание игр. Способствовать объединению детей для совместных игр. Обогащать знания детей о труде парикмахера. Воспитывать вежливое обращение, уважение к труду парикмахера. </w:t>
            </w:r>
            <w:proofErr w:type="gramStart"/>
            <w:r w:rsidRPr="00D8504F">
              <w:rPr>
                <w:rFonts w:ascii="Times New Roman" w:hAnsi="Times New Roman" w:cs="Times New Roman"/>
                <w:sz w:val="24"/>
                <w:szCs w:val="24"/>
              </w:rPr>
              <w:t>Активизировать словарь: «парикмахер», «мастер», «ножницы», «расческа», «прическа», «фен», «стрижка», «стрижет», «челка», «бреет», «освежает одеколоном»,  «пенка для укладки»,  «накручивать на бигуди», «платить деньги в кассу».</w:t>
            </w:r>
            <w:proofErr w:type="gramEnd"/>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Игровой материал. </w:t>
            </w:r>
          </w:p>
        </w:tc>
      </w:tr>
      <w:tr w:rsidR="00D8504F" w:rsidRPr="00D8504F" w:rsidTr="00AB0DB1">
        <w:trPr>
          <w:cantSplit/>
          <w:trHeight w:val="840"/>
        </w:trPr>
        <w:tc>
          <w:tcPr>
            <w:tcW w:w="1101"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i/>
                <w:sz w:val="24"/>
                <w:szCs w:val="24"/>
              </w:rPr>
            </w:pP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«Шоферы»</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Ц.: Нацелить детей на возможность переноса полученных знаний в игру.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Стимулировать у детей условные игровые действия с сюжетными игрушками, предметами </w:t>
            </w:r>
            <w:proofErr w:type="gramStart"/>
            <w:r w:rsidRPr="00D8504F">
              <w:rPr>
                <w:rFonts w:ascii="Times New Roman" w:hAnsi="Times New Roman" w:cs="Times New Roman"/>
                <w:sz w:val="24"/>
                <w:szCs w:val="24"/>
              </w:rPr>
              <w:t>-з</w:t>
            </w:r>
            <w:proofErr w:type="gramEnd"/>
            <w:r w:rsidRPr="00D8504F">
              <w:rPr>
                <w:rFonts w:ascii="Times New Roman" w:hAnsi="Times New Roman" w:cs="Times New Roman"/>
                <w:sz w:val="24"/>
                <w:szCs w:val="24"/>
              </w:rPr>
              <w:t>аместителями, воображаемыми предметами.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Продолжать знакомить детей с трудом взрослых.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Побуждать к принятию роли, называние своей роли, обращение к партнеру, как носителю роли.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 xml:space="preserve">Развивать  элементарные навыки создания игровой обстановки.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Закреплять знания о правилах дорожного движения.</w:t>
            </w: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Наблюдение за транспортом; как водитель ухаживает за машиной. Беседа о труде шофера. Рассматривание иллюстраций «Транспорт», картины  «Едем на автобусе»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Д/игры «Такие разные машины», «Основные части машины»»,  «На чем ездят люди?», «Что кушают машины?», «Светофор - главный помощник шофера». Постройка автобуса из строительного материала. Чтение Л.Берг «Рассказы о маленьком автомобильчике»,  А. </w:t>
            </w:r>
            <w:proofErr w:type="spellStart"/>
            <w:r w:rsidRPr="00D8504F">
              <w:rPr>
                <w:rFonts w:ascii="Times New Roman" w:hAnsi="Times New Roman" w:cs="Times New Roman"/>
                <w:sz w:val="24"/>
                <w:szCs w:val="24"/>
              </w:rPr>
              <w:t>Барто</w:t>
            </w:r>
            <w:proofErr w:type="spellEnd"/>
            <w:r w:rsidRPr="00D8504F">
              <w:rPr>
                <w:rFonts w:ascii="Times New Roman" w:hAnsi="Times New Roman" w:cs="Times New Roman"/>
                <w:sz w:val="24"/>
                <w:szCs w:val="24"/>
              </w:rPr>
              <w:t xml:space="preserve"> «Игрушки», «Умные звери».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Пение песни «Машина»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Подвижные игры: «Поезд», «Воробушки и автомобиль». Изготовление с детьми билетиков для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Показ способов ролевого поведения. Побуждение детей к «действию» с воображаемыми предметами. </w:t>
            </w:r>
            <w:r w:rsidRPr="00D8504F">
              <w:rPr>
                <w:rFonts w:ascii="Times New Roman" w:hAnsi="Times New Roman" w:cs="Times New Roman"/>
                <w:sz w:val="24"/>
                <w:szCs w:val="24"/>
              </w:rPr>
              <w:br/>
              <w:t>Побуждение к принятию разнообразных ролей взрослых с передачей действий, взаимоотношений.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Участие воспитателя в игре.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Обогащение предметн</w:t>
            </w:r>
            <w:proofErr w:type="gramStart"/>
            <w:r w:rsidRPr="00D8504F">
              <w:rPr>
                <w:rFonts w:ascii="Times New Roman" w:hAnsi="Times New Roman" w:cs="Times New Roman"/>
                <w:sz w:val="24"/>
                <w:szCs w:val="24"/>
              </w:rPr>
              <w:t>о-</w:t>
            </w:r>
            <w:proofErr w:type="gramEnd"/>
            <w:r w:rsidRPr="00D8504F">
              <w:rPr>
                <w:rFonts w:ascii="Times New Roman" w:hAnsi="Times New Roman" w:cs="Times New Roman"/>
                <w:sz w:val="24"/>
                <w:szCs w:val="24"/>
              </w:rPr>
              <w:t xml:space="preserve"> игровой среды.</w:t>
            </w:r>
          </w:p>
        </w:tc>
      </w:tr>
      <w:tr w:rsidR="00D8504F" w:rsidRPr="00D8504F" w:rsidTr="00AB0DB1">
        <w:trPr>
          <w:cantSplit/>
          <w:trHeight w:val="1123"/>
        </w:trPr>
        <w:tc>
          <w:tcPr>
            <w:tcW w:w="1101" w:type="dxa"/>
            <w:vMerge w:val="restart"/>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Ноябрь</w:t>
            </w: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sz w:val="24"/>
                <w:szCs w:val="24"/>
              </w:rPr>
              <w:t>«</w:t>
            </w:r>
            <w:r w:rsidRPr="00D8504F">
              <w:rPr>
                <w:rFonts w:ascii="Times New Roman" w:hAnsi="Times New Roman" w:cs="Times New Roman"/>
                <w:i/>
                <w:sz w:val="24"/>
                <w:szCs w:val="24"/>
              </w:rPr>
              <w:t>Детский врач</w:t>
            </w:r>
            <w:r w:rsidRPr="00D8504F">
              <w:rPr>
                <w:rFonts w:ascii="Times New Roman" w:hAnsi="Times New Roman" w:cs="Times New Roman"/>
                <w:sz w:val="24"/>
                <w:szCs w:val="24"/>
              </w:rPr>
              <w:t>»</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Ц.: Развитие интереса в игре. Формирование положительных взаимоотношений между детьми.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Продолжать знакомить  с деятельностью врача. Побуждать к объединению в общий сюжет отдельно играющие подгруппы детей.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Вызвать интерес к воспроизведению ролевых действий. Учить объединять игры единым сюжетом. Развивать  элементарные навыки создания игровой обстановки.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Воспитание у детей уважения к труду детского врача – педиатра. </w:t>
            </w:r>
          </w:p>
          <w:p w:rsidR="00D8504F" w:rsidRPr="00D8504F" w:rsidRDefault="00D8504F" w:rsidP="00D8504F">
            <w:pPr>
              <w:pStyle w:val="a8"/>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Набор «Больница», строительный материал, предмет</w:t>
            </w:r>
            <w:proofErr w:type="gramStart"/>
            <w:r w:rsidRPr="00D8504F">
              <w:rPr>
                <w:rFonts w:ascii="Times New Roman" w:hAnsi="Times New Roman" w:cs="Times New Roman"/>
                <w:sz w:val="24"/>
                <w:szCs w:val="24"/>
              </w:rPr>
              <w:t>ы-</w:t>
            </w:r>
            <w:proofErr w:type="gramEnd"/>
            <w:r w:rsidRPr="00D8504F">
              <w:rPr>
                <w:rFonts w:ascii="Times New Roman" w:hAnsi="Times New Roman" w:cs="Times New Roman"/>
                <w:sz w:val="24"/>
                <w:szCs w:val="24"/>
              </w:rPr>
              <w:t xml:space="preserve"> заместители, кукольная одежда, куклы.</w:t>
            </w:r>
          </w:p>
        </w:tc>
      </w:tr>
      <w:tr w:rsidR="00D8504F" w:rsidRPr="00D8504F" w:rsidTr="00AB0DB1">
        <w:trPr>
          <w:cantSplit/>
          <w:trHeight w:val="1123"/>
        </w:trPr>
        <w:tc>
          <w:tcPr>
            <w:tcW w:w="1101"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i/>
                <w:sz w:val="24"/>
                <w:szCs w:val="24"/>
              </w:rPr>
            </w:pP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«Железнодорожный вокзал»</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 Закрепление знаний и умений о труде водителя поезда, на основе которых ребята смогут развить сюжетную, творческую игру. Знакомство с правилами поведения в транспорте. Развитие интереса в игре. Формирование положительных взаимоотношений между детьми. Воспитание у детей уважения к труду водителя и кондуктора.</w:t>
            </w:r>
          </w:p>
          <w:p w:rsidR="00D8504F" w:rsidRPr="00D8504F" w:rsidRDefault="00D8504F" w:rsidP="00D8504F">
            <w:pPr>
              <w:pStyle w:val="a8"/>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Игровой материал. </w:t>
            </w:r>
            <w:proofErr w:type="gramStart"/>
            <w:r w:rsidRPr="00D8504F">
              <w:rPr>
                <w:rFonts w:ascii="Times New Roman" w:hAnsi="Times New Roman" w:cs="Times New Roman"/>
                <w:sz w:val="24"/>
                <w:szCs w:val="24"/>
              </w:rPr>
              <w:t>Строительный материал, игрушечный поезд, руль, фуражка, куклы, деньги, билеты, кошельки, сумка для кондуктора.</w:t>
            </w:r>
            <w:proofErr w:type="gramEnd"/>
          </w:p>
        </w:tc>
      </w:tr>
      <w:tr w:rsidR="00D8504F" w:rsidRPr="00D8504F" w:rsidTr="00AB0DB1">
        <w:trPr>
          <w:cantSplit/>
          <w:trHeight w:val="2552"/>
        </w:trPr>
        <w:tc>
          <w:tcPr>
            <w:tcW w:w="1101" w:type="dxa"/>
            <w:vMerge w:val="restart"/>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Ноябрь</w:t>
            </w: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B0DB1">
            <w:pPr>
              <w:pStyle w:val="a8"/>
              <w:jc w:val="center"/>
              <w:rPr>
                <w:rFonts w:ascii="Times New Roman" w:hAnsi="Times New Roman" w:cs="Times New Roman"/>
                <w:sz w:val="24"/>
                <w:szCs w:val="24"/>
              </w:rPr>
            </w:pPr>
            <w:r w:rsidRPr="00D8504F">
              <w:rPr>
                <w:rFonts w:ascii="Times New Roman" w:hAnsi="Times New Roman" w:cs="Times New Roman"/>
                <w:i/>
                <w:sz w:val="24"/>
                <w:szCs w:val="24"/>
              </w:rPr>
              <w:t>«Детский сад»</w:t>
            </w:r>
          </w:p>
          <w:p w:rsidR="00D8504F" w:rsidRPr="00D8504F" w:rsidRDefault="00D8504F" w:rsidP="00AB0DB1">
            <w:pPr>
              <w:pStyle w:val="a8"/>
              <w:jc w:val="center"/>
              <w:rPr>
                <w:rFonts w:ascii="Times New Roman" w:hAnsi="Times New Roman" w:cs="Times New Roman"/>
                <w:i/>
                <w:sz w:val="24"/>
                <w:szCs w:val="24"/>
              </w:rPr>
            </w:pP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 Способствовать обогащению игрового опыта детей, посредством объединения отдельных действий в единую сюжетную линию. Продолжать формировать ролевое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взаимодействие: ориентировать ролевое поведение ребенка </w:t>
            </w:r>
            <w:proofErr w:type="gramStart"/>
            <w:r w:rsidRPr="00D8504F">
              <w:rPr>
                <w:rFonts w:ascii="Times New Roman" w:hAnsi="Times New Roman" w:cs="Times New Roman"/>
                <w:sz w:val="24"/>
                <w:szCs w:val="24"/>
              </w:rPr>
              <w:t>на</w:t>
            </w:r>
            <w:proofErr w:type="gramEnd"/>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партнера-сверстника.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Стимулировать ролевой диалог между детьми.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Поощрять стремление самостоятельно подбирать атрибуты.</w:t>
            </w: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Ежедневные режимные моменты в детском саду Экскурсия по детскому саду.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«Что мы знаем о детском саде?», «Кто заботится о нас в детском саду».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Рассказы о профессиях работников детского сада. Рассматривание картины «Детский сад». Наблюдение за трудом няни, воспитателя, мед</w:t>
            </w:r>
            <w:proofErr w:type="gramStart"/>
            <w:r w:rsidRPr="00D8504F">
              <w:rPr>
                <w:rFonts w:ascii="Times New Roman" w:hAnsi="Times New Roman" w:cs="Times New Roman"/>
                <w:sz w:val="24"/>
                <w:szCs w:val="24"/>
              </w:rPr>
              <w:t>.</w:t>
            </w:r>
            <w:proofErr w:type="gramEnd"/>
            <w:r w:rsidRPr="00D8504F">
              <w:rPr>
                <w:rFonts w:ascii="Times New Roman" w:hAnsi="Times New Roman" w:cs="Times New Roman"/>
                <w:sz w:val="24"/>
                <w:szCs w:val="24"/>
              </w:rPr>
              <w:t xml:space="preserve"> </w:t>
            </w:r>
            <w:proofErr w:type="gramStart"/>
            <w:r w:rsidRPr="00D8504F">
              <w:rPr>
                <w:rFonts w:ascii="Times New Roman" w:hAnsi="Times New Roman" w:cs="Times New Roman"/>
                <w:sz w:val="24"/>
                <w:szCs w:val="24"/>
              </w:rPr>
              <w:t>с</w:t>
            </w:r>
            <w:proofErr w:type="gramEnd"/>
            <w:r w:rsidRPr="00D8504F">
              <w:rPr>
                <w:rFonts w:ascii="Times New Roman" w:hAnsi="Times New Roman" w:cs="Times New Roman"/>
                <w:sz w:val="24"/>
                <w:szCs w:val="24"/>
              </w:rPr>
              <w:t>естры, повара, музыкального работника, за игрой старших детей.</w:t>
            </w:r>
            <w:r w:rsidRPr="00D8504F">
              <w:rPr>
                <w:rFonts w:ascii="Times New Roman" w:hAnsi="Times New Roman" w:cs="Times New Roman"/>
                <w:iCs/>
                <w:sz w:val="24"/>
                <w:szCs w:val="24"/>
              </w:rPr>
              <w:t xml:space="preserve"> </w:t>
            </w:r>
            <w:r w:rsidRPr="00D8504F">
              <w:rPr>
                <w:rFonts w:ascii="Times New Roman" w:hAnsi="Times New Roman" w:cs="Times New Roman"/>
                <w:sz w:val="24"/>
                <w:szCs w:val="24"/>
              </w:rPr>
              <w:t xml:space="preserve">Чтение А. </w:t>
            </w:r>
            <w:proofErr w:type="spellStart"/>
            <w:r w:rsidRPr="00D8504F">
              <w:rPr>
                <w:rFonts w:ascii="Times New Roman" w:hAnsi="Times New Roman" w:cs="Times New Roman"/>
                <w:sz w:val="24"/>
                <w:szCs w:val="24"/>
              </w:rPr>
              <w:t>Барто</w:t>
            </w:r>
            <w:proofErr w:type="spellEnd"/>
            <w:r w:rsidRPr="00D8504F">
              <w:rPr>
                <w:rFonts w:ascii="Times New Roman" w:hAnsi="Times New Roman" w:cs="Times New Roman"/>
                <w:sz w:val="24"/>
                <w:szCs w:val="24"/>
              </w:rPr>
              <w:t xml:space="preserve"> «Игрушки»</w:t>
            </w:r>
            <w:r w:rsidRPr="00D8504F">
              <w:rPr>
                <w:rFonts w:ascii="Times New Roman" w:hAnsi="Times New Roman" w:cs="Times New Roman"/>
                <w:iCs/>
                <w:sz w:val="24"/>
                <w:szCs w:val="24"/>
              </w:rPr>
              <w:t xml:space="preserve">, «Детский сад», </w:t>
            </w:r>
            <w:r w:rsidRPr="00D8504F">
              <w:rPr>
                <w:rFonts w:ascii="Times New Roman" w:hAnsi="Times New Roman" w:cs="Times New Roman"/>
                <w:sz w:val="24"/>
                <w:szCs w:val="24"/>
              </w:rPr>
              <w:t xml:space="preserve">Н. </w:t>
            </w:r>
            <w:proofErr w:type="spellStart"/>
            <w:r w:rsidRPr="00D8504F">
              <w:rPr>
                <w:rFonts w:ascii="Times New Roman" w:hAnsi="Times New Roman" w:cs="Times New Roman"/>
                <w:sz w:val="24"/>
                <w:szCs w:val="24"/>
              </w:rPr>
              <w:t>Кашнина</w:t>
            </w:r>
            <w:proofErr w:type="spellEnd"/>
            <w:r w:rsidRPr="00D8504F">
              <w:rPr>
                <w:rFonts w:ascii="Times New Roman" w:hAnsi="Times New Roman" w:cs="Times New Roman"/>
                <w:sz w:val="24"/>
                <w:szCs w:val="24"/>
              </w:rPr>
              <w:t xml:space="preserve"> «Первый день в детском саду»</w:t>
            </w:r>
            <w:r w:rsidRPr="00D8504F">
              <w:rPr>
                <w:rFonts w:ascii="Times New Roman" w:hAnsi="Times New Roman" w:cs="Times New Roman"/>
                <w:iCs/>
                <w:sz w:val="24"/>
                <w:szCs w:val="24"/>
              </w:rPr>
              <w:t>,</w:t>
            </w:r>
            <w:r w:rsidRPr="00D8504F">
              <w:rPr>
                <w:rFonts w:ascii="Times New Roman" w:hAnsi="Times New Roman" w:cs="Times New Roman"/>
                <w:sz w:val="24"/>
                <w:szCs w:val="24"/>
              </w:rPr>
              <w:t xml:space="preserve"> Александрова   «Катя в яслях».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Участие в детских играх с целью показа игровых действий, игровых высказываний.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Выбор детей на главные и второстепенные роли. Участие воспитателя в игре.</w:t>
            </w:r>
          </w:p>
        </w:tc>
      </w:tr>
      <w:tr w:rsidR="00D8504F" w:rsidRPr="00D8504F" w:rsidTr="00706448">
        <w:trPr>
          <w:cantSplit/>
          <w:trHeight w:val="1832"/>
        </w:trPr>
        <w:tc>
          <w:tcPr>
            <w:tcW w:w="1101" w:type="dxa"/>
            <w:vMerge/>
            <w:tcBorders>
              <w:top w:val="single" w:sz="4" w:space="0" w:color="000000"/>
              <w:left w:val="single" w:sz="4" w:space="0" w:color="000000"/>
              <w:bottom w:val="single" w:sz="4" w:space="0" w:color="000000"/>
            </w:tcBorders>
            <w:shd w:val="clear" w:color="auto" w:fill="auto"/>
            <w:textDirection w:val="btLr"/>
          </w:tcPr>
          <w:p w:rsidR="00D8504F" w:rsidRPr="00D8504F" w:rsidRDefault="00D8504F" w:rsidP="00D8504F">
            <w:pPr>
              <w:pStyle w:val="a8"/>
              <w:jc w:val="both"/>
              <w:rPr>
                <w:rFonts w:ascii="Times New Roman" w:hAnsi="Times New Roman" w:cs="Times New Roman"/>
                <w:i/>
                <w:sz w:val="24"/>
                <w:szCs w:val="24"/>
              </w:rPr>
            </w:pPr>
          </w:p>
        </w:tc>
        <w:tc>
          <w:tcPr>
            <w:tcW w:w="992"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2686C">
            <w:pPr>
              <w:pStyle w:val="a8"/>
              <w:jc w:val="center"/>
              <w:rPr>
                <w:rFonts w:ascii="Times New Roman" w:hAnsi="Times New Roman" w:cs="Times New Roman"/>
                <w:sz w:val="24"/>
                <w:szCs w:val="24"/>
              </w:rPr>
            </w:pPr>
            <w:r w:rsidRPr="00D8504F">
              <w:rPr>
                <w:rFonts w:ascii="Times New Roman" w:hAnsi="Times New Roman" w:cs="Times New Roman"/>
                <w:i/>
                <w:sz w:val="24"/>
                <w:szCs w:val="24"/>
              </w:rPr>
              <w:t>«Хозяюшки»</w:t>
            </w:r>
          </w:p>
        </w:tc>
        <w:tc>
          <w:tcPr>
            <w:tcW w:w="737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w:t>
            </w:r>
            <w:r w:rsidRPr="00D8504F">
              <w:rPr>
                <w:rFonts w:ascii="Times New Roman" w:hAnsi="Times New Roman" w:cs="Times New Roman"/>
                <w:color w:val="000080"/>
                <w:sz w:val="24"/>
                <w:szCs w:val="24"/>
              </w:rPr>
              <w:t xml:space="preserve"> </w:t>
            </w:r>
            <w:r w:rsidRPr="00D8504F">
              <w:rPr>
                <w:rFonts w:ascii="Times New Roman" w:hAnsi="Times New Roman" w:cs="Times New Roman"/>
                <w:sz w:val="24"/>
                <w:szCs w:val="24"/>
              </w:rPr>
              <w:t>Развитие интереса в игре. Формирование положительных взаимоотношений между детьми. Воспитание у детей любви к труду по дому,  чистоте и опрятности, заботливого отношения к членам семьи разного возраста.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Содействовать развитию игр, в которых дети отображают жизнь и деятельность окружающих. Продолжать учить  связно, передавать в игре неско</w:t>
            </w:r>
            <w:r w:rsidR="00706448">
              <w:rPr>
                <w:rFonts w:ascii="Times New Roman" w:hAnsi="Times New Roman" w:cs="Times New Roman"/>
                <w:sz w:val="24"/>
                <w:szCs w:val="24"/>
              </w:rPr>
              <w:t>лько последовательных эпизодов.</w:t>
            </w:r>
          </w:p>
        </w:tc>
        <w:tc>
          <w:tcPr>
            <w:tcW w:w="326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Разнообразные игровые приёмы по распределению ролей; обсуждение содержания игры, хода развития игры; совместная игра.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Ширма, тазики, ванночки, строительный материал, игровые банные принадлежности, предметы-заместители, кукольная одежда, куклы.</w:t>
            </w:r>
            <w:proofErr w:type="gramEnd"/>
          </w:p>
        </w:tc>
      </w:tr>
    </w:tbl>
    <w:p w:rsidR="00D8504F" w:rsidRPr="00AB0DB1" w:rsidRDefault="00D8504F" w:rsidP="00D8504F">
      <w:pPr>
        <w:pStyle w:val="a8"/>
        <w:jc w:val="both"/>
        <w:rPr>
          <w:rFonts w:ascii="Times New Roman" w:hAnsi="Times New Roman" w:cs="Times New Roman"/>
          <w:sz w:val="10"/>
          <w:szCs w:val="24"/>
        </w:rPr>
      </w:pPr>
    </w:p>
    <w:tbl>
      <w:tblPr>
        <w:tblStyle w:val="af7"/>
        <w:tblW w:w="15559" w:type="dxa"/>
        <w:tblLook w:val="04A0"/>
      </w:tblPr>
      <w:tblGrid>
        <w:gridCol w:w="15559"/>
      </w:tblGrid>
      <w:tr w:rsidR="00AB0DB1" w:rsidTr="00AB0DB1">
        <w:trPr>
          <w:trHeight w:val="153"/>
        </w:trPr>
        <w:tc>
          <w:tcPr>
            <w:tcW w:w="15559" w:type="dxa"/>
            <w:shd w:val="clear" w:color="auto" w:fill="FBD4B4" w:themeFill="accent6" w:themeFillTint="66"/>
          </w:tcPr>
          <w:p w:rsidR="00AB0DB1" w:rsidRPr="00AB0DB1" w:rsidRDefault="00AB0DB1" w:rsidP="00AB0DB1">
            <w:pPr>
              <w:pStyle w:val="a8"/>
              <w:jc w:val="center"/>
              <w:rPr>
                <w:sz w:val="28"/>
                <w:szCs w:val="28"/>
              </w:rPr>
            </w:pPr>
            <w:r>
              <w:rPr>
                <w:i/>
                <w:sz w:val="28"/>
                <w:szCs w:val="28"/>
              </w:rPr>
              <w:t>И</w:t>
            </w:r>
            <w:r w:rsidRPr="00A2686C">
              <w:rPr>
                <w:i/>
                <w:sz w:val="28"/>
                <w:szCs w:val="28"/>
              </w:rPr>
              <w:t>гры-драматизации:</w:t>
            </w:r>
          </w:p>
        </w:tc>
      </w:tr>
    </w:tbl>
    <w:p w:rsidR="00D8504F" w:rsidRPr="00AB0DB1" w:rsidRDefault="00D8504F" w:rsidP="00D8504F">
      <w:pPr>
        <w:pStyle w:val="a8"/>
        <w:jc w:val="both"/>
        <w:rPr>
          <w:rFonts w:ascii="Times New Roman" w:hAnsi="Times New Roman" w:cs="Times New Roman"/>
          <w:i/>
          <w:sz w:val="6"/>
          <w:szCs w:val="24"/>
        </w:rPr>
      </w:pPr>
    </w:p>
    <w:tbl>
      <w:tblPr>
        <w:tblW w:w="15569" w:type="dxa"/>
        <w:tblInd w:w="-5" w:type="dxa"/>
        <w:tblLayout w:type="fixed"/>
        <w:tblLook w:val="0000"/>
      </w:tblPr>
      <w:tblGrid>
        <w:gridCol w:w="1106"/>
        <w:gridCol w:w="2513"/>
        <w:gridCol w:w="5850"/>
        <w:gridCol w:w="3260"/>
        <w:gridCol w:w="2840"/>
      </w:tblGrid>
      <w:tr w:rsidR="00D8504F" w:rsidRPr="00D8504F" w:rsidTr="00AB0DB1">
        <w:trPr>
          <w:trHeight w:val="273"/>
        </w:trPr>
        <w:tc>
          <w:tcPr>
            <w:tcW w:w="1106"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МЕСЯЦ</w:t>
            </w:r>
          </w:p>
        </w:tc>
        <w:tc>
          <w:tcPr>
            <w:tcW w:w="2513"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НАЗВАНИЕ ИГРЫ</w:t>
            </w:r>
          </w:p>
        </w:tc>
        <w:tc>
          <w:tcPr>
            <w:tcW w:w="5850"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ЦЕЛЬ ИГРЫ И ОБЬЕМ ИГРОВЫХ НАВЫКОВ</w:t>
            </w:r>
          </w:p>
        </w:tc>
        <w:tc>
          <w:tcPr>
            <w:tcW w:w="3260"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ПРИЕМЫ</w:t>
            </w:r>
          </w:p>
        </w:tc>
        <w:tc>
          <w:tcPr>
            <w:tcW w:w="28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8504F" w:rsidRPr="00D8504F" w:rsidRDefault="00D8504F"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ОБОРУДОВАНИЕ</w:t>
            </w:r>
          </w:p>
        </w:tc>
      </w:tr>
      <w:tr w:rsidR="00D8504F" w:rsidRPr="00D8504F" w:rsidTr="00C42CBC">
        <w:trPr>
          <w:cantSplit/>
          <w:trHeight w:val="1134"/>
        </w:trPr>
        <w:tc>
          <w:tcPr>
            <w:tcW w:w="1106"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сентябрь</w:t>
            </w:r>
          </w:p>
        </w:tc>
        <w:tc>
          <w:tcPr>
            <w:tcW w:w="2513"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Театр из конусов «Репка» на новый лад</w:t>
            </w:r>
          </w:p>
          <w:p w:rsidR="00D8504F" w:rsidRPr="00D8504F" w:rsidRDefault="00D8504F" w:rsidP="00D8504F">
            <w:pPr>
              <w:pStyle w:val="a8"/>
              <w:jc w:val="both"/>
              <w:rPr>
                <w:rFonts w:ascii="Times New Roman" w:hAnsi="Times New Roman" w:cs="Times New Roman"/>
                <w:sz w:val="24"/>
                <w:szCs w:val="24"/>
              </w:rPr>
            </w:pPr>
          </w:p>
        </w:tc>
        <w:tc>
          <w:tcPr>
            <w:tcW w:w="5850" w:type="dxa"/>
            <w:vMerge w:val="restart"/>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 формирование специальных игровых умений: умение быть доброжелательным зрителем, смотреть и слушать выступающих детей;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учить при исполнении роли использовать средства выразительности (мимика, жесты, движение);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умение взаимодействовать с другими участниками игры (играть дружно, исполнять привлекательные роли по очереди)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 учить </w:t>
            </w:r>
            <w:proofErr w:type="gramStart"/>
            <w:r w:rsidRPr="00D8504F">
              <w:rPr>
                <w:rFonts w:ascii="Times New Roman" w:hAnsi="Times New Roman" w:cs="Times New Roman"/>
                <w:sz w:val="24"/>
                <w:szCs w:val="24"/>
              </w:rPr>
              <w:t>творчески</w:t>
            </w:r>
            <w:proofErr w:type="gramEnd"/>
            <w:r w:rsidRPr="00D8504F">
              <w:rPr>
                <w:rFonts w:ascii="Times New Roman" w:hAnsi="Times New Roman" w:cs="Times New Roman"/>
                <w:sz w:val="24"/>
                <w:szCs w:val="24"/>
              </w:rPr>
              <w:t xml:space="preserve"> мыслить при появлении новых героев, вести диалог с персонажами.</w:t>
            </w:r>
          </w:p>
        </w:tc>
        <w:tc>
          <w:tcPr>
            <w:tcW w:w="3260" w:type="dxa"/>
            <w:vMerge w:val="restart"/>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Беседа, распределение ролей, разучивание слов.</w:t>
            </w:r>
          </w:p>
        </w:tc>
        <w:tc>
          <w:tcPr>
            <w:tcW w:w="28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Набор настольного театра.</w:t>
            </w:r>
          </w:p>
        </w:tc>
      </w:tr>
      <w:tr w:rsidR="00D8504F" w:rsidRPr="00D8504F" w:rsidTr="00C42CBC">
        <w:trPr>
          <w:cantSplit/>
          <w:trHeight w:val="1134"/>
        </w:trPr>
        <w:tc>
          <w:tcPr>
            <w:tcW w:w="1106"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октябрь</w:t>
            </w:r>
          </w:p>
        </w:tc>
        <w:tc>
          <w:tcPr>
            <w:tcW w:w="2513"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Настольный театр «Три поросенка»</w:t>
            </w:r>
          </w:p>
          <w:p w:rsidR="00D8504F" w:rsidRPr="00D8504F" w:rsidRDefault="00D8504F" w:rsidP="00D8504F">
            <w:pPr>
              <w:pStyle w:val="a8"/>
              <w:jc w:val="both"/>
              <w:rPr>
                <w:rFonts w:ascii="Times New Roman" w:hAnsi="Times New Roman" w:cs="Times New Roman"/>
                <w:sz w:val="24"/>
                <w:szCs w:val="24"/>
              </w:rPr>
            </w:pPr>
          </w:p>
        </w:tc>
        <w:tc>
          <w:tcPr>
            <w:tcW w:w="5850" w:type="dxa"/>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
        </w:tc>
        <w:tc>
          <w:tcPr>
            <w:tcW w:w="3260" w:type="dxa"/>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
        </w:tc>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
        </w:tc>
      </w:tr>
      <w:tr w:rsidR="00D8504F" w:rsidRPr="00D8504F" w:rsidTr="00C42CBC">
        <w:trPr>
          <w:cantSplit/>
          <w:trHeight w:val="1134"/>
        </w:trPr>
        <w:tc>
          <w:tcPr>
            <w:tcW w:w="1106"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ноябрь</w:t>
            </w:r>
          </w:p>
        </w:tc>
        <w:tc>
          <w:tcPr>
            <w:tcW w:w="2513"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Пальчиковый театр «Теремок на новый лад»</w:t>
            </w:r>
          </w:p>
          <w:p w:rsidR="00D8504F" w:rsidRPr="00D8504F" w:rsidRDefault="00D8504F" w:rsidP="00D8504F">
            <w:pPr>
              <w:pStyle w:val="a8"/>
              <w:jc w:val="both"/>
              <w:rPr>
                <w:rFonts w:ascii="Times New Roman" w:hAnsi="Times New Roman" w:cs="Times New Roman"/>
                <w:sz w:val="24"/>
                <w:szCs w:val="24"/>
              </w:rPr>
            </w:pPr>
          </w:p>
        </w:tc>
        <w:tc>
          <w:tcPr>
            <w:tcW w:w="5850" w:type="dxa"/>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
        </w:tc>
        <w:tc>
          <w:tcPr>
            <w:tcW w:w="3260" w:type="dxa"/>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
        </w:tc>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
        </w:tc>
      </w:tr>
    </w:tbl>
    <w:p w:rsidR="00D8504F" w:rsidRDefault="00D8504F" w:rsidP="00D8504F">
      <w:pPr>
        <w:pStyle w:val="a8"/>
        <w:jc w:val="both"/>
        <w:rPr>
          <w:rFonts w:ascii="Times New Roman" w:hAnsi="Times New Roman" w:cs="Times New Roman"/>
          <w:i/>
          <w:sz w:val="24"/>
          <w:szCs w:val="24"/>
        </w:rPr>
      </w:pPr>
    </w:p>
    <w:p w:rsidR="00706448" w:rsidRDefault="00706448" w:rsidP="00D8504F">
      <w:pPr>
        <w:pStyle w:val="a8"/>
        <w:jc w:val="both"/>
        <w:rPr>
          <w:rFonts w:ascii="Times New Roman" w:hAnsi="Times New Roman" w:cs="Times New Roman"/>
          <w:i/>
          <w:sz w:val="24"/>
          <w:szCs w:val="24"/>
        </w:rPr>
      </w:pPr>
    </w:p>
    <w:p w:rsidR="00706448" w:rsidRDefault="00706448" w:rsidP="00D8504F">
      <w:pPr>
        <w:pStyle w:val="a8"/>
        <w:jc w:val="both"/>
        <w:rPr>
          <w:rFonts w:ascii="Times New Roman" w:hAnsi="Times New Roman" w:cs="Times New Roman"/>
          <w:i/>
          <w:sz w:val="24"/>
          <w:szCs w:val="24"/>
        </w:rPr>
      </w:pPr>
    </w:p>
    <w:p w:rsidR="00706448" w:rsidRDefault="00706448" w:rsidP="00D8504F">
      <w:pPr>
        <w:pStyle w:val="a8"/>
        <w:jc w:val="both"/>
        <w:rPr>
          <w:rFonts w:ascii="Times New Roman" w:hAnsi="Times New Roman" w:cs="Times New Roman"/>
          <w:i/>
          <w:sz w:val="24"/>
          <w:szCs w:val="24"/>
        </w:rPr>
      </w:pPr>
    </w:p>
    <w:p w:rsidR="00706448" w:rsidRDefault="00706448" w:rsidP="00D8504F">
      <w:pPr>
        <w:pStyle w:val="a8"/>
        <w:jc w:val="both"/>
        <w:rPr>
          <w:rFonts w:ascii="Times New Roman" w:hAnsi="Times New Roman" w:cs="Times New Roman"/>
          <w:i/>
          <w:sz w:val="24"/>
          <w:szCs w:val="24"/>
        </w:rPr>
      </w:pPr>
    </w:p>
    <w:p w:rsidR="00706448" w:rsidRDefault="00706448" w:rsidP="00D8504F">
      <w:pPr>
        <w:pStyle w:val="a8"/>
        <w:jc w:val="both"/>
        <w:rPr>
          <w:rFonts w:ascii="Times New Roman" w:hAnsi="Times New Roman" w:cs="Times New Roman"/>
          <w:i/>
          <w:sz w:val="24"/>
          <w:szCs w:val="24"/>
        </w:rPr>
      </w:pPr>
    </w:p>
    <w:p w:rsidR="00706448" w:rsidRDefault="00706448" w:rsidP="00D8504F">
      <w:pPr>
        <w:pStyle w:val="a8"/>
        <w:jc w:val="both"/>
        <w:rPr>
          <w:rFonts w:ascii="Times New Roman" w:hAnsi="Times New Roman" w:cs="Times New Roman"/>
          <w:i/>
          <w:sz w:val="24"/>
          <w:szCs w:val="24"/>
        </w:rPr>
      </w:pPr>
    </w:p>
    <w:p w:rsidR="00706448" w:rsidRPr="00D8504F" w:rsidRDefault="00706448" w:rsidP="00D8504F">
      <w:pPr>
        <w:pStyle w:val="a8"/>
        <w:jc w:val="both"/>
        <w:rPr>
          <w:rFonts w:ascii="Times New Roman" w:hAnsi="Times New Roman" w:cs="Times New Roman"/>
          <w:i/>
          <w:sz w:val="24"/>
          <w:szCs w:val="24"/>
        </w:rPr>
      </w:pPr>
    </w:p>
    <w:p w:rsidR="00D8504F" w:rsidRPr="00D8504F" w:rsidRDefault="00D8504F" w:rsidP="00D8504F">
      <w:pPr>
        <w:pStyle w:val="a8"/>
        <w:jc w:val="both"/>
        <w:rPr>
          <w:rFonts w:ascii="Times New Roman" w:hAnsi="Times New Roman" w:cs="Times New Roman"/>
          <w:i/>
          <w:sz w:val="24"/>
          <w:szCs w:val="24"/>
        </w:rPr>
      </w:pPr>
    </w:p>
    <w:tbl>
      <w:tblPr>
        <w:tblStyle w:val="af7"/>
        <w:tblW w:w="15559" w:type="dxa"/>
        <w:tblLook w:val="04A0"/>
      </w:tblPr>
      <w:tblGrid>
        <w:gridCol w:w="15559"/>
      </w:tblGrid>
      <w:tr w:rsidR="00C42CBC" w:rsidTr="00C42CBC">
        <w:tc>
          <w:tcPr>
            <w:tcW w:w="15559" w:type="dxa"/>
            <w:shd w:val="clear" w:color="auto" w:fill="FBD4B4" w:themeFill="accent6" w:themeFillTint="66"/>
          </w:tcPr>
          <w:p w:rsidR="00C42CBC" w:rsidRPr="00C42CBC" w:rsidRDefault="00C42CBC" w:rsidP="00C42CBC">
            <w:pPr>
              <w:pStyle w:val="a8"/>
              <w:jc w:val="center"/>
              <w:rPr>
                <w:sz w:val="28"/>
                <w:szCs w:val="28"/>
              </w:rPr>
            </w:pPr>
            <w:r>
              <w:rPr>
                <w:i/>
                <w:sz w:val="28"/>
                <w:szCs w:val="28"/>
              </w:rPr>
              <w:lastRenderedPageBreak/>
              <w:t>С</w:t>
            </w:r>
            <w:r w:rsidRPr="00A2686C">
              <w:rPr>
                <w:i/>
                <w:sz w:val="28"/>
                <w:szCs w:val="28"/>
              </w:rPr>
              <w:t>троительные игры</w:t>
            </w:r>
          </w:p>
        </w:tc>
      </w:tr>
    </w:tbl>
    <w:p w:rsidR="00D8504F" w:rsidRPr="00C42CBC" w:rsidRDefault="00D8504F" w:rsidP="00D8504F">
      <w:pPr>
        <w:pStyle w:val="a8"/>
        <w:jc w:val="both"/>
        <w:rPr>
          <w:rFonts w:ascii="Times New Roman" w:hAnsi="Times New Roman" w:cs="Times New Roman"/>
          <w:i/>
          <w:sz w:val="4"/>
          <w:szCs w:val="24"/>
        </w:rPr>
      </w:pPr>
    </w:p>
    <w:tbl>
      <w:tblPr>
        <w:tblW w:w="15564" w:type="dxa"/>
        <w:tblInd w:w="-5" w:type="dxa"/>
        <w:tblLayout w:type="fixed"/>
        <w:tblLook w:val="0000"/>
      </w:tblPr>
      <w:tblGrid>
        <w:gridCol w:w="533"/>
        <w:gridCol w:w="1560"/>
        <w:gridCol w:w="8789"/>
        <w:gridCol w:w="1560"/>
        <w:gridCol w:w="287"/>
        <w:gridCol w:w="2835"/>
      </w:tblGrid>
      <w:tr w:rsidR="00D8504F" w:rsidRPr="00D8504F" w:rsidTr="00C42CBC">
        <w:trPr>
          <w:trHeight w:val="70"/>
        </w:trPr>
        <w:tc>
          <w:tcPr>
            <w:tcW w:w="533"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eastAsia="Times New Roman" w:hAnsi="Times New Roman" w:cs="Times New Roman"/>
                <w:bCs/>
                <w:i/>
                <w:iCs/>
                <w:sz w:val="24"/>
                <w:szCs w:val="24"/>
              </w:rPr>
            </w:pPr>
          </w:p>
        </w:tc>
        <w:tc>
          <w:tcPr>
            <w:tcW w:w="1560"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 xml:space="preserve">НАЗВАНИЕ </w:t>
            </w:r>
          </w:p>
        </w:tc>
        <w:tc>
          <w:tcPr>
            <w:tcW w:w="8789"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ЦЕЛЬ ИГРЫ И ОБЬЕМ ИГРОВЫХ НАВЫКОВ</w:t>
            </w:r>
          </w:p>
        </w:tc>
        <w:tc>
          <w:tcPr>
            <w:tcW w:w="1560"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ПРИЕМЫ</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8504F" w:rsidRPr="00D8504F" w:rsidRDefault="00D8504F" w:rsidP="00D8504F">
            <w:pPr>
              <w:pStyle w:val="a8"/>
              <w:jc w:val="both"/>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ОБОРУДОВАНИЕ</w:t>
            </w:r>
          </w:p>
        </w:tc>
      </w:tr>
      <w:tr w:rsidR="00D8504F" w:rsidRPr="00D8504F" w:rsidTr="00C42CBC">
        <w:trPr>
          <w:cantSplit/>
          <w:trHeight w:val="2295"/>
        </w:trPr>
        <w:tc>
          <w:tcPr>
            <w:tcW w:w="533"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2686C">
            <w:pPr>
              <w:pStyle w:val="a8"/>
              <w:jc w:val="center"/>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сентябрь</w:t>
            </w:r>
          </w:p>
        </w:tc>
        <w:tc>
          <w:tcPr>
            <w:tcW w:w="1560" w:type="dxa"/>
            <w:tcBorders>
              <w:top w:val="single" w:sz="4" w:space="0" w:color="000000"/>
              <w:left w:val="single" w:sz="4" w:space="0" w:color="000000"/>
              <w:bottom w:val="single" w:sz="4" w:space="0" w:color="000000"/>
            </w:tcBorders>
            <w:shd w:val="clear" w:color="auto" w:fill="FDE9D9" w:themeFill="accent6" w:themeFillTint="33"/>
          </w:tcPr>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1. Автобус для друзей»</w:t>
            </w: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2.  «Теремок для друзей»</w:t>
            </w:r>
          </w:p>
        </w:tc>
        <w:tc>
          <w:tcPr>
            <w:tcW w:w="8789" w:type="dxa"/>
            <w:tcBorders>
              <w:top w:val="single" w:sz="4" w:space="0" w:color="000000"/>
              <w:left w:val="single" w:sz="4" w:space="0" w:color="000000"/>
              <w:bottom w:val="single" w:sz="4" w:space="0" w:color="000000"/>
            </w:tcBorders>
            <w:shd w:val="clear" w:color="auto" w:fill="auto"/>
          </w:tcPr>
          <w:p w:rsidR="00D8504F" w:rsidRPr="00C42CBC" w:rsidRDefault="00D8504F" w:rsidP="00D8504F">
            <w:pPr>
              <w:pStyle w:val="a8"/>
              <w:jc w:val="both"/>
              <w:rPr>
                <w:rFonts w:ascii="Times New Roman" w:hAnsi="Times New Roman" w:cs="Times New Roman"/>
                <w:spacing w:val="-4"/>
                <w:szCs w:val="24"/>
              </w:rPr>
            </w:pPr>
            <w:r w:rsidRPr="00C42CBC">
              <w:rPr>
                <w:rFonts w:ascii="Times New Roman" w:hAnsi="Times New Roman" w:cs="Times New Roman"/>
                <w:spacing w:val="-4"/>
                <w:szCs w:val="24"/>
              </w:rPr>
              <w:t>Закрепить уме</w:t>
            </w:r>
            <w:r w:rsidRPr="00C42CBC">
              <w:rPr>
                <w:rFonts w:ascii="Times New Roman" w:hAnsi="Times New Roman" w:cs="Times New Roman"/>
                <w:spacing w:val="-4"/>
                <w:szCs w:val="24"/>
              </w:rPr>
              <w:softHyphen/>
              <w:t>ние различать и назы</w:t>
            </w:r>
            <w:r w:rsidRPr="00C42CBC">
              <w:rPr>
                <w:rFonts w:ascii="Times New Roman" w:hAnsi="Times New Roman" w:cs="Times New Roman"/>
                <w:spacing w:val="-4"/>
                <w:szCs w:val="24"/>
              </w:rPr>
              <w:softHyphen/>
              <w:t>вать кубик и пластину, учить строить из них, упражнять в выкладывании кубиков на пластину на расстоянии друг от друга, в выполнении перекрытия; продолжать учить складывать строительные детали в коробку после занятия; учить обыгрывать постройку; воспитывать интерес к конструи</w:t>
            </w:r>
            <w:r w:rsidRPr="00C42CBC">
              <w:rPr>
                <w:rFonts w:ascii="Times New Roman" w:hAnsi="Times New Roman" w:cs="Times New Roman"/>
                <w:spacing w:val="-4"/>
                <w:szCs w:val="24"/>
              </w:rPr>
              <w:softHyphen/>
              <w:t>рованию из строительного материала.</w:t>
            </w:r>
            <w:r w:rsidRPr="00C42CBC">
              <w:rPr>
                <w:rFonts w:ascii="Times New Roman" w:hAnsi="Times New Roman" w:cs="Times New Roman"/>
                <w:bCs/>
                <w:spacing w:val="-2"/>
                <w:szCs w:val="24"/>
                <w:shd w:val="clear" w:color="auto" w:fill="FFFFFF"/>
              </w:rPr>
              <w:t xml:space="preserve"> </w:t>
            </w:r>
          </w:p>
          <w:p w:rsidR="00D8504F" w:rsidRPr="00C42CBC" w:rsidRDefault="00D8504F" w:rsidP="00D8504F">
            <w:pPr>
              <w:pStyle w:val="a8"/>
              <w:jc w:val="both"/>
              <w:rPr>
                <w:rFonts w:ascii="Times New Roman" w:hAnsi="Times New Roman" w:cs="Times New Roman"/>
                <w:spacing w:val="-4"/>
                <w:szCs w:val="24"/>
              </w:rPr>
            </w:pPr>
            <w:r w:rsidRPr="00C42CBC">
              <w:rPr>
                <w:rFonts w:ascii="Times New Roman" w:hAnsi="Times New Roman" w:cs="Times New Roman"/>
                <w:spacing w:val="-4"/>
                <w:szCs w:val="24"/>
              </w:rPr>
              <w:t>Закрепить умение различать кирпичик и призму; учить из них строить, продолжать упражнять в выкладывании кирпичиков на ребро, в приставлении деталей плотно друг к другу и на расстоянии, учить делать простейшие перекрытия; продолжать учить склады</w:t>
            </w:r>
            <w:r w:rsidRPr="00C42CBC">
              <w:rPr>
                <w:rFonts w:ascii="Times New Roman" w:hAnsi="Times New Roman" w:cs="Times New Roman"/>
                <w:spacing w:val="-4"/>
                <w:szCs w:val="24"/>
              </w:rPr>
              <w:softHyphen/>
              <w:t>вать детали после занятия, обыгрывать постройку; воспиты</w:t>
            </w:r>
            <w:r w:rsidRPr="00C42CBC">
              <w:rPr>
                <w:rFonts w:ascii="Times New Roman" w:hAnsi="Times New Roman" w:cs="Times New Roman"/>
                <w:spacing w:val="-4"/>
                <w:szCs w:val="24"/>
              </w:rPr>
              <w:softHyphen/>
              <w:t>вать сопереживание к игровым персонажам.</w:t>
            </w:r>
          </w:p>
        </w:tc>
        <w:tc>
          <w:tcPr>
            <w:tcW w:w="1847" w:type="dxa"/>
            <w:gridSpan w:val="2"/>
            <w:tcBorders>
              <w:top w:val="single" w:sz="4" w:space="0" w:color="000000"/>
              <w:left w:val="single" w:sz="4" w:space="0" w:color="000000"/>
              <w:bottom w:val="single" w:sz="4" w:space="0" w:color="000000"/>
            </w:tcBorders>
            <w:shd w:val="clear" w:color="auto" w:fill="auto"/>
          </w:tcPr>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Объяснение правил игры, совместное выполнение игрового задания с пояснением, обыгрывание сюжета.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 xml:space="preserve">Напольные и настольные наборы деревянного конструктора, природного. </w:t>
            </w: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Настольный конструктор «</w:t>
            </w:r>
            <w:proofErr w:type="spellStart"/>
            <w:r w:rsidRPr="00C42CBC">
              <w:rPr>
                <w:rFonts w:ascii="Times New Roman" w:hAnsi="Times New Roman" w:cs="Times New Roman"/>
                <w:szCs w:val="24"/>
              </w:rPr>
              <w:t>Лего</w:t>
            </w:r>
            <w:proofErr w:type="spellEnd"/>
            <w:r w:rsidRPr="00C42CBC">
              <w:rPr>
                <w:rFonts w:ascii="Times New Roman" w:hAnsi="Times New Roman" w:cs="Times New Roman"/>
                <w:szCs w:val="24"/>
              </w:rPr>
              <w:t>».</w:t>
            </w:r>
          </w:p>
        </w:tc>
      </w:tr>
      <w:tr w:rsidR="00D8504F" w:rsidRPr="00D8504F" w:rsidTr="00C42CBC">
        <w:trPr>
          <w:cantSplit/>
          <w:trHeight w:val="1134"/>
        </w:trPr>
        <w:tc>
          <w:tcPr>
            <w:tcW w:w="533"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2686C">
            <w:pPr>
              <w:pStyle w:val="a8"/>
              <w:jc w:val="center"/>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октябрь</w:t>
            </w:r>
          </w:p>
        </w:tc>
        <w:tc>
          <w:tcPr>
            <w:tcW w:w="1560" w:type="dxa"/>
            <w:tcBorders>
              <w:top w:val="single" w:sz="4" w:space="0" w:color="000000"/>
              <w:left w:val="single" w:sz="4" w:space="0" w:color="000000"/>
              <w:bottom w:val="single" w:sz="4" w:space="0" w:color="000000"/>
            </w:tcBorders>
            <w:shd w:val="clear" w:color="auto" w:fill="FDE9D9" w:themeFill="accent6" w:themeFillTint="33"/>
          </w:tcPr>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1. Теремок для зверей.</w:t>
            </w: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p>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2.  Мостик для животных и транспорта.</w:t>
            </w:r>
          </w:p>
        </w:tc>
        <w:tc>
          <w:tcPr>
            <w:tcW w:w="8789" w:type="dxa"/>
            <w:tcBorders>
              <w:top w:val="single" w:sz="4" w:space="0" w:color="000000"/>
              <w:left w:val="single" w:sz="4" w:space="0" w:color="000000"/>
              <w:bottom w:val="single" w:sz="4" w:space="0" w:color="000000"/>
            </w:tcBorders>
            <w:shd w:val="clear" w:color="auto" w:fill="auto"/>
          </w:tcPr>
          <w:p w:rsidR="00D8504F" w:rsidRPr="00C42CBC" w:rsidRDefault="00D8504F" w:rsidP="00D8504F">
            <w:pPr>
              <w:pStyle w:val="a8"/>
              <w:jc w:val="both"/>
              <w:rPr>
                <w:rFonts w:ascii="Times New Roman" w:hAnsi="Times New Roman" w:cs="Times New Roman"/>
                <w:spacing w:val="-4"/>
                <w:szCs w:val="24"/>
              </w:rPr>
            </w:pPr>
            <w:r w:rsidRPr="00C42CBC">
              <w:rPr>
                <w:rFonts w:ascii="Times New Roman" w:hAnsi="Times New Roman" w:cs="Times New Roman"/>
                <w:spacing w:val="-4"/>
                <w:szCs w:val="24"/>
              </w:rPr>
              <w:t>закреплять умения детей строить домик из кирпи</w:t>
            </w:r>
            <w:r w:rsidRPr="00C42CBC">
              <w:rPr>
                <w:rFonts w:ascii="Times New Roman" w:hAnsi="Times New Roman" w:cs="Times New Roman"/>
                <w:spacing w:val="-4"/>
                <w:szCs w:val="24"/>
              </w:rPr>
              <w:softHyphen/>
              <w:t>чиков и призмы, продолжать упражнять в выкладывании кирпичиков на ребро, в приставлении деталей плотно друг к другу и на расстоянии, учить делать простейшие перекрытия; продолжать учить склады</w:t>
            </w:r>
            <w:r w:rsidRPr="00C42CBC">
              <w:rPr>
                <w:rFonts w:ascii="Times New Roman" w:hAnsi="Times New Roman" w:cs="Times New Roman"/>
                <w:spacing w:val="-4"/>
                <w:szCs w:val="24"/>
              </w:rPr>
              <w:softHyphen/>
              <w:t>вать детали после занятия, обыгрывать постройку; закрепить умение различать кирпичик и призму; воспиты</w:t>
            </w:r>
            <w:r w:rsidRPr="00C42CBC">
              <w:rPr>
                <w:rFonts w:ascii="Times New Roman" w:hAnsi="Times New Roman" w:cs="Times New Roman"/>
                <w:spacing w:val="-4"/>
                <w:szCs w:val="24"/>
              </w:rPr>
              <w:softHyphen/>
              <w:t>вать сопереживание к игровым персонажам.</w:t>
            </w:r>
          </w:p>
          <w:p w:rsidR="00D8504F" w:rsidRPr="00C42CBC" w:rsidRDefault="00D8504F" w:rsidP="00D8504F">
            <w:pPr>
              <w:pStyle w:val="a8"/>
              <w:jc w:val="both"/>
              <w:rPr>
                <w:rFonts w:ascii="Times New Roman" w:hAnsi="Times New Roman" w:cs="Times New Roman"/>
                <w:spacing w:val="-4"/>
                <w:szCs w:val="24"/>
              </w:rPr>
            </w:pPr>
            <w:r w:rsidRPr="00C42CBC">
              <w:rPr>
                <w:rFonts w:ascii="Times New Roman" w:eastAsia="Times New Roman" w:hAnsi="Times New Roman" w:cs="Times New Roman"/>
                <w:spacing w:val="-4"/>
                <w:szCs w:val="24"/>
              </w:rPr>
              <w:t xml:space="preserve"> </w:t>
            </w:r>
            <w:proofErr w:type="gramStart"/>
            <w:r w:rsidRPr="00C42CBC">
              <w:rPr>
                <w:rFonts w:ascii="Times New Roman" w:hAnsi="Times New Roman" w:cs="Times New Roman"/>
                <w:spacing w:val="-4"/>
                <w:szCs w:val="24"/>
              </w:rPr>
              <w:t>учить детей сооружать постройку (мост) из кубиков, пластин и призм по образцу воспитателя, по-разному располагая детали по отношению друг к другу; продолжать учить ста</w:t>
            </w:r>
            <w:r w:rsidRPr="00C42CBC">
              <w:rPr>
                <w:rFonts w:ascii="Times New Roman" w:hAnsi="Times New Roman" w:cs="Times New Roman"/>
                <w:spacing w:val="-4"/>
                <w:szCs w:val="24"/>
              </w:rPr>
              <w:softHyphen/>
              <w:t>вить строительные детали плотно и на расстоянии друг от друга, делать перекрытия; закреплять умения обыгрывать постройку, скла</w:t>
            </w:r>
            <w:r w:rsidRPr="00C42CBC">
              <w:rPr>
                <w:rFonts w:ascii="Times New Roman" w:hAnsi="Times New Roman" w:cs="Times New Roman"/>
                <w:spacing w:val="-4"/>
                <w:szCs w:val="24"/>
              </w:rPr>
              <w:softHyphen/>
              <w:t>дывать строительные детали в коробку после занятия; воспитывать сопереживание к игровым персонажам.</w:t>
            </w:r>
            <w:proofErr w:type="gramEnd"/>
          </w:p>
        </w:tc>
        <w:tc>
          <w:tcPr>
            <w:tcW w:w="1847" w:type="dxa"/>
            <w:gridSpan w:val="2"/>
            <w:tcBorders>
              <w:top w:val="single" w:sz="4" w:space="0" w:color="000000"/>
              <w:left w:val="single" w:sz="4" w:space="0" w:color="000000"/>
              <w:bottom w:val="single" w:sz="4" w:space="0" w:color="000000"/>
            </w:tcBorders>
            <w:shd w:val="clear" w:color="auto" w:fill="auto"/>
          </w:tcPr>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Объяснение, совместное выполнение игрового задания с пояснением, обыгрывание сюжета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Кирпичики, призмы, игрушки на каждого ребенка; образец домика, из крупного строительного материала.</w:t>
            </w:r>
          </w:p>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Крупный строительный материал, игрушки на каждого ребенка; образец</w:t>
            </w:r>
          </w:p>
        </w:tc>
      </w:tr>
      <w:tr w:rsidR="00D8504F" w:rsidRPr="00D8504F" w:rsidTr="00C42CBC">
        <w:trPr>
          <w:cantSplit/>
          <w:trHeight w:val="1134"/>
        </w:trPr>
        <w:tc>
          <w:tcPr>
            <w:tcW w:w="533"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A2686C">
            <w:pPr>
              <w:pStyle w:val="a8"/>
              <w:jc w:val="center"/>
              <w:rPr>
                <w:rFonts w:ascii="Times New Roman" w:eastAsia="Times New Roman" w:hAnsi="Times New Roman" w:cs="Times New Roman"/>
                <w:bCs/>
                <w:i/>
                <w:iCs/>
                <w:sz w:val="24"/>
                <w:szCs w:val="24"/>
              </w:rPr>
            </w:pPr>
            <w:r w:rsidRPr="00D8504F">
              <w:rPr>
                <w:rFonts w:ascii="Times New Roman" w:eastAsia="Times New Roman" w:hAnsi="Times New Roman" w:cs="Times New Roman"/>
                <w:bCs/>
                <w:i/>
                <w:iCs/>
                <w:sz w:val="24"/>
                <w:szCs w:val="24"/>
              </w:rPr>
              <w:t>ноябрь</w:t>
            </w:r>
          </w:p>
        </w:tc>
        <w:tc>
          <w:tcPr>
            <w:tcW w:w="1560" w:type="dxa"/>
            <w:tcBorders>
              <w:top w:val="single" w:sz="4" w:space="0" w:color="000000"/>
              <w:left w:val="single" w:sz="4" w:space="0" w:color="000000"/>
              <w:bottom w:val="single" w:sz="4" w:space="0" w:color="000000"/>
            </w:tcBorders>
            <w:shd w:val="clear" w:color="auto" w:fill="FDE9D9" w:themeFill="accent6" w:themeFillTint="33"/>
            <w:vAlign w:val="center"/>
          </w:tcPr>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1. Гаражи для машин.  (Автопарк)</w:t>
            </w:r>
          </w:p>
          <w:p w:rsidR="00D8504F" w:rsidRPr="00C42CBC" w:rsidRDefault="00D8504F" w:rsidP="00D8504F">
            <w:pPr>
              <w:pStyle w:val="a8"/>
              <w:jc w:val="both"/>
              <w:rPr>
                <w:rFonts w:ascii="Times New Roman" w:hAnsi="Times New Roman" w:cs="Times New Roman"/>
                <w:szCs w:val="24"/>
              </w:rPr>
            </w:pPr>
            <w:r w:rsidRPr="00C42CBC">
              <w:rPr>
                <w:rFonts w:ascii="Times New Roman" w:hAnsi="Times New Roman" w:cs="Times New Roman"/>
                <w:szCs w:val="24"/>
              </w:rPr>
              <w:t>2.  Крепость для сказочных героев.</w:t>
            </w:r>
          </w:p>
        </w:tc>
        <w:tc>
          <w:tcPr>
            <w:tcW w:w="8789" w:type="dxa"/>
            <w:tcBorders>
              <w:top w:val="single" w:sz="4" w:space="0" w:color="000000"/>
              <w:left w:val="single" w:sz="4" w:space="0" w:color="000000"/>
              <w:bottom w:val="single" w:sz="4" w:space="0" w:color="000000"/>
            </w:tcBorders>
            <w:shd w:val="clear" w:color="auto" w:fill="auto"/>
          </w:tcPr>
          <w:p w:rsidR="00D8504F" w:rsidRPr="00C42CBC" w:rsidRDefault="00D8504F" w:rsidP="00D8504F">
            <w:pPr>
              <w:pStyle w:val="a8"/>
              <w:jc w:val="both"/>
              <w:rPr>
                <w:rFonts w:ascii="Times New Roman" w:eastAsia="Calibri" w:hAnsi="Times New Roman" w:cs="Times New Roman"/>
                <w:kern w:val="2"/>
                <w:szCs w:val="24"/>
              </w:rPr>
            </w:pPr>
            <w:r w:rsidRPr="00C42CBC">
              <w:rPr>
                <w:rFonts w:ascii="Times New Roman" w:eastAsia="Calibri" w:hAnsi="Times New Roman" w:cs="Times New Roman"/>
                <w:kern w:val="2"/>
                <w:szCs w:val="24"/>
              </w:rPr>
              <w:t xml:space="preserve">Закрепить умения и навыки детей сооружать постройку из кирпичиков, по-разному </w:t>
            </w:r>
            <w:proofErr w:type="gramStart"/>
            <w:r w:rsidRPr="00C42CBC">
              <w:rPr>
                <w:rFonts w:ascii="Times New Roman" w:eastAsia="Calibri" w:hAnsi="Times New Roman" w:cs="Times New Roman"/>
                <w:kern w:val="2"/>
                <w:szCs w:val="24"/>
              </w:rPr>
              <w:t>располагая их по отношению друг к</w:t>
            </w:r>
            <w:proofErr w:type="gramEnd"/>
            <w:r w:rsidRPr="00C42CBC">
              <w:rPr>
                <w:rFonts w:ascii="Times New Roman" w:eastAsia="Calibri" w:hAnsi="Times New Roman" w:cs="Times New Roman"/>
                <w:kern w:val="2"/>
                <w:szCs w:val="24"/>
              </w:rPr>
              <w:t xml:space="preserve"> другу; продолжать учить ставить кирпичики на ребро плотно и на расстоянии друг от друга, учить чередовать кирпичики по расположению, на длинное и короткое ребро, выкладывать их друг за другом по прямой линии, делать перекрытия; закреплять умения обыгрывать постройку, складывать строительные детали в коробку после конструирования.</w:t>
            </w:r>
          </w:p>
        </w:tc>
        <w:tc>
          <w:tcPr>
            <w:tcW w:w="1847" w:type="dxa"/>
            <w:gridSpan w:val="2"/>
            <w:tcBorders>
              <w:top w:val="single" w:sz="4" w:space="0" w:color="000000"/>
              <w:left w:val="single" w:sz="4" w:space="0" w:color="000000"/>
              <w:bottom w:val="single" w:sz="4" w:space="0" w:color="000000"/>
            </w:tcBorders>
            <w:shd w:val="clear" w:color="auto" w:fill="auto"/>
          </w:tcPr>
          <w:p w:rsidR="00D8504F" w:rsidRPr="00C42CBC" w:rsidRDefault="00D8504F" w:rsidP="00D8504F">
            <w:pPr>
              <w:pStyle w:val="a8"/>
              <w:jc w:val="both"/>
              <w:rPr>
                <w:rFonts w:ascii="Times New Roman" w:eastAsia="Calibri" w:hAnsi="Times New Roman" w:cs="Times New Roman"/>
                <w:kern w:val="2"/>
                <w:szCs w:val="24"/>
              </w:rPr>
            </w:pPr>
            <w:r w:rsidRPr="00C42CBC">
              <w:rPr>
                <w:rFonts w:ascii="Times New Roman" w:eastAsia="Calibri" w:hAnsi="Times New Roman" w:cs="Times New Roman"/>
                <w:kern w:val="2"/>
                <w:szCs w:val="24"/>
              </w:rPr>
              <w:t>Совместное ра</w:t>
            </w:r>
            <w:proofErr w:type="gramStart"/>
            <w:r w:rsidRPr="00C42CBC">
              <w:rPr>
                <w:rFonts w:ascii="Times New Roman" w:eastAsia="Calibri" w:hAnsi="Times New Roman" w:cs="Times New Roman"/>
                <w:kern w:val="2"/>
                <w:szCs w:val="24"/>
              </w:rPr>
              <w:t>з-</w:t>
            </w:r>
            <w:proofErr w:type="gramEnd"/>
            <w:r w:rsidRPr="00C42CBC">
              <w:rPr>
                <w:rFonts w:ascii="Times New Roman" w:eastAsia="Calibri" w:hAnsi="Times New Roman" w:cs="Times New Roman"/>
                <w:kern w:val="2"/>
                <w:szCs w:val="24"/>
              </w:rPr>
              <w:t xml:space="preserve"> </w:t>
            </w:r>
            <w:proofErr w:type="spellStart"/>
            <w:r w:rsidRPr="00C42CBC">
              <w:rPr>
                <w:rFonts w:ascii="Times New Roman" w:eastAsia="Calibri" w:hAnsi="Times New Roman" w:cs="Times New Roman"/>
                <w:kern w:val="2"/>
                <w:szCs w:val="24"/>
              </w:rPr>
              <w:t>витие</w:t>
            </w:r>
            <w:proofErr w:type="spellEnd"/>
            <w:r w:rsidRPr="00C42CBC">
              <w:rPr>
                <w:rFonts w:ascii="Times New Roman" w:eastAsia="Calibri" w:hAnsi="Times New Roman" w:cs="Times New Roman"/>
                <w:kern w:val="2"/>
                <w:szCs w:val="24"/>
              </w:rPr>
              <w:t xml:space="preserve"> сюжетной линии, выполнение работы по словес- ной инструкции, показ, пояснение.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8504F" w:rsidRPr="00C42CBC" w:rsidRDefault="00D8504F" w:rsidP="00D8504F">
            <w:pPr>
              <w:pStyle w:val="a8"/>
              <w:jc w:val="both"/>
              <w:rPr>
                <w:rFonts w:ascii="Times New Roman" w:eastAsia="Calibri" w:hAnsi="Times New Roman" w:cs="Times New Roman"/>
                <w:kern w:val="2"/>
                <w:szCs w:val="24"/>
              </w:rPr>
            </w:pPr>
            <w:r w:rsidRPr="00C42CBC">
              <w:rPr>
                <w:rFonts w:ascii="Times New Roman" w:eastAsia="Calibri" w:hAnsi="Times New Roman" w:cs="Times New Roman"/>
                <w:kern w:val="2"/>
                <w:szCs w:val="24"/>
              </w:rPr>
              <w:t>Крупный строительный материал, игрушки на каждого ребенка</w:t>
            </w:r>
          </w:p>
        </w:tc>
      </w:tr>
    </w:tbl>
    <w:p w:rsidR="00D8504F" w:rsidRPr="00D8504F" w:rsidRDefault="00D8504F" w:rsidP="00D8504F">
      <w:pPr>
        <w:pStyle w:val="a8"/>
        <w:jc w:val="both"/>
        <w:rPr>
          <w:rFonts w:ascii="Times New Roman" w:hAnsi="Times New Roman" w:cs="Times New Roman"/>
          <w:sz w:val="24"/>
          <w:szCs w:val="24"/>
        </w:rPr>
        <w:sectPr w:rsidR="00D8504F" w:rsidRPr="00D8504F">
          <w:footerReference w:type="even" r:id="rId11"/>
          <w:footerReference w:type="default" r:id="rId12"/>
          <w:footerReference w:type="first" r:id="rId13"/>
          <w:pgSz w:w="16838" w:h="11906" w:orient="landscape"/>
          <w:pgMar w:top="1134" w:right="851" w:bottom="992" w:left="992" w:header="720" w:footer="709" w:gutter="0"/>
          <w:cols w:space="720"/>
          <w:docGrid w:linePitch="360"/>
        </w:sectPr>
      </w:pPr>
    </w:p>
    <w:tbl>
      <w:tblPr>
        <w:tblStyle w:val="af7"/>
        <w:tblW w:w="10632" w:type="dxa"/>
        <w:tblInd w:w="-318" w:type="dxa"/>
        <w:tblLook w:val="04A0"/>
      </w:tblPr>
      <w:tblGrid>
        <w:gridCol w:w="10632"/>
      </w:tblGrid>
      <w:tr w:rsidR="00C42CBC" w:rsidTr="00C42CBC">
        <w:tc>
          <w:tcPr>
            <w:tcW w:w="10632" w:type="dxa"/>
            <w:shd w:val="clear" w:color="auto" w:fill="FBD4B4" w:themeFill="accent6" w:themeFillTint="66"/>
          </w:tcPr>
          <w:p w:rsidR="00C42CBC" w:rsidRPr="00C42CBC" w:rsidRDefault="00C42CBC" w:rsidP="00C42CBC">
            <w:pPr>
              <w:pStyle w:val="a8"/>
              <w:jc w:val="center"/>
              <w:rPr>
                <w:sz w:val="28"/>
                <w:szCs w:val="28"/>
              </w:rPr>
            </w:pPr>
            <w:r w:rsidRPr="00A2686C">
              <w:rPr>
                <w:rFonts w:eastAsia="Times New Roman"/>
                <w:i/>
                <w:sz w:val="28"/>
                <w:szCs w:val="28"/>
              </w:rPr>
              <w:lastRenderedPageBreak/>
              <w:t>Пальчиковые игры</w:t>
            </w:r>
          </w:p>
        </w:tc>
      </w:tr>
      <w:tr w:rsidR="00C42CBC" w:rsidTr="00C42CBC">
        <w:tc>
          <w:tcPr>
            <w:tcW w:w="10632" w:type="dxa"/>
            <w:shd w:val="clear" w:color="auto" w:fill="FDE9D9" w:themeFill="accent6" w:themeFillTint="33"/>
          </w:tcPr>
          <w:p w:rsidR="00C42CBC" w:rsidRPr="00D8504F" w:rsidRDefault="00C42CBC" w:rsidP="00C42CBC">
            <w:pPr>
              <w:pStyle w:val="a8"/>
              <w:jc w:val="both"/>
              <w:rPr>
                <w:sz w:val="24"/>
                <w:szCs w:val="24"/>
              </w:rPr>
            </w:pPr>
            <w:r w:rsidRPr="00D8504F">
              <w:rPr>
                <w:rFonts w:eastAsia="Calibri"/>
                <w:sz w:val="24"/>
                <w:szCs w:val="24"/>
              </w:rPr>
              <w:t xml:space="preserve">Задачи:                                                                                                                            </w:t>
            </w:r>
          </w:p>
          <w:p w:rsidR="00C42CBC" w:rsidRPr="00D8504F" w:rsidRDefault="00C42CBC" w:rsidP="00C42CBC">
            <w:pPr>
              <w:pStyle w:val="a8"/>
              <w:jc w:val="both"/>
              <w:rPr>
                <w:sz w:val="24"/>
                <w:szCs w:val="24"/>
              </w:rPr>
            </w:pPr>
            <w:r w:rsidRPr="00D8504F">
              <w:rPr>
                <w:rFonts w:eastAsia="Calibri"/>
                <w:sz w:val="24"/>
                <w:szCs w:val="24"/>
              </w:rPr>
              <w:t xml:space="preserve">1.Укрепить и развивать мелкую мускулатуру пальцев руки, точную координацию движений.                                                                                                             </w:t>
            </w:r>
          </w:p>
          <w:p w:rsidR="00C42CBC" w:rsidRPr="00D8504F" w:rsidRDefault="00C42CBC" w:rsidP="00C42CBC">
            <w:pPr>
              <w:pStyle w:val="a8"/>
              <w:jc w:val="both"/>
              <w:rPr>
                <w:sz w:val="24"/>
                <w:szCs w:val="24"/>
              </w:rPr>
            </w:pPr>
            <w:r w:rsidRPr="00D8504F">
              <w:rPr>
                <w:rFonts w:eastAsia="Calibri"/>
                <w:sz w:val="24"/>
                <w:szCs w:val="24"/>
              </w:rPr>
              <w:t xml:space="preserve">2.Совершенствовать зрительно-двигательную координацию и ориентировку в </w:t>
            </w:r>
            <w:proofErr w:type="spellStart"/>
            <w:r w:rsidRPr="00D8504F">
              <w:rPr>
                <w:rFonts w:eastAsia="Calibri"/>
                <w:sz w:val="24"/>
                <w:szCs w:val="24"/>
              </w:rPr>
              <w:t>микропространстве</w:t>
            </w:r>
            <w:proofErr w:type="spellEnd"/>
            <w:r w:rsidRPr="00D8504F">
              <w:rPr>
                <w:rFonts w:eastAsia="Calibri"/>
                <w:sz w:val="24"/>
                <w:szCs w:val="24"/>
              </w:rPr>
              <w:t xml:space="preserve">.                                                                                                                         </w:t>
            </w:r>
          </w:p>
          <w:p w:rsidR="00C42CBC" w:rsidRPr="00D8504F" w:rsidRDefault="00C42CBC" w:rsidP="00C42CBC">
            <w:pPr>
              <w:pStyle w:val="a8"/>
              <w:jc w:val="both"/>
              <w:rPr>
                <w:sz w:val="24"/>
                <w:szCs w:val="24"/>
              </w:rPr>
            </w:pPr>
            <w:r w:rsidRPr="00D8504F">
              <w:rPr>
                <w:rFonts w:eastAsia="Calibri"/>
                <w:sz w:val="24"/>
                <w:szCs w:val="24"/>
              </w:rPr>
              <w:t xml:space="preserve">3.Совершенствовать умение детей учитывать сенсорные свойства предметов в различных видах деятельности: пальчиковые игры с предметами, изобразительной, конструктивной.                                                                                                     </w:t>
            </w:r>
          </w:p>
          <w:p w:rsidR="00C42CBC" w:rsidRPr="00D8504F" w:rsidRDefault="00C42CBC" w:rsidP="00C42CBC">
            <w:pPr>
              <w:pStyle w:val="a8"/>
              <w:jc w:val="both"/>
              <w:rPr>
                <w:sz w:val="24"/>
                <w:szCs w:val="24"/>
              </w:rPr>
            </w:pPr>
            <w:r w:rsidRPr="00D8504F">
              <w:rPr>
                <w:rFonts w:eastAsia="Calibri"/>
                <w:sz w:val="24"/>
                <w:szCs w:val="24"/>
              </w:rPr>
              <w:t xml:space="preserve">4.Совершенствовать умение подражать взрослому, понимать смысл речи.                                                                                                                          </w:t>
            </w:r>
          </w:p>
          <w:p w:rsidR="00C42CBC" w:rsidRPr="00C42CBC" w:rsidRDefault="00C42CBC" w:rsidP="00C42CBC">
            <w:pPr>
              <w:pStyle w:val="a8"/>
              <w:jc w:val="both"/>
              <w:rPr>
                <w:sz w:val="24"/>
                <w:szCs w:val="24"/>
              </w:rPr>
            </w:pPr>
            <w:r w:rsidRPr="00D8504F">
              <w:rPr>
                <w:rFonts w:eastAsia="Calibri"/>
                <w:sz w:val="24"/>
                <w:szCs w:val="24"/>
              </w:rPr>
              <w:t>5.Совершенствовать произвольное внимание, зрительную память, аналитическое восприятие речи.</w:t>
            </w:r>
          </w:p>
        </w:tc>
      </w:tr>
    </w:tbl>
    <w:p w:rsidR="00D8504F" w:rsidRPr="00C42CBC" w:rsidRDefault="00D8504F" w:rsidP="00D8504F">
      <w:pPr>
        <w:pStyle w:val="a8"/>
        <w:jc w:val="both"/>
        <w:rPr>
          <w:rFonts w:ascii="Times New Roman" w:eastAsia="Calibri" w:hAnsi="Times New Roman" w:cs="Times New Roman"/>
          <w:sz w:val="4"/>
          <w:szCs w:val="24"/>
        </w:rPr>
      </w:pPr>
    </w:p>
    <w:tbl>
      <w:tblPr>
        <w:tblW w:w="10640" w:type="dxa"/>
        <w:jc w:val="center"/>
        <w:tblLayout w:type="fixed"/>
        <w:tblLook w:val="0000"/>
      </w:tblPr>
      <w:tblGrid>
        <w:gridCol w:w="467"/>
        <w:gridCol w:w="2156"/>
        <w:gridCol w:w="11"/>
        <w:gridCol w:w="11"/>
        <w:gridCol w:w="4933"/>
        <w:gridCol w:w="3062"/>
      </w:tblGrid>
      <w:tr w:rsidR="00D8504F" w:rsidRPr="00D8504F" w:rsidTr="00C42CBC">
        <w:trPr>
          <w:trHeight w:val="230"/>
          <w:jc w:val="center"/>
        </w:trPr>
        <w:tc>
          <w:tcPr>
            <w:tcW w:w="467"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w:t>
            </w:r>
          </w:p>
        </w:tc>
        <w:tc>
          <w:tcPr>
            <w:tcW w:w="2156"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eastAsia="Calibri" w:hAnsi="Times New Roman" w:cs="Times New Roman"/>
                <w:sz w:val="24"/>
                <w:szCs w:val="24"/>
              </w:rPr>
              <w:t>Тема</w:t>
            </w:r>
          </w:p>
        </w:tc>
        <w:tc>
          <w:tcPr>
            <w:tcW w:w="4955" w:type="dxa"/>
            <w:gridSpan w:val="3"/>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Программное содержание</w:t>
            </w:r>
          </w:p>
        </w:tc>
        <w:tc>
          <w:tcPr>
            <w:tcW w:w="306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Вне занятий</w:t>
            </w:r>
          </w:p>
        </w:tc>
      </w:tr>
      <w:tr w:rsidR="00D8504F" w:rsidRPr="00D8504F" w:rsidTr="00C42CBC">
        <w:trPr>
          <w:trHeight w:val="219"/>
          <w:jc w:val="center"/>
        </w:trPr>
        <w:tc>
          <w:tcPr>
            <w:tcW w:w="10640" w:type="dxa"/>
            <w:gridSpan w:val="6"/>
            <w:tcBorders>
              <w:top w:val="single" w:sz="4" w:space="0" w:color="000000"/>
              <w:left w:val="single" w:sz="4" w:space="0" w:color="000000"/>
              <w:bottom w:val="single" w:sz="4" w:space="0" w:color="000000"/>
              <w:right w:val="single" w:sz="4" w:space="0" w:color="000000"/>
            </w:tcBorders>
            <w:shd w:val="clear" w:color="auto" w:fill="auto"/>
          </w:tcPr>
          <w:p w:rsidR="00D8504F" w:rsidRPr="00C42CBC" w:rsidRDefault="00C42CBC" w:rsidP="00A2686C">
            <w:pPr>
              <w:pStyle w:val="a8"/>
              <w:jc w:val="center"/>
              <w:rPr>
                <w:rFonts w:ascii="Times New Roman" w:hAnsi="Times New Roman" w:cs="Times New Roman"/>
                <w:b/>
                <w:color w:val="FF0000"/>
                <w:sz w:val="24"/>
                <w:szCs w:val="24"/>
              </w:rPr>
            </w:pPr>
            <w:r w:rsidRPr="00C42CBC">
              <w:rPr>
                <w:rFonts w:ascii="Times New Roman" w:eastAsia="Calibri" w:hAnsi="Times New Roman" w:cs="Times New Roman"/>
                <w:b/>
                <w:color w:val="FF0000"/>
                <w:sz w:val="24"/>
                <w:szCs w:val="24"/>
              </w:rPr>
              <w:t>СЕНТЯБРЬ</w:t>
            </w:r>
          </w:p>
        </w:tc>
      </w:tr>
      <w:tr w:rsidR="00D8504F" w:rsidRPr="00D8504F" w:rsidTr="00C42CBC">
        <w:trPr>
          <w:trHeight w:val="450"/>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w:t>
            </w:r>
          </w:p>
        </w:tc>
        <w:tc>
          <w:tcPr>
            <w:tcW w:w="215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«Мы – художники». Пальчиковая гимнастика: «Пальчики здороваются».</w:t>
            </w:r>
          </w:p>
        </w:tc>
        <w:tc>
          <w:tcPr>
            <w:tcW w:w="4955" w:type="dxa"/>
            <w:gridSpan w:val="3"/>
            <w:tcBorders>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Учить детей рисовать на песке.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Способствовать формированию рисования по интересам.</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 Активизировать речь детей через пальчиковую гимнастику.</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4. Развивать моторику рук.</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Пальчиковые упражнения: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«Волшебник», «Пальчики здороваются», «Дом».</w:t>
            </w:r>
          </w:p>
        </w:tc>
      </w:tr>
      <w:tr w:rsidR="00D8504F" w:rsidRPr="00D8504F" w:rsidTr="00C42CBC">
        <w:trPr>
          <w:trHeight w:val="540"/>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w:t>
            </w:r>
          </w:p>
        </w:tc>
        <w:tc>
          <w:tcPr>
            <w:tcW w:w="215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«Мы строим дом из песка». Пальчиковая гимнастика: «Дом».</w:t>
            </w:r>
          </w:p>
        </w:tc>
        <w:tc>
          <w:tcPr>
            <w:tcW w:w="4955" w:type="dxa"/>
            <w:gridSpan w:val="3"/>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Учить детей делать постройки из песка.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Стимулировать развитие чувственного восприятия, развивать подвижность пальцев, мелкую моторику рук.</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 Создать положительно-эмоциональное отношение к выполнению задания.</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«Замок», «Пальчики здороваются», «Дом».</w:t>
            </w:r>
          </w:p>
        </w:tc>
      </w:tr>
      <w:tr w:rsidR="00D8504F" w:rsidRPr="00D8504F" w:rsidTr="00C42CBC">
        <w:trPr>
          <w:trHeight w:val="540"/>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w:t>
            </w:r>
          </w:p>
        </w:tc>
        <w:tc>
          <w:tcPr>
            <w:tcW w:w="215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Играем с пальчиками.</w:t>
            </w:r>
          </w:p>
        </w:tc>
        <w:tc>
          <w:tcPr>
            <w:tcW w:w="4955" w:type="dxa"/>
            <w:gridSpan w:val="3"/>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Познакомить и разучить с детьми новые пальчиковые игры.</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Сочетать игру и упражнения для тренировки пальцев с речевой деятельностью детей.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 Развивать мелкую моторику пальцев рук.</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«Дом и ворота», «Кольцо», «Бабушка».</w:t>
            </w:r>
          </w:p>
        </w:tc>
      </w:tr>
      <w:tr w:rsidR="00D8504F" w:rsidRPr="00D8504F" w:rsidTr="00C42CBC">
        <w:trPr>
          <w:trHeight w:val="540"/>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4.</w:t>
            </w:r>
          </w:p>
        </w:tc>
        <w:tc>
          <w:tcPr>
            <w:tcW w:w="215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«Привяжи ленточку к шарикам». Пальчиковая гимнастика: «Шарик».</w:t>
            </w:r>
          </w:p>
        </w:tc>
        <w:tc>
          <w:tcPr>
            <w:tcW w:w="4955" w:type="dxa"/>
            <w:gridSpan w:val="3"/>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Учить ориентироваться на цвет, как на значимый признак.</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Продолжать учить различать цвета, подбирать одинаковые по цвету на глаз с последующей проверкой.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 Развивать мелкую моторику пальцев рук.</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«Кольцо», «Замок», «Шарик».</w:t>
            </w:r>
          </w:p>
        </w:tc>
      </w:tr>
      <w:tr w:rsidR="00D8504F" w:rsidRPr="00D8504F" w:rsidTr="00C42CBC">
        <w:trPr>
          <w:trHeight w:val="130"/>
          <w:jc w:val="center"/>
        </w:trPr>
        <w:tc>
          <w:tcPr>
            <w:tcW w:w="10640" w:type="dxa"/>
            <w:gridSpan w:val="6"/>
            <w:tcBorders>
              <w:top w:val="single" w:sz="4" w:space="0" w:color="000000"/>
              <w:left w:val="single" w:sz="4" w:space="0" w:color="000000"/>
              <w:bottom w:val="single" w:sz="4" w:space="0" w:color="000000"/>
              <w:right w:val="single" w:sz="4" w:space="0" w:color="000000"/>
            </w:tcBorders>
            <w:shd w:val="clear" w:color="auto" w:fill="auto"/>
          </w:tcPr>
          <w:p w:rsidR="00D8504F" w:rsidRPr="00C42CBC" w:rsidRDefault="00C42CBC" w:rsidP="00A2686C">
            <w:pPr>
              <w:pStyle w:val="a8"/>
              <w:jc w:val="center"/>
              <w:rPr>
                <w:rFonts w:ascii="Times New Roman" w:hAnsi="Times New Roman" w:cs="Times New Roman"/>
                <w:b/>
                <w:color w:val="FF0000"/>
                <w:sz w:val="24"/>
                <w:szCs w:val="24"/>
              </w:rPr>
            </w:pPr>
            <w:r w:rsidRPr="00C42CBC">
              <w:rPr>
                <w:rFonts w:ascii="Times New Roman" w:eastAsia="Calibri" w:hAnsi="Times New Roman" w:cs="Times New Roman"/>
                <w:b/>
                <w:color w:val="FF0000"/>
                <w:sz w:val="24"/>
                <w:szCs w:val="24"/>
              </w:rPr>
              <w:t>ОКТЯБРЬ</w:t>
            </w:r>
          </w:p>
        </w:tc>
      </w:tr>
      <w:tr w:rsidR="00D8504F" w:rsidRPr="00D8504F" w:rsidTr="00C42CBC">
        <w:trPr>
          <w:trHeight w:val="660"/>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w:t>
            </w:r>
          </w:p>
        </w:tc>
        <w:tc>
          <w:tcPr>
            <w:tcW w:w="215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 xml:space="preserve">«Нарисуем рыбок </w:t>
            </w:r>
            <w:r w:rsidRPr="00C42CBC">
              <w:rPr>
                <w:rFonts w:ascii="Times New Roman" w:eastAsia="Calibri" w:hAnsi="Times New Roman" w:cs="Times New Roman"/>
                <w:sz w:val="24"/>
                <w:szCs w:val="24"/>
                <w:shd w:val="clear" w:color="auto" w:fill="FDE9D9" w:themeFill="accent6" w:themeFillTint="33"/>
              </w:rPr>
              <w:t>в аквариуме». Пальчиковая гимнастика: «В парке есть глубокий пруд».</w:t>
            </w:r>
          </w:p>
        </w:tc>
        <w:tc>
          <w:tcPr>
            <w:tcW w:w="4955" w:type="dxa"/>
            <w:gridSpan w:val="3"/>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Учить детей различать и называть треугольную форму.</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Способствовать формированию умения рисовать предмет овальной формы (рыбка), треугольной (плавник).</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 Развивать моторику пальцев рук.</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«Рыбка», «Бабушка», «В парке есть глубокий пруд».</w:t>
            </w:r>
          </w:p>
        </w:tc>
      </w:tr>
      <w:tr w:rsidR="00D8504F" w:rsidRPr="00D8504F" w:rsidTr="00C42CBC">
        <w:trPr>
          <w:trHeight w:val="420"/>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w:t>
            </w:r>
          </w:p>
        </w:tc>
        <w:tc>
          <w:tcPr>
            <w:tcW w:w="2167"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w:t>
            </w:r>
            <w:r w:rsidRPr="00C42CBC">
              <w:rPr>
                <w:rFonts w:ascii="Times New Roman" w:eastAsia="Calibri" w:hAnsi="Times New Roman" w:cs="Times New Roman"/>
                <w:sz w:val="24"/>
                <w:szCs w:val="24"/>
                <w:shd w:val="clear" w:color="auto" w:fill="FDE9D9" w:themeFill="accent6" w:themeFillTint="33"/>
              </w:rPr>
              <w:t>Ветер по морю гуляет и кораблик подгоняет». Пальчиковая гимнастика: «Кораблик».</w:t>
            </w:r>
          </w:p>
        </w:tc>
        <w:tc>
          <w:tcPr>
            <w:tcW w:w="49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Учить детей выкладывать на крупе из спичек кораблик, пальчиком рисовать волны.</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Развивать координацию движений пальцев рук, развивать умение рисовать прямые линии, вверх-вниз на крупе.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 Развивать фантазию у детей.</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«Кораблик», «В домике», «Белка».</w:t>
            </w:r>
          </w:p>
          <w:p w:rsidR="00D8504F" w:rsidRPr="00D8504F" w:rsidRDefault="00D8504F" w:rsidP="00D8504F">
            <w:pPr>
              <w:pStyle w:val="a8"/>
              <w:jc w:val="both"/>
              <w:rPr>
                <w:rFonts w:ascii="Times New Roman" w:eastAsia="Calibri" w:hAnsi="Times New Roman" w:cs="Times New Roman"/>
                <w:sz w:val="24"/>
                <w:szCs w:val="24"/>
              </w:rPr>
            </w:pPr>
          </w:p>
        </w:tc>
      </w:tr>
      <w:tr w:rsidR="00D8504F" w:rsidRPr="00D8504F" w:rsidTr="00C42CBC">
        <w:trPr>
          <w:trHeight w:val="465"/>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w:t>
            </w:r>
          </w:p>
          <w:p w:rsidR="00D8504F" w:rsidRPr="00D8504F" w:rsidRDefault="00D8504F" w:rsidP="00D8504F">
            <w:pPr>
              <w:pStyle w:val="a8"/>
              <w:jc w:val="both"/>
              <w:rPr>
                <w:rFonts w:ascii="Times New Roman" w:eastAsia="Calibri" w:hAnsi="Times New Roman" w:cs="Times New Roman"/>
                <w:sz w:val="24"/>
                <w:szCs w:val="24"/>
              </w:rPr>
            </w:pPr>
          </w:p>
        </w:tc>
        <w:tc>
          <w:tcPr>
            <w:tcW w:w="2167"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 xml:space="preserve">«Осеннее дерево». Пальчиковая гимнастика: </w:t>
            </w:r>
            <w:r w:rsidRPr="00D8504F">
              <w:rPr>
                <w:rFonts w:ascii="Times New Roman" w:eastAsia="Calibri" w:hAnsi="Times New Roman" w:cs="Times New Roman"/>
                <w:sz w:val="24"/>
                <w:szCs w:val="24"/>
              </w:rPr>
              <w:lastRenderedPageBreak/>
              <w:t>«Деревья».</w:t>
            </w:r>
          </w:p>
        </w:tc>
        <w:tc>
          <w:tcPr>
            <w:tcW w:w="49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lastRenderedPageBreak/>
              <w:t>1. Учить детей рисовать на крупе пальчиком дерево, выкладывать листья из макарон.</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Развивать мелкую моторику рук.</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lastRenderedPageBreak/>
              <w:t>3. Продолжать создавать положительно-эмоциональное отношение к игровому заданию и результату своей работы.</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lastRenderedPageBreak/>
              <w:t>«Деревья», «В лесу», «В парке есть глубокий пруд».</w:t>
            </w:r>
          </w:p>
        </w:tc>
      </w:tr>
      <w:tr w:rsidR="00D8504F" w:rsidRPr="00D8504F" w:rsidTr="00C42CBC">
        <w:trPr>
          <w:trHeight w:val="156"/>
          <w:jc w:val="center"/>
        </w:trPr>
        <w:tc>
          <w:tcPr>
            <w:tcW w:w="10640" w:type="dxa"/>
            <w:gridSpan w:val="6"/>
            <w:tcBorders>
              <w:top w:val="single" w:sz="4" w:space="0" w:color="000000"/>
              <w:left w:val="single" w:sz="4" w:space="0" w:color="000000"/>
              <w:bottom w:val="single" w:sz="4" w:space="0" w:color="000000"/>
              <w:right w:val="single" w:sz="4" w:space="0" w:color="000000"/>
            </w:tcBorders>
            <w:shd w:val="clear" w:color="auto" w:fill="auto"/>
          </w:tcPr>
          <w:p w:rsidR="00D8504F" w:rsidRPr="00C42CBC" w:rsidRDefault="00C42CBC" w:rsidP="00A2686C">
            <w:pPr>
              <w:pStyle w:val="a8"/>
              <w:jc w:val="center"/>
              <w:rPr>
                <w:rFonts w:ascii="Times New Roman" w:hAnsi="Times New Roman" w:cs="Times New Roman"/>
                <w:b/>
                <w:color w:val="FF0000"/>
                <w:sz w:val="24"/>
                <w:szCs w:val="24"/>
              </w:rPr>
            </w:pPr>
            <w:r w:rsidRPr="00C42CBC">
              <w:rPr>
                <w:rFonts w:ascii="Times New Roman" w:eastAsia="Calibri" w:hAnsi="Times New Roman" w:cs="Times New Roman"/>
                <w:b/>
                <w:color w:val="FF0000"/>
                <w:sz w:val="24"/>
                <w:szCs w:val="24"/>
              </w:rPr>
              <w:lastRenderedPageBreak/>
              <w:t>НОЯБРЬ</w:t>
            </w:r>
          </w:p>
        </w:tc>
      </w:tr>
      <w:tr w:rsidR="00D8504F" w:rsidRPr="00D8504F" w:rsidTr="00C42CBC">
        <w:trPr>
          <w:trHeight w:val="555"/>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w:t>
            </w:r>
          </w:p>
          <w:p w:rsidR="00D8504F" w:rsidRPr="00D8504F" w:rsidRDefault="00D8504F" w:rsidP="00D8504F">
            <w:pPr>
              <w:pStyle w:val="a8"/>
              <w:jc w:val="both"/>
              <w:rPr>
                <w:rFonts w:ascii="Times New Roman" w:eastAsia="Calibri" w:hAnsi="Times New Roman" w:cs="Times New Roman"/>
                <w:sz w:val="24"/>
                <w:szCs w:val="24"/>
              </w:rPr>
            </w:pPr>
          </w:p>
        </w:tc>
        <w:tc>
          <w:tcPr>
            <w:tcW w:w="2178" w:type="dxa"/>
            <w:gridSpan w:val="3"/>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«Волшебные палочки». Пальчиковая гимнастика: «Дом и ворота».</w:t>
            </w:r>
          </w:p>
        </w:tc>
        <w:tc>
          <w:tcPr>
            <w:tcW w:w="4933"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Учить детей из счетных палочек составлять постройки, домик, заборчик.</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Активизировать речь детей через пальчиковую гимнастику.</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 Развивать мелкую моторику пальцев рук.</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«Орешки», «Дом и ворота», «Белка».</w:t>
            </w:r>
          </w:p>
        </w:tc>
      </w:tr>
      <w:tr w:rsidR="00D8504F" w:rsidRPr="00D8504F" w:rsidTr="00C42CBC">
        <w:trPr>
          <w:trHeight w:val="705"/>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w:t>
            </w:r>
          </w:p>
        </w:tc>
        <w:tc>
          <w:tcPr>
            <w:tcW w:w="2178" w:type="dxa"/>
            <w:gridSpan w:val="3"/>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«Составь узор». Пальчиковая гимнастика: «Здравствуйте».</w:t>
            </w:r>
          </w:p>
        </w:tc>
        <w:tc>
          <w:tcPr>
            <w:tcW w:w="4933"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 xml:space="preserve">1. Учить выполнять чередование фигур по образцу, подбирать фигуры по слову, обозначающие цвет.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Закрепить названия геометрических фигур и цвета.</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«Дом за кустом», «Орешки», «Заяц и лиса».</w:t>
            </w:r>
          </w:p>
          <w:p w:rsidR="00D8504F" w:rsidRPr="00D8504F" w:rsidRDefault="00D8504F" w:rsidP="00D8504F">
            <w:pPr>
              <w:pStyle w:val="a8"/>
              <w:jc w:val="both"/>
              <w:rPr>
                <w:rFonts w:ascii="Times New Roman" w:eastAsia="Calibri" w:hAnsi="Times New Roman" w:cs="Times New Roman"/>
                <w:sz w:val="24"/>
                <w:szCs w:val="24"/>
              </w:rPr>
            </w:pPr>
          </w:p>
        </w:tc>
      </w:tr>
      <w:tr w:rsidR="00D8504F" w:rsidRPr="00D8504F" w:rsidTr="00C42CBC">
        <w:trPr>
          <w:trHeight w:val="675"/>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w:t>
            </w:r>
          </w:p>
        </w:tc>
        <w:tc>
          <w:tcPr>
            <w:tcW w:w="2178" w:type="dxa"/>
            <w:gridSpan w:val="3"/>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«Змейка». Пальчиковая гимнастика: «Как-то маленький удав».</w:t>
            </w:r>
          </w:p>
        </w:tc>
        <w:tc>
          <w:tcPr>
            <w:tcW w:w="4933"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Учить детей произносить звук «ж» при проговаривании пальчиковой гимнастики.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Закрепить умение раскладывать пуговицы, чередуя их по цвету.</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3. Расширять словарный запас детей.</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«Здравствуйте», «Забор», «Ёжик».</w:t>
            </w:r>
          </w:p>
        </w:tc>
      </w:tr>
      <w:tr w:rsidR="00D8504F" w:rsidRPr="00D8504F" w:rsidTr="00C42CBC">
        <w:trPr>
          <w:trHeight w:val="570"/>
          <w:jc w:val="center"/>
        </w:trPr>
        <w:tc>
          <w:tcPr>
            <w:tcW w:w="46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4.</w:t>
            </w:r>
          </w:p>
        </w:tc>
        <w:tc>
          <w:tcPr>
            <w:tcW w:w="2178" w:type="dxa"/>
            <w:gridSpan w:val="3"/>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«Найди цветок для бабочки». Пальчиковая гимнастика: «Бабочка».</w:t>
            </w:r>
          </w:p>
        </w:tc>
        <w:tc>
          <w:tcPr>
            <w:tcW w:w="4933"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1. Учить детей различать цвета, умению находить схожие по цвету, ориентируясь на их однородность или неоднородность при наложении.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2. Вызвать интерес к выполняемой работе.</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t>«Бабочка», «Забор», «Как-то маленький удав».</w:t>
            </w:r>
          </w:p>
        </w:tc>
      </w:tr>
    </w:tbl>
    <w:p w:rsidR="00C42CBC" w:rsidRPr="00587641" w:rsidRDefault="00587641" w:rsidP="00706448">
      <w:pPr>
        <w:pStyle w:val="a8"/>
        <w:jc w:val="center"/>
        <w:rPr>
          <w:rFonts w:ascii="Times New Roman" w:hAnsi="Times New Roman" w:cs="Times New Roman"/>
          <w:b/>
          <w:sz w:val="28"/>
          <w:szCs w:val="28"/>
        </w:rPr>
      </w:pPr>
      <w:r w:rsidRPr="00587641">
        <w:rPr>
          <w:rFonts w:ascii="Times New Roman" w:hAnsi="Times New Roman" w:cs="Times New Roman"/>
          <w:b/>
          <w:sz w:val="28"/>
          <w:szCs w:val="28"/>
        </w:rPr>
        <w:t>НАБЛЮДЕНИЯ ЗА ОКРУЖАЮЩИМ</w:t>
      </w:r>
    </w:p>
    <w:tbl>
      <w:tblPr>
        <w:tblStyle w:val="af7"/>
        <w:tblW w:w="10632" w:type="dxa"/>
        <w:tblInd w:w="-318" w:type="dxa"/>
        <w:tblLook w:val="04A0"/>
      </w:tblPr>
      <w:tblGrid>
        <w:gridCol w:w="482"/>
        <w:gridCol w:w="3390"/>
        <w:gridCol w:w="3379"/>
        <w:gridCol w:w="3381"/>
      </w:tblGrid>
      <w:tr w:rsidR="00587641" w:rsidTr="00F871CC">
        <w:tc>
          <w:tcPr>
            <w:tcW w:w="482" w:type="dxa"/>
            <w:shd w:val="clear" w:color="auto" w:fill="FBD4B4" w:themeFill="accent6" w:themeFillTint="66"/>
          </w:tcPr>
          <w:p w:rsidR="00587641" w:rsidRDefault="00587641" w:rsidP="00C42CBC">
            <w:pPr>
              <w:pStyle w:val="a8"/>
            </w:pPr>
          </w:p>
        </w:tc>
        <w:tc>
          <w:tcPr>
            <w:tcW w:w="3390" w:type="dxa"/>
            <w:shd w:val="clear" w:color="auto" w:fill="FBD4B4" w:themeFill="accent6" w:themeFillTint="66"/>
          </w:tcPr>
          <w:p w:rsidR="00587641" w:rsidRPr="00587641" w:rsidRDefault="00587641" w:rsidP="00587641">
            <w:pPr>
              <w:pStyle w:val="a8"/>
              <w:jc w:val="center"/>
              <w:rPr>
                <w:b/>
                <w:color w:val="FF0000"/>
              </w:rPr>
            </w:pPr>
            <w:r w:rsidRPr="00587641">
              <w:rPr>
                <w:rFonts w:eastAsia="Times New Roman"/>
                <w:b/>
                <w:color w:val="FF0000"/>
                <w:sz w:val="22"/>
                <w:szCs w:val="24"/>
              </w:rPr>
              <w:t>СЕНТЯБРЬ</w:t>
            </w:r>
          </w:p>
        </w:tc>
        <w:tc>
          <w:tcPr>
            <w:tcW w:w="3379" w:type="dxa"/>
            <w:shd w:val="clear" w:color="auto" w:fill="FBD4B4" w:themeFill="accent6" w:themeFillTint="66"/>
          </w:tcPr>
          <w:p w:rsidR="00587641" w:rsidRPr="00587641" w:rsidRDefault="00587641" w:rsidP="00587641">
            <w:pPr>
              <w:pStyle w:val="a8"/>
              <w:jc w:val="center"/>
              <w:rPr>
                <w:b/>
                <w:color w:val="FF0000"/>
              </w:rPr>
            </w:pPr>
            <w:r w:rsidRPr="00587641">
              <w:rPr>
                <w:rFonts w:eastAsia="Times New Roman"/>
                <w:b/>
                <w:color w:val="FF0000"/>
                <w:sz w:val="24"/>
                <w:szCs w:val="24"/>
              </w:rPr>
              <w:t>ОКТЯБРЬ</w:t>
            </w:r>
          </w:p>
        </w:tc>
        <w:tc>
          <w:tcPr>
            <w:tcW w:w="3381" w:type="dxa"/>
            <w:shd w:val="clear" w:color="auto" w:fill="FBD4B4" w:themeFill="accent6" w:themeFillTint="66"/>
          </w:tcPr>
          <w:p w:rsidR="00587641" w:rsidRPr="00587641" w:rsidRDefault="00587641" w:rsidP="00587641">
            <w:pPr>
              <w:pStyle w:val="a8"/>
              <w:jc w:val="center"/>
              <w:rPr>
                <w:b/>
                <w:color w:val="FF0000"/>
              </w:rPr>
            </w:pPr>
            <w:r w:rsidRPr="00587641">
              <w:rPr>
                <w:rFonts w:eastAsia="Times New Roman"/>
                <w:b/>
                <w:color w:val="FF0000"/>
                <w:sz w:val="24"/>
                <w:szCs w:val="24"/>
              </w:rPr>
              <w:t>НОЯБРЬ</w:t>
            </w:r>
          </w:p>
        </w:tc>
      </w:tr>
      <w:tr w:rsidR="00587641" w:rsidTr="00F871CC">
        <w:trPr>
          <w:cantSplit/>
          <w:trHeight w:val="1134"/>
        </w:trPr>
        <w:tc>
          <w:tcPr>
            <w:tcW w:w="482" w:type="dxa"/>
            <w:shd w:val="clear" w:color="auto" w:fill="FDE9D9" w:themeFill="accent6" w:themeFillTint="33"/>
            <w:textDirection w:val="btLr"/>
          </w:tcPr>
          <w:p w:rsidR="00587641" w:rsidRDefault="00587641" w:rsidP="00587641">
            <w:pPr>
              <w:pStyle w:val="a8"/>
              <w:ind w:left="113" w:right="113"/>
              <w:jc w:val="center"/>
            </w:pPr>
            <w:r w:rsidRPr="00C42CBC">
              <w:rPr>
                <w:rFonts w:eastAsia="Times New Roman"/>
                <w:i/>
                <w:sz w:val="22"/>
                <w:szCs w:val="24"/>
              </w:rPr>
              <w:t>Предметный мир</w:t>
            </w:r>
          </w:p>
        </w:tc>
        <w:tc>
          <w:tcPr>
            <w:tcW w:w="3390" w:type="dxa"/>
          </w:tcPr>
          <w:p w:rsidR="00587641" w:rsidRPr="00587641" w:rsidRDefault="00587641" w:rsidP="00587641">
            <w:pPr>
              <w:pStyle w:val="a8"/>
              <w:jc w:val="both"/>
              <w:rPr>
                <w:sz w:val="22"/>
                <w:szCs w:val="22"/>
              </w:rPr>
            </w:pPr>
            <w:r w:rsidRPr="00587641">
              <w:rPr>
                <w:rFonts w:eastAsia="Times New Roman"/>
                <w:sz w:val="22"/>
                <w:szCs w:val="22"/>
              </w:rPr>
              <w:t>Создавать условия для развития общей и познавательной активности детей. Вызывать интерес к тем или иным действиям. Привлекать детей к выполнению</w:t>
            </w:r>
            <w:r>
              <w:rPr>
                <w:rFonts w:eastAsia="Times New Roman"/>
                <w:sz w:val="22"/>
                <w:szCs w:val="22"/>
              </w:rPr>
              <w:t xml:space="preserve"> сложных действий с предметами, </w:t>
            </w:r>
            <w:r w:rsidRPr="00587641">
              <w:rPr>
                <w:rFonts w:eastAsia="Times New Roman"/>
                <w:sz w:val="22"/>
                <w:szCs w:val="22"/>
              </w:rPr>
              <w:t>к экспериментированию. Развивать интерес к окружающему миру. Знакомить детей с народными игрушками, их названиями, характерными особенностями.</w:t>
            </w:r>
          </w:p>
        </w:tc>
        <w:tc>
          <w:tcPr>
            <w:tcW w:w="3379" w:type="dxa"/>
          </w:tcPr>
          <w:p w:rsidR="00587641" w:rsidRPr="00587641" w:rsidRDefault="00587641" w:rsidP="00C42CBC">
            <w:pPr>
              <w:pStyle w:val="a8"/>
              <w:rPr>
                <w:sz w:val="22"/>
                <w:szCs w:val="22"/>
              </w:rPr>
            </w:pPr>
            <w:r w:rsidRPr="00587641">
              <w:rPr>
                <w:rFonts w:eastAsia="Times New Roman"/>
                <w:sz w:val="22"/>
                <w:szCs w:val="22"/>
              </w:rPr>
              <w:t>Воспитывать сенсорную культуру ребёнка, учить активно, при помощи различных анализаторов познавать внешние признаки предметов: размер, форму, цвет и рассказывать о них. Учить узнавать и называть овощи и фрукты, различать их по цвету, форме, вкусу.</w:t>
            </w:r>
          </w:p>
        </w:tc>
        <w:tc>
          <w:tcPr>
            <w:tcW w:w="3381" w:type="dxa"/>
          </w:tcPr>
          <w:p w:rsidR="00587641" w:rsidRPr="00587641" w:rsidRDefault="00587641" w:rsidP="00C42CBC">
            <w:pPr>
              <w:pStyle w:val="a8"/>
              <w:rPr>
                <w:sz w:val="22"/>
                <w:szCs w:val="22"/>
              </w:rPr>
            </w:pPr>
            <w:r w:rsidRPr="00587641">
              <w:rPr>
                <w:rFonts w:eastAsia="Times New Roman"/>
                <w:sz w:val="22"/>
                <w:szCs w:val="22"/>
              </w:rPr>
              <w:t>Расширять представления детей о родительском доме, предметах домашнего обихода и употребления, о жилье человека и его обустройстве. Учить различать и называть предметы быта, знать их назначение, уметь пользоваться.</w:t>
            </w:r>
          </w:p>
        </w:tc>
      </w:tr>
      <w:tr w:rsidR="00F871CC" w:rsidTr="00F871CC">
        <w:trPr>
          <w:cantSplit/>
          <w:trHeight w:val="1134"/>
        </w:trPr>
        <w:tc>
          <w:tcPr>
            <w:tcW w:w="482" w:type="dxa"/>
            <w:shd w:val="clear" w:color="auto" w:fill="FDE9D9" w:themeFill="accent6" w:themeFillTint="33"/>
            <w:textDirection w:val="btLr"/>
          </w:tcPr>
          <w:p w:rsidR="00F871CC" w:rsidRDefault="00F871CC" w:rsidP="00F871CC">
            <w:pPr>
              <w:pStyle w:val="a8"/>
              <w:ind w:left="113" w:right="113"/>
              <w:jc w:val="center"/>
            </w:pPr>
            <w:r w:rsidRPr="00C42CBC">
              <w:rPr>
                <w:rFonts w:eastAsia="Times New Roman"/>
                <w:i/>
                <w:sz w:val="22"/>
                <w:szCs w:val="24"/>
              </w:rPr>
              <w:t>Семья</w:t>
            </w:r>
          </w:p>
        </w:tc>
        <w:tc>
          <w:tcPr>
            <w:tcW w:w="3390" w:type="dxa"/>
          </w:tcPr>
          <w:p w:rsidR="00F871CC" w:rsidRDefault="00F871CC" w:rsidP="00C42CBC">
            <w:pPr>
              <w:pStyle w:val="a8"/>
            </w:pPr>
            <w:r w:rsidRPr="00C42CBC">
              <w:rPr>
                <w:rFonts w:eastAsia="Times New Roman"/>
                <w:sz w:val="22"/>
                <w:szCs w:val="24"/>
              </w:rPr>
              <w:t xml:space="preserve">Выявить, знают ли дети полное имя своих родных; учить </w:t>
            </w:r>
            <w:proofErr w:type="gramStart"/>
            <w:r w:rsidRPr="00C42CBC">
              <w:rPr>
                <w:rFonts w:eastAsia="Times New Roman"/>
                <w:sz w:val="22"/>
                <w:szCs w:val="24"/>
              </w:rPr>
              <w:t>вежливо</w:t>
            </w:r>
            <w:proofErr w:type="gramEnd"/>
            <w:r w:rsidRPr="00C42CBC">
              <w:rPr>
                <w:rFonts w:eastAsia="Times New Roman"/>
                <w:sz w:val="22"/>
                <w:szCs w:val="24"/>
              </w:rPr>
              <w:t xml:space="preserve"> обращаться ко всем членам семьи; привлекать родителей к усвоению детьми этого материала. Формировать представление о семье, как окружении близких людей, заботящихся друг о друге.</w:t>
            </w:r>
          </w:p>
        </w:tc>
        <w:tc>
          <w:tcPr>
            <w:tcW w:w="3379" w:type="dxa"/>
          </w:tcPr>
          <w:p w:rsidR="00F871CC" w:rsidRPr="00F871CC" w:rsidRDefault="00F871CC" w:rsidP="00F871CC">
            <w:pPr>
              <w:pStyle w:val="a8"/>
              <w:jc w:val="both"/>
              <w:rPr>
                <w:sz w:val="22"/>
                <w:szCs w:val="24"/>
              </w:rPr>
            </w:pPr>
            <w:r w:rsidRPr="00F871CC">
              <w:rPr>
                <w:rFonts w:eastAsia="Times New Roman"/>
                <w:sz w:val="22"/>
                <w:szCs w:val="24"/>
              </w:rPr>
              <w:t xml:space="preserve">Дать представления детям о роли каждого члена семьи. Знать свой возраст, полностью своё имя и имена родителей. Развивать внимание ко всем членам семьи. </w:t>
            </w:r>
            <w:proofErr w:type="gramStart"/>
            <w:r w:rsidRPr="00F871CC">
              <w:rPr>
                <w:rFonts w:eastAsia="Times New Roman"/>
                <w:sz w:val="22"/>
                <w:szCs w:val="24"/>
              </w:rPr>
              <w:t>Учить с радостью помогать</w:t>
            </w:r>
            <w:proofErr w:type="gramEnd"/>
            <w:r w:rsidRPr="00F871CC">
              <w:rPr>
                <w:rFonts w:eastAsia="Times New Roman"/>
                <w:sz w:val="22"/>
                <w:szCs w:val="24"/>
              </w:rPr>
              <w:t xml:space="preserve"> взрослым. Разучивать короткие колыбельные песни и стихи о маминой заботе и ласке.</w:t>
            </w:r>
          </w:p>
        </w:tc>
        <w:tc>
          <w:tcPr>
            <w:tcW w:w="3381" w:type="dxa"/>
          </w:tcPr>
          <w:p w:rsidR="00F871CC" w:rsidRPr="00F871CC" w:rsidRDefault="00F871CC" w:rsidP="00F871CC">
            <w:pPr>
              <w:pStyle w:val="a8"/>
              <w:jc w:val="both"/>
              <w:rPr>
                <w:sz w:val="22"/>
                <w:szCs w:val="24"/>
              </w:rPr>
            </w:pPr>
            <w:r w:rsidRPr="00F871CC">
              <w:rPr>
                <w:rFonts w:eastAsia="Times New Roman"/>
                <w:sz w:val="22"/>
                <w:szCs w:val="24"/>
              </w:rPr>
              <w:t>Расширять представления детей о роли каждого члена семьи. Продолжать формировать у детей понятие о культуре семейных взаимоотношений. Знать свой возраст, полностью своё имя и имена родителей. Привлекать родителей к обучению детей знаниям о своём домашнем адресе.</w:t>
            </w:r>
          </w:p>
        </w:tc>
      </w:tr>
      <w:tr w:rsidR="00F871CC" w:rsidTr="00F871CC">
        <w:trPr>
          <w:cantSplit/>
          <w:trHeight w:val="2827"/>
        </w:trPr>
        <w:tc>
          <w:tcPr>
            <w:tcW w:w="482" w:type="dxa"/>
            <w:shd w:val="clear" w:color="auto" w:fill="FDE9D9" w:themeFill="accent6" w:themeFillTint="33"/>
            <w:textDirection w:val="btLr"/>
          </w:tcPr>
          <w:p w:rsidR="00F871CC" w:rsidRDefault="00F871CC" w:rsidP="00F871CC">
            <w:pPr>
              <w:pStyle w:val="a8"/>
              <w:ind w:left="113" w:right="113"/>
              <w:jc w:val="center"/>
            </w:pPr>
            <w:r w:rsidRPr="00C42CBC">
              <w:rPr>
                <w:rFonts w:eastAsia="Times New Roman"/>
                <w:i/>
                <w:sz w:val="22"/>
                <w:szCs w:val="24"/>
              </w:rPr>
              <w:lastRenderedPageBreak/>
              <w:t>Детский сад</w:t>
            </w:r>
          </w:p>
        </w:tc>
        <w:tc>
          <w:tcPr>
            <w:tcW w:w="3390" w:type="dxa"/>
          </w:tcPr>
          <w:p w:rsidR="00F871CC" w:rsidRPr="00F871CC" w:rsidRDefault="00F871CC" w:rsidP="00F871CC">
            <w:pPr>
              <w:pStyle w:val="a8"/>
              <w:jc w:val="both"/>
              <w:rPr>
                <w:szCs w:val="24"/>
              </w:rPr>
            </w:pPr>
            <w:r w:rsidRPr="00F871CC">
              <w:rPr>
                <w:rFonts w:eastAsia="Times New Roman"/>
                <w:szCs w:val="24"/>
              </w:rPr>
              <w:t>Формировать представление о детском саде, как тёплом доме, где каждого ребёнка ждут заботливые воспитатели, добрые друзья и весёлые забавы; объяснять, что детский сад принадлежит детям, взрослые заботятся о них;  учить и закреплять полные имена сотрудников. Познакомить детей с назначением всех помещений групповой комнаты.</w:t>
            </w:r>
          </w:p>
        </w:tc>
        <w:tc>
          <w:tcPr>
            <w:tcW w:w="3379" w:type="dxa"/>
          </w:tcPr>
          <w:p w:rsidR="00F871CC" w:rsidRPr="00F871CC" w:rsidRDefault="00F871CC" w:rsidP="00F871CC">
            <w:pPr>
              <w:pStyle w:val="a8"/>
              <w:jc w:val="both"/>
              <w:rPr>
                <w:szCs w:val="24"/>
              </w:rPr>
            </w:pPr>
            <w:r w:rsidRPr="00F871CC">
              <w:rPr>
                <w:rFonts w:eastAsia="Times New Roman"/>
                <w:szCs w:val="24"/>
              </w:rPr>
              <w:t>Расширять представления детей о</w:t>
            </w:r>
            <w:r w:rsidRPr="00F871CC">
              <w:rPr>
                <w:rFonts w:eastAsia="Times New Roman"/>
                <w:bCs/>
                <w:szCs w:val="24"/>
              </w:rPr>
              <w:t xml:space="preserve"> </w:t>
            </w:r>
            <w:r w:rsidRPr="00F871CC">
              <w:rPr>
                <w:rFonts w:eastAsia="Times New Roman"/>
                <w:szCs w:val="24"/>
              </w:rPr>
              <w:t>детском саде, как тёплом доме.  Обобщить представление о том, что в детском саду все вещи – общие, для общего пользования, и совместного сбережения. Обратить внимание на правила поведение в детском саду. Приучать детей поддерживать чистоту и порядок во всех помещениях. Выучить пословицу: "Чисто не там, г</w:t>
            </w:r>
            <w:r>
              <w:rPr>
                <w:rFonts w:eastAsia="Times New Roman"/>
                <w:szCs w:val="24"/>
              </w:rPr>
              <w:t>де убирают, а там, где не сорят</w:t>
            </w:r>
          </w:p>
        </w:tc>
        <w:tc>
          <w:tcPr>
            <w:tcW w:w="3381" w:type="dxa"/>
          </w:tcPr>
          <w:p w:rsidR="00F871CC" w:rsidRPr="00F871CC" w:rsidRDefault="00F871CC" w:rsidP="00F871CC">
            <w:pPr>
              <w:pStyle w:val="a8"/>
              <w:jc w:val="both"/>
              <w:rPr>
                <w:szCs w:val="24"/>
              </w:rPr>
            </w:pPr>
            <w:r w:rsidRPr="00F871CC">
              <w:rPr>
                <w:rFonts w:eastAsia="Times New Roman"/>
                <w:szCs w:val="24"/>
              </w:rPr>
              <w:t>Расширять представления детей о детском саде и его сотрудниках. Познакомить с интересными профессиями в детском саду, знать имена этих сотрудников, характер их деятельности.  Создавать игровые ситуации для закрепления правил поведения и отношений в детском саду. Учить ориентироваться в помещении, на участке и в ближайшем окружении детского сада.</w:t>
            </w:r>
          </w:p>
        </w:tc>
      </w:tr>
      <w:tr w:rsidR="00F871CC" w:rsidTr="00F871CC">
        <w:trPr>
          <w:cantSplit/>
          <w:trHeight w:val="1134"/>
        </w:trPr>
        <w:tc>
          <w:tcPr>
            <w:tcW w:w="482" w:type="dxa"/>
            <w:shd w:val="clear" w:color="auto" w:fill="FDE9D9" w:themeFill="accent6" w:themeFillTint="33"/>
            <w:textDirection w:val="btLr"/>
          </w:tcPr>
          <w:p w:rsidR="00F871CC" w:rsidRPr="00C42CBC" w:rsidRDefault="00F871CC" w:rsidP="00F871CC">
            <w:pPr>
              <w:pStyle w:val="a8"/>
              <w:jc w:val="center"/>
              <w:rPr>
                <w:sz w:val="22"/>
                <w:szCs w:val="24"/>
              </w:rPr>
            </w:pPr>
            <w:r w:rsidRPr="00C42CBC">
              <w:rPr>
                <w:rFonts w:eastAsia="Times New Roman"/>
                <w:i/>
                <w:sz w:val="22"/>
                <w:szCs w:val="24"/>
              </w:rPr>
              <w:t>Родной край</w:t>
            </w:r>
          </w:p>
        </w:tc>
        <w:tc>
          <w:tcPr>
            <w:tcW w:w="3390" w:type="dxa"/>
          </w:tcPr>
          <w:p w:rsidR="00F871CC" w:rsidRPr="00F871CC" w:rsidRDefault="00F871CC" w:rsidP="00F871CC">
            <w:pPr>
              <w:pStyle w:val="a8"/>
              <w:jc w:val="both"/>
              <w:rPr>
                <w:sz w:val="22"/>
                <w:szCs w:val="22"/>
              </w:rPr>
            </w:pPr>
            <w:r w:rsidRPr="00F871CC">
              <w:rPr>
                <w:rFonts w:eastAsia="Times New Roman"/>
                <w:sz w:val="22"/>
                <w:szCs w:val="22"/>
              </w:rPr>
              <w:t xml:space="preserve">Давать детям знания о </w:t>
            </w:r>
            <w:proofErr w:type="gramStart"/>
            <w:r w:rsidRPr="00F871CC">
              <w:rPr>
                <w:rFonts w:eastAsia="Times New Roman"/>
                <w:sz w:val="22"/>
                <w:szCs w:val="22"/>
              </w:rPr>
              <w:t>городе</w:t>
            </w:r>
            <w:proofErr w:type="gramEnd"/>
            <w:r w:rsidRPr="00F871CC">
              <w:rPr>
                <w:rFonts w:eastAsia="Times New Roman"/>
                <w:sz w:val="22"/>
                <w:szCs w:val="22"/>
              </w:rPr>
              <w:t xml:space="preserve"> в котором они живут, пробуждать интерес к его памятным местам. Учить замечать красоту родного города. Разобрать содержание поговорки: Везде хорошо, а дома лучше"</w:t>
            </w:r>
            <w:proofErr w:type="gramStart"/>
            <w:r w:rsidRPr="00F871CC">
              <w:rPr>
                <w:rFonts w:eastAsia="Times New Roman"/>
                <w:sz w:val="22"/>
                <w:szCs w:val="22"/>
              </w:rPr>
              <w:t>.Д</w:t>
            </w:r>
            <w:proofErr w:type="gramEnd"/>
            <w:r w:rsidRPr="00F871CC">
              <w:rPr>
                <w:rFonts w:eastAsia="Times New Roman"/>
                <w:sz w:val="22"/>
                <w:szCs w:val="22"/>
              </w:rPr>
              <w:t>ать представление о названии улицы, на которой расположена наша школа.</w:t>
            </w:r>
          </w:p>
        </w:tc>
        <w:tc>
          <w:tcPr>
            <w:tcW w:w="3379" w:type="dxa"/>
          </w:tcPr>
          <w:p w:rsidR="00F871CC" w:rsidRPr="00F871CC" w:rsidRDefault="00F871CC" w:rsidP="00F871CC">
            <w:pPr>
              <w:pStyle w:val="a8"/>
              <w:jc w:val="both"/>
              <w:rPr>
                <w:sz w:val="22"/>
                <w:szCs w:val="22"/>
              </w:rPr>
            </w:pPr>
            <w:proofErr w:type="spellStart"/>
            <w:r w:rsidRPr="00F871CC">
              <w:rPr>
                <w:rFonts w:eastAsia="Times New Roman"/>
                <w:sz w:val="22"/>
                <w:szCs w:val="22"/>
              </w:rPr>
              <w:t>Раширять</w:t>
            </w:r>
            <w:proofErr w:type="spellEnd"/>
            <w:r w:rsidRPr="00F871CC">
              <w:rPr>
                <w:rFonts w:eastAsia="Times New Roman"/>
                <w:sz w:val="22"/>
                <w:szCs w:val="22"/>
              </w:rPr>
              <w:t xml:space="preserve"> знания детей о родном городе. Утонить какое название носит улица, на которой </w:t>
            </w:r>
            <w:proofErr w:type="spellStart"/>
            <w:r w:rsidRPr="00F871CC">
              <w:rPr>
                <w:rFonts w:eastAsia="Times New Roman"/>
                <w:sz w:val="22"/>
                <w:szCs w:val="22"/>
              </w:rPr>
              <w:t>располжена</w:t>
            </w:r>
            <w:proofErr w:type="spellEnd"/>
            <w:r w:rsidRPr="00F871CC">
              <w:rPr>
                <w:rFonts w:eastAsia="Times New Roman"/>
                <w:sz w:val="22"/>
                <w:szCs w:val="22"/>
              </w:rPr>
              <w:t xml:space="preserve"> наша школа. Закрепить названия объектов ближайшего окружения. Проверять знания о своём домашнем адресе.</w:t>
            </w:r>
          </w:p>
        </w:tc>
        <w:tc>
          <w:tcPr>
            <w:tcW w:w="3381" w:type="dxa"/>
          </w:tcPr>
          <w:p w:rsidR="00F871CC" w:rsidRPr="00F871CC" w:rsidRDefault="00F871CC" w:rsidP="00F871CC">
            <w:pPr>
              <w:pStyle w:val="a8"/>
              <w:jc w:val="both"/>
              <w:rPr>
                <w:sz w:val="22"/>
                <w:szCs w:val="22"/>
              </w:rPr>
            </w:pPr>
            <w:r w:rsidRPr="00F871CC">
              <w:rPr>
                <w:rFonts w:eastAsia="Times New Roman"/>
                <w:sz w:val="22"/>
                <w:szCs w:val="22"/>
              </w:rPr>
              <w:t>Учить малышей знать и называть основные виды транспорта в городе. Рассказывать о том, что улица состоит из проезжей части и тротуара. Активизировать словарь детей словами: транспорт, легковой, грузовой, городской, пассажирский.</w:t>
            </w:r>
          </w:p>
        </w:tc>
      </w:tr>
      <w:tr w:rsidR="00F871CC" w:rsidTr="00F871CC">
        <w:trPr>
          <w:cantSplit/>
          <w:trHeight w:val="1134"/>
        </w:trPr>
        <w:tc>
          <w:tcPr>
            <w:tcW w:w="482" w:type="dxa"/>
            <w:shd w:val="clear" w:color="auto" w:fill="FDE9D9" w:themeFill="accent6" w:themeFillTint="33"/>
            <w:textDirection w:val="btLr"/>
          </w:tcPr>
          <w:p w:rsidR="00F871CC" w:rsidRPr="00C42CBC" w:rsidRDefault="00F871CC" w:rsidP="00F871CC">
            <w:pPr>
              <w:pStyle w:val="a8"/>
              <w:jc w:val="center"/>
              <w:rPr>
                <w:sz w:val="22"/>
                <w:szCs w:val="24"/>
              </w:rPr>
            </w:pPr>
            <w:proofErr w:type="spellStart"/>
            <w:r w:rsidRPr="00C42CBC">
              <w:rPr>
                <w:rFonts w:eastAsia="Times New Roman"/>
                <w:i/>
                <w:sz w:val="22"/>
                <w:szCs w:val="24"/>
              </w:rPr>
              <w:t>Народознание</w:t>
            </w:r>
            <w:proofErr w:type="spellEnd"/>
          </w:p>
        </w:tc>
        <w:tc>
          <w:tcPr>
            <w:tcW w:w="3390" w:type="dxa"/>
          </w:tcPr>
          <w:p w:rsidR="00F871CC" w:rsidRPr="00F871CC" w:rsidRDefault="00F871CC" w:rsidP="00F871CC">
            <w:pPr>
              <w:pStyle w:val="a8"/>
              <w:jc w:val="both"/>
              <w:rPr>
                <w:sz w:val="22"/>
                <w:szCs w:val="22"/>
              </w:rPr>
            </w:pPr>
            <w:r w:rsidRPr="00F871CC">
              <w:rPr>
                <w:rFonts w:eastAsia="Times New Roman"/>
                <w:sz w:val="22"/>
                <w:szCs w:val="22"/>
              </w:rPr>
              <w:t>В процессе игр познакомить с куклами в национальной одежде, обратить внимание на названия деталей активизировать словарь детей;</w:t>
            </w:r>
          </w:p>
        </w:tc>
        <w:tc>
          <w:tcPr>
            <w:tcW w:w="3379" w:type="dxa"/>
          </w:tcPr>
          <w:p w:rsidR="00F871CC" w:rsidRPr="00F871CC" w:rsidRDefault="00F871CC" w:rsidP="00F871CC">
            <w:pPr>
              <w:pStyle w:val="a8"/>
              <w:jc w:val="both"/>
              <w:rPr>
                <w:sz w:val="22"/>
                <w:szCs w:val="22"/>
              </w:rPr>
            </w:pPr>
            <w:r w:rsidRPr="00F871CC">
              <w:rPr>
                <w:rFonts w:eastAsia="Times New Roman"/>
                <w:sz w:val="22"/>
                <w:szCs w:val="22"/>
              </w:rPr>
              <w:t>Познакомить детей с народным обычаем украшать одежду вышивкой. Отметить, что мастера в вышивке используют различные цвета. Дать элементарное представление о значении цвета.</w:t>
            </w:r>
          </w:p>
        </w:tc>
        <w:tc>
          <w:tcPr>
            <w:tcW w:w="3381" w:type="dxa"/>
          </w:tcPr>
          <w:p w:rsidR="00F871CC" w:rsidRPr="00F871CC" w:rsidRDefault="00F871CC" w:rsidP="00F871CC">
            <w:pPr>
              <w:pStyle w:val="a8"/>
              <w:jc w:val="both"/>
              <w:rPr>
                <w:sz w:val="22"/>
                <w:szCs w:val="22"/>
              </w:rPr>
            </w:pPr>
            <w:r w:rsidRPr="00F871CC">
              <w:rPr>
                <w:rFonts w:eastAsia="Times New Roman"/>
                <w:sz w:val="22"/>
                <w:szCs w:val="22"/>
              </w:rPr>
              <w:t xml:space="preserve">Рассказать малышам о </w:t>
            </w:r>
            <w:proofErr w:type="spellStart"/>
            <w:r w:rsidRPr="00F871CC">
              <w:rPr>
                <w:rFonts w:eastAsia="Times New Roman"/>
                <w:sz w:val="22"/>
                <w:szCs w:val="22"/>
              </w:rPr>
              <w:t>потешках</w:t>
            </w:r>
            <w:proofErr w:type="spellEnd"/>
            <w:r w:rsidRPr="00F871CC">
              <w:rPr>
                <w:rFonts w:eastAsia="Times New Roman"/>
                <w:sz w:val="22"/>
                <w:szCs w:val="22"/>
              </w:rPr>
              <w:t xml:space="preserve">, как виде народного творчества; познакомить с тематикой </w:t>
            </w:r>
            <w:proofErr w:type="spellStart"/>
            <w:r w:rsidRPr="00F871CC">
              <w:rPr>
                <w:rFonts w:eastAsia="Times New Roman"/>
                <w:sz w:val="22"/>
                <w:szCs w:val="22"/>
              </w:rPr>
              <w:t>потешек</w:t>
            </w:r>
            <w:proofErr w:type="spellEnd"/>
            <w:r w:rsidRPr="00F871CC">
              <w:rPr>
                <w:rFonts w:eastAsia="Times New Roman"/>
                <w:sz w:val="22"/>
                <w:szCs w:val="22"/>
              </w:rPr>
              <w:t xml:space="preserve"> (короткие стихи о животных, птицах, о любви к матери) заучить несколько </w:t>
            </w:r>
            <w:proofErr w:type="spellStart"/>
            <w:r w:rsidRPr="00F871CC">
              <w:rPr>
                <w:rFonts w:eastAsia="Times New Roman"/>
                <w:sz w:val="22"/>
                <w:szCs w:val="22"/>
              </w:rPr>
              <w:t>потешек</w:t>
            </w:r>
            <w:proofErr w:type="spellEnd"/>
            <w:r w:rsidRPr="00F871CC">
              <w:rPr>
                <w:rFonts w:eastAsia="Times New Roman"/>
                <w:sz w:val="22"/>
                <w:szCs w:val="22"/>
              </w:rPr>
              <w:t xml:space="preserve"> </w:t>
            </w:r>
          </w:p>
        </w:tc>
      </w:tr>
      <w:tr w:rsidR="00F871CC" w:rsidTr="00F871CC">
        <w:trPr>
          <w:cantSplit/>
          <w:trHeight w:val="1134"/>
        </w:trPr>
        <w:tc>
          <w:tcPr>
            <w:tcW w:w="482" w:type="dxa"/>
            <w:shd w:val="clear" w:color="auto" w:fill="FDE9D9" w:themeFill="accent6" w:themeFillTint="33"/>
            <w:textDirection w:val="btLr"/>
          </w:tcPr>
          <w:p w:rsidR="00F871CC" w:rsidRPr="00C42CBC" w:rsidRDefault="00F871CC" w:rsidP="00F871CC">
            <w:pPr>
              <w:pStyle w:val="a8"/>
              <w:jc w:val="center"/>
              <w:rPr>
                <w:sz w:val="22"/>
                <w:szCs w:val="24"/>
              </w:rPr>
            </w:pPr>
            <w:r w:rsidRPr="00C42CBC">
              <w:rPr>
                <w:rFonts w:eastAsia="Times New Roman"/>
                <w:i/>
                <w:sz w:val="22"/>
                <w:szCs w:val="24"/>
              </w:rPr>
              <w:t>Труд взрослых</w:t>
            </w:r>
          </w:p>
        </w:tc>
        <w:tc>
          <w:tcPr>
            <w:tcW w:w="3390" w:type="dxa"/>
          </w:tcPr>
          <w:p w:rsidR="00F871CC" w:rsidRPr="00F871CC" w:rsidRDefault="00F871CC" w:rsidP="00F871CC">
            <w:pPr>
              <w:pStyle w:val="a8"/>
              <w:jc w:val="both"/>
              <w:rPr>
                <w:sz w:val="22"/>
                <w:szCs w:val="22"/>
              </w:rPr>
            </w:pPr>
            <w:r w:rsidRPr="00F871CC">
              <w:rPr>
                <w:rFonts w:eastAsia="Times New Roman"/>
                <w:sz w:val="22"/>
                <w:szCs w:val="22"/>
              </w:rPr>
              <w:t>Познакомить малышей с профессиями работников детского сада (воспитатель</w:t>
            </w:r>
            <w:proofErr w:type="gramStart"/>
            <w:r w:rsidRPr="00F871CC">
              <w:rPr>
                <w:rFonts w:eastAsia="Times New Roman"/>
                <w:sz w:val="22"/>
                <w:szCs w:val="22"/>
              </w:rPr>
              <w:t xml:space="preserve"> ,</w:t>
            </w:r>
            <w:proofErr w:type="gramEnd"/>
            <w:r w:rsidRPr="00F871CC">
              <w:rPr>
                <w:rFonts w:eastAsia="Times New Roman"/>
                <w:sz w:val="22"/>
                <w:szCs w:val="22"/>
              </w:rPr>
              <w:t>помощник воспитателя, дворник). , направленного на то, чтобы детям было хорошо (тепло, вкусно, уютно, весело). Наблюдать  за работой няни, дворника, учить оказывать посильную помощь.</w:t>
            </w:r>
          </w:p>
        </w:tc>
        <w:tc>
          <w:tcPr>
            <w:tcW w:w="3379" w:type="dxa"/>
          </w:tcPr>
          <w:p w:rsidR="00F871CC" w:rsidRPr="00F871CC" w:rsidRDefault="00F871CC" w:rsidP="00F871CC">
            <w:pPr>
              <w:pStyle w:val="a8"/>
              <w:jc w:val="both"/>
              <w:rPr>
                <w:sz w:val="22"/>
                <w:szCs w:val="22"/>
              </w:rPr>
            </w:pPr>
            <w:r w:rsidRPr="00F871CC">
              <w:rPr>
                <w:rFonts w:eastAsia="Times New Roman"/>
                <w:sz w:val="22"/>
                <w:szCs w:val="22"/>
              </w:rPr>
              <w:t>Расширять знания детей о профессиях в детском саду: повар, помощник повара. Познакомить с основными трудовыми процессами (чистить овощи, варить еду, кормить детей). Воспитывать уважение к труду взрослых, учить бережно относится к их труду. Учить называть работников детского сада по имени-отчеству.</w:t>
            </w:r>
          </w:p>
        </w:tc>
        <w:tc>
          <w:tcPr>
            <w:tcW w:w="3381" w:type="dxa"/>
          </w:tcPr>
          <w:p w:rsidR="00F871CC" w:rsidRPr="00F871CC" w:rsidRDefault="00F871CC" w:rsidP="00F871CC">
            <w:pPr>
              <w:pStyle w:val="a8"/>
              <w:jc w:val="both"/>
              <w:rPr>
                <w:sz w:val="22"/>
                <w:szCs w:val="22"/>
              </w:rPr>
            </w:pPr>
            <w:r w:rsidRPr="00F871CC">
              <w:rPr>
                <w:rFonts w:eastAsia="Times New Roman"/>
                <w:sz w:val="22"/>
                <w:szCs w:val="22"/>
              </w:rPr>
              <w:t>Углублять знания детей о профессиях в детском саду. Воспитывать интерес и уважение к труду взрослых, учить понимать значимость результатов этого труда, желание помогать. Познакомить с материалами, оборудованием, инструментами, необходимыми для работы повара, прачки. Ознакомить с основными трудовыми процессами. Отображать в играх трудовую деятельность взрослых</w:t>
            </w:r>
          </w:p>
        </w:tc>
      </w:tr>
      <w:tr w:rsidR="00F871CC" w:rsidTr="00F871CC">
        <w:trPr>
          <w:cantSplit/>
          <w:trHeight w:val="1134"/>
        </w:trPr>
        <w:tc>
          <w:tcPr>
            <w:tcW w:w="482" w:type="dxa"/>
            <w:shd w:val="clear" w:color="auto" w:fill="FDE9D9" w:themeFill="accent6" w:themeFillTint="33"/>
            <w:textDirection w:val="btLr"/>
          </w:tcPr>
          <w:p w:rsidR="00F871CC" w:rsidRDefault="00F871CC" w:rsidP="00587641">
            <w:pPr>
              <w:pStyle w:val="a8"/>
              <w:ind w:left="113" w:right="113"/>
            </w:pPr>
            <w:r w:rsidRPr="00C42CBC">
              <w:rPr>
                <w:rFonts w:eastAsia="Times New Roman"/>
                <w:i/>
                <w:sz w:val="22"/>
                <w:szCs w:val="24"/>
              </w:rPr>
              <w:t>Техническое окружение</w:t>
            </w:r>
          </w:p>
        </w:tc>
        <w:tc>
          <w:tcPr>
            <w:tcW w:w="10150" w:type="dxa"/>
            <w:gridSpan w:val="3"/>
          </w:tcPr>
          <w:p w:rsidR="00F871CC" w:rsidRDefault="00F871CC" w:rsidP="00F871CC">
            <w:pPr>
              <w:pStyle w:val="a8"/>
              <w:jc w:val="both"/>
              <w:rPr>
                <w:rFonts w:eastAsia="Times New Roman"/>
                <w:sz w:val="22"/>
                <w:szCs w:val="24"/>
              </w:rPr>
            </w:pPr>
            <w:r w:rsidRPr="00C42CBC">
              <w:rPr>
                <w:rFonts w:eastAsia="Times New Roman"/>
                <w:sz w:val="22"/>
                <w:szCs w:val="24"/>
              </w:rPr>
              <w:t>Учить малышей знать и называть основные виды транспорта в городе. Активизировать словарь детей словами: транспорт, легковой, грузовой, городской, пассажирский. Познакомить детей с тем, что улица состоит из проезжей части для машин и тротуара для пешеходов. Разобрать содержание понятий: “пешеход” “проезжая”. Познакомить с некоторыми правилами дорожного движения. Дать представление о некоторых средствах связи – письмо, телеграмма, телефон.</w:t>
            </w:r>
          </w:p>
          <w:p w:rsidR="00F871CC" w:rsidRDefault="00F871CC" w:rsidP="00F871CC">
            <w:pPr>
              <w:pStyle w:val="a8"/>
              <w:jc w:val="both"/>
              <w:rPr>
                <w:rFonts w:eastAsia="Times New Roman"/>
                <w:sz w:val="22"/>
                <w:szCs w:val="24"/>
              </w:rPr>
            </w:pPr>
          </w:p>
          <w:p w:rsidR="00F871CC" w:rsidRDefault="00F871CC" w:rsidP="00F871CC">
            <w:pPr>
              <w:pStyle w:val="a8"/>
              <w:jc w:val="both"/>
              <w:rPr>
                <w:rFonts w:eastAsia="Times New Roman"/>
                <w:sz w:val="22"/>
                <w:szCs w:val="24"/>
              </w:rPr>
            </w:pPr>
          </w:p>
          <w:p w:rsidR="00F871CC" w:rsidRDefault="00F871CC" w:rsidP="00F871CC">
            <w:pPr>
              <w:pStyle w:val="a8"/>
              <w:jc w:val="both"/>
              <w:rPr>
                <w:rFonts w:eastAsia="Times New Roman"/>
                <w:sz w:val="22"/>
                <w:szCs w:val="24"/>
              </w:rPr>
            </w:pPr>
          </w:p>
          <w:p w:rsidR="00F871CC" w:rsidRDefault="00F871CC" w:rsidP="00F871CC">
            <w:pPr>
              <w:pStyle w:val="a8"/>
              <w:jc w:val="both"/>
              <w:rPr>
                <w:rFonts w:eastAsia="Times New Roman"/>
                <w:sz w:val="22"/>
                <w:szCs w:val="24"/>
              </w:rPr>
            </w:pPr>
          </w:p>
          <w:p w:rsidR="00F871CC" w:rsidRDefault="00F871CC" w:rsidP="00F871CC">
            <w:pPr>
              <w:pStyle w:val="a8"/>
              <w:jc w:val="both"/>
            </w:pPr>
          </w:p>
        </w:tc>
      </w:tr>
    </w:tbl>
    <w:p w:rsidR="00C42CBC" w:rsidRPr="00C42CBC" w:rsidRDefault="00C42CBC" w:rsidP="00C42CBC">
      <w:pPr>
        <w:pStyle w:val="a8"/>
      </w:pPr>
    </w:p>
    <w:p w:rsidR="00C42CBC" w:rsidRDefault="00C42CBC" w:rsidP="00C42CBC">
      <w:pPr>
        <w:pStyle w:val="a8"/>
      </w:pPr>
    </w:p>
    <w:p w:rsidR="00F871CC" w:rsidRPr="00C42CBC" w:rsidRDefault="00F871CC" w:rsidP="00C42CBC">
      <w:pPr>
        <w:pStyle w:val="a8"/>
      </w:pPr>
    </w:p>
    <w:p w:rsidR="00D8504F" w:rsidRPr="00C42CBC" w:rsidRDefault="00D8504F" w:rsidP="00C42CBC">
      <w:pPr>
        <w:pStyle w:val="a8"/>
      </w:pPr>
    </w:p>
    <w:p w:rsidR="00D8504F" w:rsidRPr="00D8504F" w:rsidRDefault="00D8504F" w:rsidP="00D8504F">
      <w:pPr>
        <w:pStyle w:val="a8"/>
        <w:jc w:val="both"/>
        <w:rPr>
          <w:rFonts w:ascii="Times New Roman" w:hAnsi="Times New Roman" w:cs="Times New Roman"/>
          <w:sz w:val="24"/>
          <w:szCs w:val="24"/>
        </w:rPr>
        <w:sectPr w:rsidR="00D8504F" w:rsidRPr="00D8504F">
          <w:footerReference w:type="even" r:id="rId14"/>
          <w:footerReference w:type="default" r:id="rId15"/>
          <w:footerReference w:type="first" r:id="rId16"/>
          <w:pgSz w:w="11906" w:h="16838"/>
          <w:pgMar w:top="992" w:right="1134" w:bottom="851" w:left="992" w:header="720" w:footer="709" w:gutter="0"/>
          <w:cols w:space="720"/>
          <w:docGrid w:linePitch="360"/>
        </w:sectPr>
      </w:pPr>
    </w:p>
    <w:p w:rsidR="00D8504F" w:rsidRPr="00F871CC" w:rsidRDefault="00F871CC" w:rsidP="00A2686C">
      <w:pPr>
        <w:pStyle w:val="a8"/>
        <w:jc w:val="center"/>
        <w:rPr>
          <w:rFonts w:ascii="Times New Roman" w:hAnsi="Times New Roman" w:cs="Times New Roman"/>
          <w:b/>
          <w:sz w:val="28"/>
          <w:szCs w:val="28"/>
        </w:rPr>
      </w:pPr>
      <w:r w:rsidRPr="00F871CC">
        <w:rPr>
          <w:rFonts w:ascii="Times New Roman" w:hAnsi="Times New Roman" w:cs="Times New Roman"/>
          <w:b/>
          <w:sz w:val="28"/>
          <w:szCs w:val="28"/>
        </w:rPr>
        <w:lastRenderedPageBreak/>
        <w:t>НАБЛЮДЕНИЯ ЗА ЯВЛЕНИЯМИ ПРИРОДЫ</w:t>
      </w:r>
    </w:p>
    <w:tbl>
      <w:tblPr>
        <w:tblW w:w="15286" w:type="dxa"/>
        <w:tblInd w:w="-108" w:type="dxa"/>
        <w:tblLayout w:type="fixed"/>
        <w:tblCellMar>
          <w:left w:w="0" w:type="dxa"/>
          <w:right w:w="0" w:type="dxa"/>
        </w:tblCellMar>
        <w:tblLook w:val="0000"/>
      </w:tblPr>
      <w:tblGrid>
        <w:gridCol w:w="397"/>
        <w:gridCol w:w="231"/>
        <w:gridCol w:w="1464"/>
        <w:gridCol w:w="13169"/>
        <w:gridCol w:w="25"/>
      </w:tblGrid>
      <w:tr w:rsidR="00D8504F" w:rsidRPr="00D8504F" w:rsidTr="00706448">
        <w:tc>
          <w:tcPr>
            <w:tcW w:w="15261" w:type="dxa"/>
            <w:gridSpan w:val="4"/>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A2686C">
            <w:pPr>
              <w:pStyle w:val="a8"/>
              <w:jc w:val="center"/>
              <w:rPr>
                <w:rFonts w:ascii="Times New Roman" w:hAnsi="Times New Roman" w:cs="Times New Roman"/>
                <w:sz w:val="24"/>
                <w:szCs w:val="24"/>
              </w:rPr>
            </w:pPr>
            <w:r w:rsidRPr="00D8504F">
              <w:rPr>
                <w:rFonts w:ascii="Times New Roman" w:hAnsi="Times New Roman" w:cs="Times New Roman"/>
                <w:i/>
                <w:sz w:val="24"/>
                <w:szCs w:val="24"/>
              </w:rPr>
              <w:t>Наблюдения за явлениями неживой природы</w:t>
            </w:r>
          </w:p>
        </w:tc>
        <w:tc>
          <w:tcPr>
            <w:tcW w:w="25" w:type="dxa"/>
            <w:tcBorders>
              <w:left w:val="single" w:sz="4" w:space="0" w:color="000000"/>
            </w:tcBorders>
            <w:shd w:val="clear" w:color="auto" w:fill="auto"/>
          </w:tcPr>
          <w:p w:rsidR="00D8504F" w:rsidRPr="00D8504F" w:rsidRDefault="00D8504F" w:rsidP="00D8504F">
            <w:pPr>
              <w:pStyle w:val="a8"/>
              <w:jc w:val="both"/>
              <w:rPr>
                <w:rFonts w:ascii="Times New Roman" w:hAnsi="Times New Roman" w:cs="Times New Roman"/>
                <w:i/>
                <w:sz w:val="24"/>
                <w:szCs w:val="24"/>
              </w:rPr>
            </w:pP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1.</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u w:val="single"/>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Ветер.</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 ветреную погоду дети отмечают, что деревья качаются, гнутся, облака бегут быстро, флажки в руках трудно удержать. Воспитатель спрашивает детей о причине, уточняет ответы и предлагает вспомнить, какой был ветер летом: совсем слабый — верхушки деревьев чуть качались.</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 одной из прогулок предложить детям побегать в сторону ветра и против него. Спросите, когда было труднее бежать.  Используйте флажки, вертушки, шарики и другие предметы, при помощи которых можно узнать силу и направление ветра.</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2.</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Облака.</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Солнечный день. По небу медленно плывут облака. Предложить детям посмотреть и пофантазировать, на что они похожи.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Дети замечают, что облака движутся: иногда они плывут медленно, а иногда быстро-быстро. Предложить понаблюдать, от чего зависит движение облаков. Дети приходят к выводу: в тихую погоду облака движутся медленно, а в ветреную — быстро.</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Предложите заметить, над каким предметом на участке находится облако, за которым наблюдают, тогда будет видно, в какую сторону от этого предмета оно движется, направо или налево. Туда и дует ветер. Учить детей наблюдать не только за направлением, но и за силой ветра.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Наступают пасмурные дни. Воспитатель обращает внимание на то, что облака стали совсем другие: серые, тяжелые, низкие.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Наблюдая за ними, дети узнают, что облака в разную погоду бывают разными. Вот медленно ползут темные, почти черные облака, их называют тучами, из них обычно идет дождь.</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3.</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u w:val="single"/>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Осадки.</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Осенью часто идут дожди. Осенний дождь идет медленно, моросит, все вокруг становится мокрым, воздух — влажным.</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После нескольких наблюдений воспитатель задает детям вопрос: холодный или теплый дождь? Предложить вспомнить, какой дождь был летом. Дети вспоминают, связывая с событиями.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Сравнить летний и осенний дожди. Дети рассказывают, что осенью дождь мелкий, затяжной, идет из тяжелых, темных туч. Цветы после дождя уже не растут.</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Последующие наблюдения дадут возможность сделать вывод, что в конце осени холодные дожди </w:t>
            </w:r>
            <w:proofErr w:type="gramStart"/>
            <w:r w:rsidRPr="00D8504F">
              <w:rPr>
                <w:rFonts w:ascii="Times New Roman" w:hAnsi="Times New Roman" w:cs="Times New Roman"/>
                <w:sz w:val="24"/>
                <w:szCs w:val="24"/>
              </w:rPr>
              <w:t>усиливаются и вскоре из туч на землю</w:t>
            </w:r>
            <w:proofErr w:type="gramEnd"/>
            <w:r w:rsidRPr="00D8504F">
              <w:rPr>
                <w:rFonts w:ascii="Times New Roman" w:hAnsi="Times New Roman" w:cs="Times New Roman"/>
                <w:sz w:val="24"/>
                <w:szCs w:val="24"/>
              </w:rPr>
              <w:t xml:space="preserve"> будут падать снежинки.</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4.</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u w:val="single"/>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Солнце.</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Ежедневно отмечать с детьми, солнечный или пасмурный день, какие места участка освещены солнцем утром и во время вечерней прогулки.   После многократных наблюдений делается вывод: солнце совершает определенный путь. Воспитатель сообщает детям, что сейчас осень и путь солнца короче. Спросите у детей, почему они надели пальто и шапки.</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5.</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u w:val="single"/>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Почва.</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Учить детей видеть зависимость состояния почвы от погоды. В начале осени предложите потрогать почву рукой и сказать, какая она. Дети отмечают, что земля теплая — ее нагрело солнце, она сухая — рассыпается в руке, светло-серого цвета.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Посмотрите на землю в дождливую погоду: она стала темной, уплотненной, мокрой. (Дети определяют это, нажав кончиками пальцев на поверхность.) В дождь на огороде, в цветнике нельзя работать, так как трава скользкая, мокрая, а земля становится липкой. На следующих прогулках дети отмечают, что становится все холоднее и земля делается холоднее.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Однажды утром покажите им белый налет, который покрыл всю поверхность земли и травы. Это иней. От солнца он тает. С наступлением морозной погоды изменяется и почва: она становится твердой, ее уже нельзя копать лопатой, из нее нельзя </w:t>
            </w:r>
            <w:r w:rsidRPr="00D8504F">
              <w:rPr>
                <w:rFonts w:ascii="Times New Roman" w:hAnsi="Times New Roman" w:cs="Times New Roman"/>
                <w:sz w:val="24"/>
                <w:szCs w:val="24"/>
              </w:rPr>
              <w:lastRenderedPageBreak/>
              <w:t>выдернуть растения. Скоро почва покроется снегом.</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6.</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Луна и звезды.</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 вечерних прогулках обращать внимание на глубокое, темное небо, на котором появляется тонкий серебристый серп — месяц. Следить за изменениями луны: от появления месяца до полнолуния, отмечайте ее цвет.</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Когда светит луна, вокруг светло, видны все предметы. Осенью на темном небе особенно ярко светят звезды. Обращать внимание, что они разные, большие и маленькие, и светят по-разному: одни ярче, другие более тускло. Приучайте детей любоваться красотой луны и звезд.</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7.</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Поисковая деятельность</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«Корень – устойчивость дерева».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«Кора разных деревьев».</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Составление гербария деревьев участка.</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8.</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Вода</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 xml:space="preserve">Закреплять у детей знания о свойствах и качествах воды; развивать </w:t>
            </w:r>
            <w:proofErr w:type="spellStart"/>
            <w:r w:rsidRPr="00D8504F">
              <w:rPr>
                <w:rFonts w:ascii="Times New Roman" w:hAnsi="Times New Roman" w:cs="Times New Roman"/>
                <w:sz w:val="24"/>
                <w:szCs w:val="24"/>
              </w:rPr>
              <w:t>сенсорику</w:t>
            </w:r>
            <w:proofErr w:type="spellEnd"/>
            <w:r w:rsidRPr="00D8504F">
              <w:rPr>
                <w:rFonts w:ascii="Times New Roman" w:hAnsi="Times New Roman" w:cs="Times New Roman"/>
                <w:sz w:val="24"/>
                <w:szCs w:val="24"/>
              </w:rPr>
              <w:t xml:space="preserve"> в ходе действий  с водой. Продолжать наблюдения за водой в природе (лужи), отмечать цвет воды в лужах в зависимости от цвета неба. Выяснить, почему в конце осени лужи замерзают. Подводить детей к установлению </w:t>
            </w:r>
            <w:proofErr w:type="spellStart"/>
            <w:r w:rsidRPr="00D8504F">
              <w:rPr>
                <w:rFonts w:ascii="Times New Roman" w:hAnsi="Times New Roman" w:cs="Times New Roman"/>
                <w:sz w:val="24"/>
                <w:szCs w:val="24"/>
              </w:rPr>
              <w:t>приченно-следственных</w:t>
            </w:r>
            <w:proofErr w:type="spellEnd"/>
            <w:r w:rsidRPr="00D8504F">
              <w:rPr>
                <w:rFonts w:ascii="Times New Roman" w:hAnsi="Times New Roman" w:cs="Times New Roman"/>
                <w:sz w:val="24"/>
                <w:szCs w:val="24"/>
              </w:rPr>
              <w:t xml:space="preserve"> связей. Закрепить понятие о том, что вода нужна всему живому. Рассказать об изменениях в жизни в водоёмах  с наступлением зимы.  Дать представление о ставке, канале, колодце. Рассказать о запасах воды в недрах земли, о пути поступления воды в жильё человека.</w:t>
            </w:r>
          </w:p>
        </w:tc>
      </w:tr>
      <w:tr w:rsidR="00D8504F" w:rsidRPr="00D8504F" w:rsidTr="00706448">
        <w:tc>
          <w:tcPr>
            <w:tcW w:w="15261" w:type="dxa"/>
            <w:gridSpan w:val="4"/>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A2686C">
            <w:pPr>
              <w:pStyle w:val="a8"/>
              <w:jc w:val="center"/>
              <w:rPr>
                <w:rFonts w:ascii="Times New Roman" w:hAnsi="Times New Roman" w:cs="Times New Roman"/>
                <w:sz w:val="24"/>
                <w:szCs w:val="24"/>
              </w:rPr>
            </w:pPr>
            <w:r w:rsidRPr="00D8504F">
              <w:rPr>
                <w:rFonts w:ascii="Times New Roman" w:hAnsi="Times New Roman" w:cs="Times New Roman"/>
                <w:i/>
                <w:sz w:val="24"/>
                <w:szCs w:val="24"/>
              </w:rPr>
              <w:t>Наблюдения за животным миром</w:t>
            </w:r>
          </w:p>
        </w:tc>
        <w:tc>
          <w:tcPr>
            <w:tcW w:w="25" w:type="dxa"/>
            <w:tcBorders>
              <w:left w:val="single" w:sz="4" w:space="0" w:color="000000"/>
            </w:tcBorders>
            <w:shd w:val="clear" w:color="auto" w:fill="auto"/>
          </w:tcPr>
          <w:p w:rsidR="00D8504F" w:rsidRPr="00D8504F" w:rsidRDefault="00D8504F" w:rsidP="00D8504F">
            <w:pPr>
              <w:pStyle w:val="a8"/>
              <w:jc w:val="both"/>
              <w:rPr>
                <w:rFonts w:ascii="Times New Roman" w:hAnsi="Times New Roman" w:cs="Times New Roman"/>
                <w:i/>
                <w:sz w:val="24"/>
                <w:szCs w:val="24"/>
              </w:rPr>
            </w:pP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1.</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Насекомые.</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Предложите им поискать насекомых под полусгнившими пеньками, под камнями и подумать, почему они туда попрятались.</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 солнечные, погожие осенние дни обратите внимание на блестящие нежные ниточки, лежащие на желтой, вянущей траве, и на такие же ниточки, летящие по воздуху.</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Поймайте одну из них, положите на ладонь и рассмотрите с детьми в лупу. Это паутинка. На нижнем конце ее малыши увидят крохотного паучка. Понаблюдайте за ним: сначала он будет лежать неподвижно, потом, перебирая малюсенькими ножками, побежит по ладони; добежав до края, выпустит паутинку и спустится по ней.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Можно осторожно посадить его на веточку, откуда он опять начнет свое путешествие по воздуху. Иногда удается увидеть, как ветер подхватит паутинку вместе с паучком и понесет на новое место. Там он свернется под засохшим листом и проспит всю зиму.</w:t>
            </w:r>
          </w:p>
          <w:p w:rsidR="00D8504F" w:rsidRPr="00D8504F" w:rsidRDefault="00D8504F" w:rsidP="00D8504F">
            <w:pPr>
              <w:pStyle w:val="a8"/>
              <w:jc w:val="both"/>
              <w:rPr>
                <w:rFonts w:ascii="Times New Roman" w:hAnsi="Times New Roman" w:cs="Times New Roman"/>
                <w:sz w:val="24"/>
                <w:szCs w:val="24"/>
              </w:rPr>
            </w:pP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2.</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Земноводные, рептилии</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В</w:t>
            </w:r>
            <w:proofErr w:type="gramEnd"/>
            <w:r w:rsidRPr="00D8504F">
              <w:rPr>
                <w:rFonts w:ascii="Times New Roman" w:hAnsi="Times New Roman" w:cs="Times New Roman"/>
                <w:sz w:val="24"/>
                <w:szCs w:val="24"/>
              </w:rPr>
              <w:t xml:space="preserve"> </w:t>
            </w:r>
            <w:proofErr w:type="gramStart"/>
            <w:r w:rsidRPr="00D8504F">
              <w:rPr>
                <w:rFonts w:ascii="Times New Roman" w:hAnsi="Times New Roman" w:cs="Times New Roman"/>
                <w:sz w:val="24"/>
                <w:szCs w:val="24"/>
              </w:rPr>
              <w:t>сентября</w:t>
            </w:r>
            <w:proofErr w:type="gramEnd"/>
            <w:r w:rsidRPr="00D8504F">
              <w:rPr>
                <w:rFonts w:ascii="Times New Roman" w:hAnsi="Times New Roman" w:cs="Times New Roman"/>
                <w:sz w:val="24"/>
                <w:szCs w:val="24"/>
              </w:rPr>
              <w:t xml:space="preserve"> уменьшается подвижность лягушек и жаб, выводки у черепах.  В октябре исчезают, залегая в укрытые места на зимовку лягушки, жабы, тритоны. В ноябре скрываются на зимовку ящерицы, но змеи бодрствуют.</w:t>
            </w:r>
          </w:p>
          <w:p w:rsidR="00D8504F" w:rsidRPr="00D8504F" w:rsidRDefault="00D8504F" w:rsidP="00D8504F">
            <w:pPr>
              <w:pStyle w:val="a8"/>
              <w:jc w:val="both"/>
              <w:rPr>
                <w:rFonts w:ascii="Times New Roman" w:hAnsi="Times New Roman" w:cs="Times New Roman"/>
                <w:sz w:val="24"/>
                <w:szCs w:val="24"/>
              </w:rPr>
            </w:pP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3.</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Птицы.</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Приходя осенью в парк, гуляя на участке, воспитатель обращает внимание детей на тишину, спрашивает, почему так тихо. Дети замечают, что в парке нет птиц. Вспомните, как их много было летом, как наблюдали за ласточками, которые ловили в воздухе мух и комаров для птенцов.</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Теперь насекомых нет. Уточняя ответы детей, воспитатель поясняет, что птицы на зиму улетают. Позже дети заметят, появление таких птиц, как галки, сороки и вороны. Это зимующие птицы. Они прилетают из лесов, где жили летом, поближе к людям, чтобы прокормиться в холодную зиму.</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lastRenderedPageBreak/>
              <w:t>Сделайте с детьми кормушку для птиц, выберите для нее укромное место, окруженное деревьями и кустарниками, на которых будут сидеть птицы в ожидании пищи, и начинайте подкормку. Пока кормушка не установлена, насыпайте зерно прямо на землю, чтобы птицы привыкли к месту подкормки.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Ежедневно, прикармливая птиц, беседуйте с детьми, вызывая у них </w:t>
            </w:r>
            <w:proofErr w:type="gramStart"/>
            <w:r w:rsidRPr="00D8504F">
              <w:rPr>
                <w:rFonts w:ascii="Times New Roman" w:hAnsi="Times New Roman" w:cs="Times New Roman"/>
                <w:sz w:val="24"/>
                <w:szCs w:val="24"/>
              </w:rPr>
              <w:t>желание</w:t>
            </w:r>
            <w:proofErr w:type="gramEnd"/>
            <w:r w:rsidRPr="00D8504F">
              <w:rPr>
                <w:rFonts w:ascii="Times New Roman" w:hAnsi="Times New Roman" w:cs="Times New Roman"/>
                <w:sz w:val="24"/>
                <w:szCs w:val="24"/>
              </w:rPr>
              <w:t xml:space="preserve"> помочь птицам пережить холодную и голодную зиму. Напоминайте о пользе птиц.</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Предлагайте ребятам наблюдать, какие птицы прилетают, рассматривайте их внешний вид, отмечайте, какие из них охотнее клюют тот или иной корм. Когда птицы привыкнут к месту кормления, поставьте кормушку и расскажите, когда и как надо кормить птиц.  По возможности наблюдать за отлетом птиц. Наблюдение за зимующими птицами, их поведением, повадками.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Обратить внимание детей на нахохлившихся ворон, скворцов, белобоких сорок, прыгающих воробьев. Рассказать, что птицы прилетают ближе к людям, надеясь найти </w:t>
            </w:r>
            <w:proofErr w:type="gramStart"/>
            <w:r w:rsidRPr="00D8504F">
              <w:rPr>
                <w:rFonts w:ascii="Times New Roman" w:hAnsi="Times New Roman" w:cs="Times New Roman"/>
                <w:sz w:val="24"/>
                <w:szCs w:val="24"/>
              </w:rPr>
              <w:t>побольше</w:t>
            </w:r>
            <w:proofErr w:type="gramEnd"/>
            <w:r w:rsidRPr="00D8504F">
              <w:rPr>
                <w:rFonts w:ascii="Times New Roman" w:hAnsi="Times New Roman" w:cs="Times New Roman"/>
                <w:sz w:val="24"/>
                <w:szCs w:val="24"/>
              </w:rPr>
              <w:t xml:space="preserve"> корма. Предложить детям покормить птиц, понаблюдать, как птицы клюют корм. Закрепить названия частей тела.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В сентябре по Крыму можно отметить отлет и пролет многих птиц: зеленушки, гуси-казарки.  В октябре перелет насекомоядных птиц, отлет деревенских ласточек и степных журавлей. Появление  зимующих птиц – больших сорокопутов, овсянок, ястребов, </w:t>
            </w:r>
            <w:proofErr w:type="spellStart"/>
            <w:r w:rsidRPr="00D8504F">
              <w:rPr>
                <w:rFonts w:ascii="Times New Roman" w:hAnsi="Times New Roman" w:cs="Times New Roman"/>
                <w:sz w:val="24"/>
                <w:szCs w:val="24"/>
              </w:rPr>
              <w:t>дроздов-деряб</w:t>
            </w:r>
            <w:proofErr w:type="spellEnd"/>
            <w:r w:rsidRPr="00D8504F">
              <w:rPr>
                <w:rFonts w:ascii="Times New Roman" w:hAnsi="Times New Roman" w:cs="Times New Roman"/>
                <w:sz w:val="24"/>
                <w:szCs w:val="24"/>
              </w:rPr>
              <w:t xml:space="preserve"> и рябинников, </w:t>
            </w:r>
            <w:proofErr w:type="spellStart"/>
            <w:r w:rsidRPr="00D8504F">
              <w:rPr>
                <w:rFonts w:ascii="Times New Roman" w:hAnsi="Times New Roman" w:cs="Times New Roman"/>
                <w:sz w:val="24"/>
                <w:szCs w:val="24"/>
              </w:rPr>
              <w:t>голубей-клинхухов</w:t>
            </w:r>
            <w:proofErr w:type="spellEnd"/>
            <w:r w:rsidRPr="00D8504F">
              <w:rPr>
                <w:rFonts w:ascii="Times New Roman" w:hAnsi="Times New Roman" w:cs="Times New Roman"/>
                <w:sz w:val="24"/>
                <w:szCs w:val="24"/>
              </w:rPr>
              <w:t xml:space="preserve">, витютней.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В ноябре </w:t>
            </w:r>
            <w:proofErr w:type="gramStart"/>
            <w:r w:rsidRPr="00D8504F">
              <w:rPr>
                <w:rFonts w:ascii="Times New Roman" w:hAnsi="Times New Roman" w:cs="Times New Roman"/>
                <w:sz w:val="24"/>
                <w:szCs w:val="24"/>
              </w:rPr>
              <w:t>заканчивается</w:t>
            </w:r>
            <w:proofErr w:type="gramEnd"/>
            <w:r w:rsidRPr="00D8504F">
              <w:rPr>
                <w:rFonts w:ascii="Times New Roman" w:hAnsi="Times New Roman" w:cs="Times New Roman"/>
                <w:sz w:val="24"/>
                <w:szCs w:val="24"/>
              </w:rPr>
              <w:t xml:space="preserve"> переедет насекомоядных птиц, отмечается массовый перелет дроздов-рябинников. С заливов отлетают лысухи.</w:t>
            </w:r>
            <w:r w:rsidR="00706448">
              <w:rPr>
                <w:rFonts w:ascii="Times New Roman" w:hAnsi="Times New Roman" w:cs="Times New Roman"/>
                <w:sz w:val="24"/>
                <w:szCs w:val="24"/>
              </w:rPr>
              <w:t xml:space="preserve"> У островов масса </w:t>
            </w:r>
            <w:proofErr w:type="spellStart"/>
            <w:r w:rsidR="00706448">
              <w:rPr>
                <w:rFonts w:ascii="Times New Roman" w:hAnsi="Times New Roman" w:cs="Times New Roman"/>
                <w:sz w:val="24"/>
                <w:szCs w:val="24"/>
              </w:rPr>
              <w:t>гусеобразных</w:t>
            </w:r>
            <w:proofErr w:type="spellEnd"/>
            <w:r w:rsidR="00706448">
              <w:rPr>
                <w:rFonts w:ascii="Times New Roman" w:hAnsi="Times New Roman" w:cs="Times New Roman"/>
                <w:sz w:val="24"/>
                <w:szCs w:val="24"/>
              </w:rPr>
              <w:t>.</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Calibri" w:hAnsi="Times New Roman" w:cs="Times New Roman"/>
                <w:sz w:val="24"/>
                <w:szCs w:val="24"/>
              </w:rPr>
              <w:lastRenderedPageBreak/>
              <w:t>4.</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color w:val="F22E00"/>
                <w:sz w:val="24"/>
                <w:szCs w:val="24"/>
                <w:u w:val="single"/>
              </w:rPr>
            </w:pPr>
          </w:p>
          <w:p w:rsidR="00D8504F" w:rsidRPr="00D8504F" w:rsidRDefault="00D8504F" w:rsidP="00D8504F">
            <w:pPr>
              <w:pStyle w:val="a8"/>
              <w:jc w:val="both"/>
              <w:rPr>
                <w:rFonts w:ascii="Times New Roman" w:hAnsi="Times New Roman" w:cs="Times New Roman"/>
                <w:color w:val="F22E00"/>
                <w:sz w:val="24"/>
                <w:szCs w:val="24"/>
                <w:u w:val="single"/>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Млекопитающие</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В сентябре у млекопитающих Крыма отмечается: </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Линька у лисицы, хорька, барсука;</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 оленей бои самцов, старые и молодые косули собираются в общие стада;</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Суслики впадают в спячку, прилет летучих мышей.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 октябре. Заканчивается рев оленей. Муфлоны покидают свои летние пастбища. Суслики и тушканчики впадают в спячку. В ноябре копытные животные держатся на южных склонах гор. Исчезают летучие мыши.</w:t>
            </w:r>
          </w:p>
        </w:tc>
      </w:tr>
      <w:tr w:rsidR="00D8504F" w:rsidRPr="00D8504F" w:rsidTr="00706448">
        <w:tblPrEx>
          <w:tblCellMar>
            <w:left w:w="108" w:type="dxa"/>
            <w:right w:w="108" w:type="dxa"/>
          </w:tblCellMar>
        </w:tblPrEx>
        <w:tc>
          <w:tcPr>
            <w:tcW w:w="397"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5</w:t>
            </w:r>
          </w:p>
        </w:tc>
        <w:tc>
          <w:tcPr>
            <w:tcW w:w="1695"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Домашние животные.</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 прогулках можно встретить кошку. Обратите внимание детей на ее настороженные уши — она может улавливать едва слышный шорох. У нее большие глаза, которые хорошо видят и в темноте. Она чувствует, холодная или горячая пища: усы увеличивают чувствительность.</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Посмотрите, какие мягкие подушечки на лапках — она может тихо, неслышно подкрадываться. Покажите детям, как кошка лазает по забору, по деревьям, иногда почти по отвесной стене — в это время она выпускает когти. Загадайте детям загадку: «Мягкие лапки, а в лапках — царапки».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Кошка</w:t>
            </w:r>
            <w:r w:rsidR="00706448">
              <w:rPr>
                <w:rFonts w:ascii="Times New Roman" w:hAnsi="Times New Roman" w:cs="Times New Roman"/>
                <w:sz w:val="24"/>
                <w:szCs w:val="24"/>
              </w:rPr>
              <w:t xml:space="preserve"> приносит пользу — ловит мышей.</w:t>
            </w:r>
          </w:p>
        </w:tc>
      </w:tr>
      <w:tr w:rsidR="00D8504F" w:rsidRPr="00D8504F" w:rsidTr="00F871CC">
        <w:tblPrEx>
          <w:tblCellMar>
            <w:left w:w="108" w:type="dxa"/>
            <w:right w:w="108" w:type="dxa"/>
          </w:tblCellMar>
        </w:tblPrEx>
        <w:tc>
          <w:tcPr>
            <w:tcW w:w="15286" w:type="dxa"/>
            <w:gridSpan w:val="5"/>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D8504F" w:rsidRPr="00D8504F" w:rsidRDefault="00D8504F" w:rsidP="00A2686C">
            <w:pPr>
              <w:pStyle w:val="a8"/>
              <w:jc w:val="center"/>
              <w:rPr>
                <w:rFonts w:ascii="Times New Roman" w:hAnsi="Times New Roman" w:cs="Times New Roman"/>
                <w:sz w:val="24"/>
                <w:szCs w:val="24"/>
              </w:rPr>
            </w:pPr>
            <w:r w:rsidRPr="00D8504F">
              <w:rPr>
                <w:rFonts w:ascii="Times New Roman" w:hAnsi="Times New Roman" w:cs="Times New Roman"/>
                <w:i/>
                <w:sz w:val="24"/>
                <w:szCs w:val="24"/>
              </w:rPr>
              <w:t>Наблюдения за растительным миром</w:t>
            </w:r>
          </w:p>
        </w:tc>
      </w:tr>
      <w:tr w:rsidR="00D8504F" w:rsidRPr="00D8504F" w:rsidTr="00706448">
        <w:tblPrEx>
          <w:tblCellMar>
            <w:left w:w="108" w:type="dxa"/>
            <w:right w:w="108" w:type="dxa"/>
          </w:tblCellMar>
        </w:tblPrEx>
        <w:tc>
          <w:tcPr>
            <w:tcW w:w="628"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1.</w:t>
            </w:r>
          </w:p>
        </w:tc>
        <w:tc>
          <w:tcPr>
            <w:tcW w:w="1464"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 xml:space="preserve">Прогулки </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Отмечать, что в начале осени внешне почти ничего не изменилось, только трава пожухла. Обратить внимание детей, как тихо в парке или сквере. На фоне голубого неба красиво выделяются ярко-желтые листья клена и березы, ярко-красные листья осины. Учить детей наслаждаться красотой природы с самых ранних лет. Объясните, что осенью листья деревьев изменяют </w:t>
            </w:r>
            <w:r w:rsidRPr="00D8504F">
              <w:rPr>
                <w:rFonts w:ascii="Times New Roman" w:hAnsi="Times New Roman" w:cs="Times New Roman"/>
                <w:sz w:val="24"/>
                <w:szCs w:val="24"/>
              </w:rPr>
              <w:lastRenderedPageBreak/>
              <w:t xml:space="preserve">свой цвет, у разных деревьев они окрашиваются по-разному: от </w:t>
            </w:r>
            <w:proofErr w:type="gramStart"/>
            <w:r w:rsidRPr="00D8504F">
              <w:rPr>
                <w:rFonts w:ascii="Times New Roman" w:hAnsi="Times New Roman" w:cs="Times New Roman"/>
                <w:sz w:val="24"/>
                <w:szCs w:val="24"/>
              </w:rPr>
              <w:t>ярко-желтого</w:t>
            </w:r>
            <w:proofErr w:type="gramEnd"/>
            <w:r w:rsidRPr="00D8504F">
              <w:rPr>
                <w:rFonts w:ascii="Times New Roman" w:hAnsi="Times New Roman" w:cs="Times New Roman"/>
                <w:sz w:val="24"/>
                <w:szCs w:val="24"/>
              </w:rPr>
              <w:t xml:space="preserve">, оранжевого до темно-красного и коричневого. Показать индивидуальность циклов каждого растения (время окраски и опадания листьев). Посмотрите, как долго не опадают и остаются зелеными листья сирени. Предлагать детям узнать и называть знакомые деревья и кустарники по стволу, форме и цвету листьев.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Объяснять изменения в растительном мире подготовкой к зимнему периоду (даже вечнозелёные обновляют хвою). Познакомить детей с правилами посещения леса.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Учить детей различать виды растений по месту их произрастания </w:t>
            </w:r>
            <w:proofErr w:type="gramStart"/>
            <w:r w:rsidRPr="00D8504F">
              <w:rPr>
                <w:rFonts w:ascii="Times New Roman" w:hAnsi="Times New Roman" w:cs="Times New Roman"/>
                <w:sz w:val="24"/>
                <w:szCs w:val="24"/>
              </w:rPr>
              <w:t xml:space="preserve">( </w:t>
            </w:r>
            <w:proofErr w:type="gramEnd"/>
            <w:r w:rsidRPr="00D8504F">
              <w:rPr>
                <w:rFonts w:ascii="Times New Roman" w:hAnsi="Times New Roman" w:cs="Times New Roman"/>
                <w:sz w:val="24"/>
                <w:szCs w:val="24"/>
              </w:rPr>
              <w:t xml:space="preserve">лес, сад, огород, поле). С помощью родителей познакомить детей с садом, его значением. Закрепить обобщающие понятия (урожай, фруктовые деревья, кусты, фрукты, овощи, ягоды). Наблюдать за полётом семян клёна, рассказать о приспособлениях семян для передвижения.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Развивать стойкий интерес к наблюдениям за растениями и их развитием.</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Развивать эмоциональную сферу детей: наблюдая за листопадом учить любоваться, восторгаться красотой этого явления.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Воспитывать экологическое сознание.</w:t>
            </w:r>
          </w:p>
        </w:tc>
      </w:tr>
      <w:tr w:rsidR="00D8504F" w:rsidRPr="00D8504F" w:rsidTr="00706448">
        <w:tblPrEx>
          <w:tblCellMar>
            <w:left w:w="108" w:type="dxa"/>
            <w:right w:w="108" w:type="dxa"/>
          </w:tblCellMar>
        </w:tblPrEx>
        <w:tc>
          <w:tcPr>
            <w:tcW w:w="628"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2.</w:t>
            </w:r>
          </w:p>
        </w:tc>
        <w:tc>
          <w:tcPr>
            <w:tcW w:w="1464"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color w:val="F22E00"/>
                <w:sz w:val="24"/>
                <w:szCs w:val="24"/>
              </w:rPr>
            </w:pP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Цветник.</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Обратите внимание, что в цветнике стало меньше цветущих растений. Рассмотрите цветы, оставшиеся на клумбах. Вспомните, какие цветы цвели летом, как много их было. Поиграйте в игру «Найди цветок по описанию»: вы описываете внешний вид цветка (высоту, окраску, форму), а дети отыскивают его в цветнике. Познакомить с морозостойкими растениями (тысячелистник</w:t>
            </w:r>
            <w:r w:rsidR="00706448">
              <w:rPr>
                <w:rFonts w:ascii="Times New Roman" w:hAnsi="Times New Roman" w:cs="Times New Roman"/>
                <w:sz w:val="24"/>
                <w:szCs w:val="24"/>
              </w:rPr>
              <w:t>, ромашка, петуния, хризантемы)</w:t>
            </w:r>
          </w:p>
        </w:tc>
      </w:tr>
      <w:tr w:rsidR="00D8504F" w:rsidRPr="00D8504F" w:rsidTr="00706448">
        <w:tblPrEx>
          <w:tblCellMar>
            <w:left w:w="108" w:type="dxa"/>
            <w:right w:w="108" w:type="dxa"/>
          </w:tblCellMar>
        </w:tblPrEx>
        <w:tc>
          <w:tcPr>
            <w:tcW w:w="628"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3.</w:t>
            </w:r>
          </w:p>
        </w:tc>
        <w:tc>
          <w:tcPr>
            <w:tcW w:w="1464"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u w:val="single"/>
              </w:rPr>
              <w:t>Труд взрослых.</w:t>
            </w:r>
          </w:p>
        </w:tc>
        <w:tc>
          <w:tcPr>
            <w:tcW w:w="13194"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Понаблюдайте, как взрослые (садовник) в детском саду заботится о </w:t>
            </w:r>
            <w:proofErr w:type="gramStart"/>
            <w:r w:rsidRPr="00D8504F">
              <w:rPr>
                <w:rFonts w:ascii="Times New Roman" w:hAnsi="Times New Roman" w:cs="Times New Roman"/>
                <w:sz w:val="24"/>
                <w:szCs w:val="24"/>
              </w:rPr>
              <w:t>растениях</w:t>
            </w:r>
            <w:proofErr w:type="gramEnd"/>
            <w:r w:rsidRPr="00D8504F">
              <w:rPr>
                <w:rFonts w:ascii="Times New Roman" w:hAnsi="Times New Roman" w:cs="Times New Roman"/>
                <w:sz w:val="24"/>
                <w:szCs w:val="24"/>
              </w:rPr>
              <w:t xml:space="preserve"> и готовят их к зиме: выкапывает клубни георгинов, убирает их в подвалы, укрывает розы, аккуратно связывает раскидистые кустарники. Обратите внимание, как садовники старательно и осторожно обращаются с растениями, чтобы не сломать, не повредить их. Рассказать о работах в саду.</w:t>
            </w:r>
          </w:p>
        </w:tc>
      </w:tr>
    </w:tbl>
    <w:p w:rsidR="00706448" w:rsidRPr="00706448" w:rsidRDefault="00706448" w:rsidP="00706448">
      <w:pPr>
        <w:pStyle w:val="a8"/>
        <w:rPr>
          <w:rFonts w:ascii="Times New Roman" w:hAnsi="Times New Roman" w:cs="Times New Roman"/>
          <w:b/>
          <w:sz w:val="4"/>
          <w:szCs w:val="28"/>
        </w:rPr>
      </w:pPr>
    </w:p>
    <w:p w:rsidR="00D8504F" w:rsidRPr="00F871CC" w:rsidRDefault="00F871CC" w:rsidP="00A2686C">
      <w:pPr>
        <w:pStyle w:val="a8"/>
        <w:jc w:val="center"/>
        <w:rPr>
          <w:rFonts w:ascii="Times New Roman" w:hAnsi="Times New Roman" w:cs="Times New Roman"/>
          <w:b/>
          <w:sz w:val="28"/>
          <w:szCs w:val="28"/>
        </w:rPr>
      </w:pPr>
      <w:r w:rsidRPr="00F871CC">
        <w:rPr>
          <w:rFonts w:ascii="Times New Roman" w:hAnsi="Times New Roman" w:cs="Times New Roman"/>
          <w:b/>
          <w:sz w:val="28"/>
          <w:szCs w:val="28"/>
        </w:rPr>
        <w:t>НАБЛЮДЕНИЯ И УХОД ЗА КОМНАТНЫМИ РАСТЕНИЯМИ</w:t>
      </w:r>
    </w:p>
    <w:p w:rsidR="00D8504F" w:rsidRPr="00706448" w:rsidRDefault="00D8504F" w:rsidP="00D8504F">
      <w:pPr>
        <w:pStyle w:val="a8"/>
        <w:jc w:val="both"/>
        <w:rPr>
          <w:rFonts w:ascii="Times New Roman" w:hAnsi="Times New Roman" w:cs="Times New Roman"/>
          <w:i/>
          <w:sz w:val="4"/>
          <w:szCs w:val="24"/>
        </w:rPr>
      </w:pPr>
    </w:p>
    <w:tbl>
      <w:tblPr>
        <w:tblW w:w="15281" w:type="dxa"/>
        <w:tblInd w:w="-108" w:type="dxa"/>
        <w:tblLayout w:type="fixed"/>
        <w:tblCellMar>
          <w:left w:w="0" w:type="dxa"/>
          <w:right w:w="0" w:type="dxa"/>
        </w:tblCellMar>
        <w:tblLook w:val="0000"/>
      </w:tblPr>
      <w:tblGrid>
        <w:gridCol w:w="6343"/>
        <w:gridCol w:w="8913"/>
        <w:gridCol w:w="25"/>
      </w:tblGrid>
      <w:tr w:rsidR="00D8504F" w:rsidRPr="00D8504F" w:rsidTr="00F871CC">
        <w:tc>
          <w:tcPr>
            <w:tcW w:w="6345"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F871CC">
            <w:pPr>
              <w:pStyle w:val="a8"/>
              <w:jc w:val="center"/>
              <w:rPr>
                <w:rFonts w:ascii="Times New Roman" w:hAnsi="Times New Roman" w:cs="Times New Roman"/>
                <w:sz w:val="24"/>
                <w:szCs w:val="24"/>
              </w:rPr>
            </w:pPr>
            <w:r w:rsidRPr="00D8504F">
              <w:rPr>
                <w:rFonts w:ascii="Times New Roman" w:hAnsi="Times New Roman" w:cs="Times New Roman"/>
                <w:i/>
                <w:sz w:val="24"/>
                <w:szCs w:val="24"/>
              </w:rPr>
              <w:t>Содержание наблюдения</w:t>
            </w:r>
          </w:p>
        </w:tc>
        <w:tc>
          <w:tcPr>
            <w:tcW w:w="8916" w:type="dxa"/>
            <w:tcBorders>
              <w:top w:val="single" w:sz="4" w:space="0" w:color="000000"/>
              <w:left w:val="single" w:sz="4" w:space="0" w:color="000000"/>
              <w:bottom w:val="single" w:sz="4" w:space="0" w:color="000000"/>
            </w:tcBorders>
            <w:shd w:val="clear" w:color="auto" w:fill="FBD4B4" w:themeFill="accent6" w:themeFillTint="66"/>
          </w:tcPr>
          <w:p w:rsidR="00D8504F" w:rsidRPr="00D8504F" w:rsidRDefault="00D8504F" w:rsidP="00F871CC">
            <w:pPr>
              <w:pStyle w:val="a8"/>
              <w:jc w:val="center"/>
              <w:rPr>
                <w:rFonts w:ascii="Times New Roman" w:hAnsi="Times New Roman" w:cs="Times New Roman"/>
                <w:sz w:val="24"/>
                <w:szCs w:val="24"/>
              </w:rPr>
            </w:pPr>
            <w:r w:rsidRPr="00D8504F">
              <w:rPr>
                <w:rFonts w:ascii="Times New Roman" w:hAnsi="Times New Roman" w:cs="Times New Roman"/>
                <w:i/>
                <w:sz w:val="24"/>
                <w:szCs w:val="24"/>
              </w:rPr>
              <w:t>Методическая подсказка</w:t>
            </w:r>
          </w:p>
        </w:tc>
        <w:tc>
          <w:tcPr>
            <w:tcW w:w="20" w:type="dxa"/>
            <w:tcBorders>
              <w:left w:val="single" w:sz="4" w:space="0" w:color="000000"/>
            </w:tcBorders>
            <w:shd w:val="clear" w:color="auto" w:fill="auto"/>
          </w:tcPr>
          <w:p w:rsidR="00D8504F" w:rsidRPr="00D8504F" w:rsidRDefault="00D8504F" w:rsidP="00D8504F">
            <w:pPr>
              <w:pStyle w:val="a8"/>
              <w:jc w:val="both"/>
              <w:rPr>
                <w:rFonts w:ascii="Times New Roman" w:hAnsi="Times New Roman" w:cs="Times New Roman"/>
                <w:i/>
                <w:sz w:val="24"/>
                <w:szCs w:val="24"/>
              </w:rPr>
            </w:pPr>
          </w:p>
        </w:tc>
      </w:tr>
      <w:tr w:rsidR="00D8504F" w:rsidRPr="00D8504F" w:rsidTr="00F871CC">
        <w:tblPrEx>
          <w:tblCellMar>
            <w:left w:w="108" w:type="dxa"/>
            <w:right w:w="108" w:type="dxa"/>
          </w:tblCellMar>
        </w:tblPrEx>
        <w:tc>
          <w:tcPr>
            <w:tcW w:w="6345" w:type="dxa"/>
            <w:vMerge w:val="restart"/>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 средней группе к 3-4 видам имеющихся растений, добавляют 2-3 новых вида, с учетом следующих требований: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Разнообразие: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w:t>
            </w:r>
            <w:r w:rsidRPr="00D8504F">
              <w:rPr>
                <w:rFonts w:ascii="Times New Roman" w:hAnsi="Times New Roman" w:cs="Times New Roman"/>
                <w:sz w:val="24"/>
                <w:szCs w:val="24"/>
              </w:rPr>
              <w:tab/>
              <w:t>поверхности и размеров листьев (гладкие, опушенные, мелкие, с небольшими зубчиками),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w:t>
            </w:r>
            <w:r w:rsidRPr="00D8504F">
              <w:rPr>
                <w:rFonts w:ascii="Times New Roman" w:hAnsi="Times New Roman" w:cs="Times New Roman"/>
                <w:sz w:val="24"/>
                <w:szCs w:val="24"/>
              </w:rPr>
              <w:tab/>
              <w:t>способов очищения листьев (гладкие моют губкой, мелкие опрыскивают из пульверизатора, опушенные протирают влажной кисточкой и т.п.)</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w:t>
            </w:r>
            <w:r w:rsidRPr="00D8504F">
              <w:rPr>
                <w:rFonts w:ascii="Times New Roman" w:hAnsi="Times New Roman" w:cs="Times New Roman"/>
                <w:sz w:val="24"/>
                <w:szCs w:val="24"/>
              </w:rPr>
              <w:tab/>
              <w:t>величины и формы листьев, стеблей (тонкие, толстые, продолговатые, округлые и др.),</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lastRenderedPageBreak/>
              <w:t>•</w:t>
            </w:r>
            <w:r w:rsidRPr="00D8504F">
              <w:rPr>
                <w:rFonts w:ascii="Times New Roman" w:hAnsi="Times New Roman" w:cs="Times New Roman"/>
                <w:sz w:val="24"/>
                <w:szCs w:val="24"/>
              </w:rPr>
              <w:tab/>
              <w:t xml:space="preserve">способов полива (например, </w:t>
            </w:r>
            <w:proofErr w:type="gramStart"/>
            <w:r w:rsidRPr="00D8504F">
              <w:rPr>
                <w:rFonts w:ascii="Times New Roman" w:hAnsi="Times New Roman" w:cs="Times New Roman"/>
                <w:sz w:val="24"/>
                <w:szCs w:val="24"/>
              </w:rPr>
              <w:t>луковичные</w:t>
            </w:r>
            <w:proofErr w:type="gramEnd"/>
            <w:r w:rsidRPr="00D8504F">
              <w:rPr>
                <w:rFonts w:ascii="Times New Roman" w:hAnsi="Times New Roman" w:cs="Times New Roman"/>
                <w:sz w:val="24"/>
                <w:szCs w:val="24"/>
              </w:rPr>
              <w:t>, розеточные, клубневые требуют полива в поддон)</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w:t>
            </w:r>
            <w:r w:rsidRPr="00D8504F">
              <w:rPr>
                <w:rFonts w:ascii="Times New Roman" w:hAnsi="Times New Roman" w:cs="Times New Roman"/>
                <w:sz w:val="24"/>
                <w:szCs w:val="24"/>
              </w:rPr>
              <w:tab/>
              <w:t xml:space="preserve">видов одного рода – герани, бегонии, фуксии.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Выбор новых видов зависит от того, какие растения были в уголке природы младшей группы.</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Предпочтение отдается обильно и эффектно цветущим видам и видам с ярко окрашенными листьями.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Каждый вид должен быть представлен несколькими экземплярами для сравнения, желательно иметь сортовые разновидности, например: фиалки с разной окраской цветков, ампельные растения (восковой плющ, клеродендрум).</w:t>
            </w:r>
          </w:p>
        </w:tc>
        <w:tc>
          <w:tcPr>
            <w:tcW w:w="8936"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lastRenderedPageBreak/>
              <w:t>В средней группе воспитатель и дети выступают в паре, но приоритет остается за взрослым, что выражается в формуле: «Я делаю – вы мне помогаете, вы мои помощники. Мы вместе заботимся о наших питомцах!»</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Экологический взгляд на трудовую деятельность выдвигает новые требования к ее организации и методике проведения. Значительная роль отводится наблюдению, которое помогает определить состояние живого объекта и условий, в которых он находится. Первоначальный осмотр растений позволяет установить, что надо сделать, определить набор и характер трудовых действий. Благодаря наблюдению труд становится осмысленным, осознанным, экологически целесообразным.</w:t>
            </w:r>
          </w:p>
        </w:tc>
      </w:tr>
      <w:tr w:rsidR="00D8504F" w:rsidRPr="00D8504F" w:rsidTr="00F871CC">
        <w:tblPrEx>
          <w:tblCellMar>
            <w:left w:w="108" w:type="dxa"/>
            <w:right w:w="108" w:type="dxa"/>
          </w:tblCellMar>
        </w:tblPrEx>
        <w:tc>
          <w:tcPr>
            <w:tcW w:w="6345" w:type="dxa"/>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
        </w:tc>
        <w:tc>
          <w:tcPr>
            <w:tcW w:w="8936" w:type="dxa"/>
            <w:gridSpan w:val="2"/>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В организации любого труда в природе – совместного ли воспитателя и ребенка, плановых ли дежурств в уголке природе, коллективного труда – необходимо четкое </w:t>
            </w:r>
            <w:r w:rsidRPr="00D8504F">
              <w:rPr>
                <w:rFonts w:ascii="Times New Roman" w:hAnsi="Times New Roman" w:cs="Times New Roman"/>
                <w:sz w:val="24"/>
                <w:szCs w:val="24"/>
              </w:rPr>
              <w:lastRenderedPageBreak/>
              <w:t>выделение трех этапов:</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w:t>
            </w:r>
            <w:r w:rsidRPr="00D8504F">
              <w:rPr>
                <w:rFonts w:ascii="Times New Roman" w:hAnsi="Times New Roman" w:cs="Times New Roman"/>
                <w:sz w:val="24"/>
                <w:szCs w:val="24"/>
              </w:rPr>
              <w:tab/>
              <w:t>наблюдение-осмотр живых объектов, выявление их состояния и самочувствия, недостающих условий для полноценной жизни и необходимых трудовых операций;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w:t>
            </w:r>
            <w:r w:rsidRPr="00D8504F">
              <w:rPr>
                <w:rFonts w:ascii="Times New Roman" w:hAnsi="Times New Roman" w:cs="Times New Roman"/>
                <w:sz w:val="24"/>
                <w:szCs w:val="24"/>
              </w:rPr>
              <w:tab/>
              <w:t>трудовая деятельность в том наборе и объеме, которые были определены при осмотре;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w:t>
            </w:r>
            <w:r w:rsidRPr="00D8504F">
              <w:rPr>
                <w:rFonts w:ascii="Times New Roman" w:hAnsi="Times New Roman" w:cs="Times New Roman"/>
                <w:sz w:val="24"/>
                <w:szCs w:val="24"/>
              </w:rPr>
              <w:tab/>
              <w:t>заключительное наблюдение, позволяющее оценить полноценность среды обитания для живых объектов.</w:t>
            </w:r>
          </w:p>
        </w:tc>
      </w:tr>
    </w:tbl>
    <w:p w:rsidR="00F871CC" w:rsidRPr="00706448" w:rsidRDefault="00F871CC" w:rsidP="00706448">
      <w:pPr>
        <w:pStyle w:val="a8"/>
        <w:rPr>
          <w:rFonts w:ascii="Times New Roman" w:hAnsi="Times New Roman" w:cs="Times New Roman"/>
          <w:b/>
          <w:sz w:val="2"/>
          <w:szCs w:val="28"/>
        </w:rPr>
      </w:pPr>
    </w:p>
    <w:p w:rsidR="00D8504F" w:rsidRPr="00F871CC" w:rsidRDefault="00F871CC" w:rsidP="00A2686C">
      <w:pPr>
        <w:pStyle w:val="a8"/>
        <w:jc w:val="center"/>
        <w:rPr>
          <w:rFonts w:ascii="Times New Roman" w:hAnsi="Times New Roman" w:cs="Times New Roman"/>
          <w:b/>
          <w:sz w:val="28"/>
          <w:szCs w:val="28"/>
        </w:rPr>
      </w:pPr>
      <w:r w:rsidRPr="00F871CC">
        <w:rPr>
          <w:rFonts w:ascii="Times New Roman" w:hAnsi="Times New Roman" w:cs="Times New Roman"/>
          <w:b/>
          <w:sz w:val="28"/>
          <w:szCs w:val="28"/>
        </w:rPr>
        <w:t>ТРУДОВАЯ ДЕЯТЕЛЬНОСТЬ</w:t>
      </w:r>
    </w:p>
    <w:p w:rsidR="00D8504F" w:rsidRPr="00706448" w:rsidRDefault="00D8504F" w:rsidP="00D8504F">
      <w:pPr>
        <w:pStyle w:val="a8"/>
        <w:jc w:val="both"/>
        <w:rPr>
          <w:rFonts w:ascii="Times New Roman" w:hAnsi="Times New Roman" w:cs="Times New Roman"/>
          <w:sz w:val="2"/>
          <w:szCs w:val="24"/>
          <w:shd w:val="clear" w:color="auto" w:fill="FFFFFF"/>
        </w:rPr>
      </w:pPr>
    </w:p>
    <w:tbl>
      <w:tblPr>
        <w:tblW w:w="15427" w:type="dxa"/>
        <w:tblInd w:w="-108" w:type="dxa"/>
        <w:tblLayout w:type="fixed"/>
        <w:tblCellMar>
          <w:left w:w="0" w:type="dxa"/>
          <w:right w:w="0" w:type="dxa"/>
        </w:tblCellMar>
        <w:tblLook w:val="0000"/>
      </w:tblPr>
      <w:tblGrid>
        <w:gridCol w:w="675"/>
        <w:gridCol w:w="1848"/>
        <w:gridCol w:w="2864"/>
        <w:gridCol w:w="3226"/>
        <w:gridCol w:w="318"/>
        <w:gridCol w:w="2092"/>
        <w:gridCol w:w="176"/>
        <w:gridCol w:w="4120"/>
        <w:gridCol w:w="108"/>
      </w:tblGrid>
      <w:tr w:rsidR="00D8504F" w:rsidRPr="00D8504F" w:rsidTr="003B0C98">
        <w:tc>
          <w:tcPr>
            <w:tcW w:w="15319" w:type="dxa"/>
            <w:gridSpan w:val="8"/>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D8504F">
            <w:pPr>
              <w:pStyle w:val="a8"/>
              <w:jc w:val="both"/>
              <w:rPr>
                <w:rFonts w:ascii="Times New Roman" w:hAnsi="Times New Roman" w:cs="Times New Roman"/>
                <w:sz w:val="24"/>
                <w:szCs w:val="24"/>
              </w:rPr>
            </w:pPr>
            <w:r w:rsidRPr="00F871CC">
              <w:rPr>
                <w:rFonts w:ascii="Times New Roman" w:eastAsia="Times New Roman" w:hAnsi="Times New Roman" w:cs="Times New Roman"/>
                <w:sz w:val="24"/>
                <w:szCs w:val="24"/>
                <w:shd w:val="clear" w:color="auto" w:fill="FBD4B4" w:themeFill="accent6" w:themeFillTint="66"/>
              </w:rPr>
              <w:t>Воспитанники средней группы становятся все более самостоятельными в связи с приобретением навыков. Они охотно выполняют трудовые поручения, помогают взрослым; у них начинают развиваться процессы преднамеренного запоминания и припоминания, появляются зачатки чувства ответственности за порученное дело, критическое отношение к результатам своей деятельности. У детей пятого года жизни начинает развиваться осознанное отношение к выполнению трудовых операций, формируется умение видеть и чувствовать необходимость проведения того или иного трудового процесса</w:t>
            </w:r>
            <w:r w:rsidRPr="00D8504F">
              <w:rPr>
                <w:rFonts w:ascii="Times New Roman" w:eastAsia="Times New Roman" w:hAnsi="Times New Roman" w:cs="Times New Roman"/>
                <w:sz w:val="24"/>
                <w:szCs w:val="24"/>
              </w:rPr>
              <w:t>.</w:t>
            </w: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3B0C98">
        <w:tc>
          <w:tcPr>
            <w:tcW w:w="2523" w:type="dxa"/>
            <w:gridSpan w:val="2"/>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F871CC">
            <w:pPr>
              <w:pStyle w:val="a8"/>
              <w:jc w:val="center"/>
              <w:rPr>
                <w:rFonts w:ascii="Times New Roman" w:hAnsi="Times New Roman" w:cs="Times New Roman"/>
                <w:b/>
                <w:sz w:val="24"/>
                <w:szCs w:val="24"/>
              </w:rPr>
            </w:pPr>
            <w:r w:rsidRPr="00F871CC">
              <w:rPr>
                <w:rFonts w:ascii="Times New Roman" w:eastAsia="Times New Roman" w:hAnsi="Times New Roman" w:cs="Times New Roman"/>
                <w:b/>
                <w:sz w:val="24"/>
                <w:szCs w:val="24"/>
              </w:rPr>
              <w:t>Содержание труда</w:t>
            </w:r>
          </w:p>
        </w:tc>
        <w:tc>
          <w:tcPr>
            <w:tcW w:w="2864" w:type="dxa"/>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F871CC">
            <w:pPr>
              <w:pStyle w:val="a8"/>
              <w:jc w:val="center"/>
              <w:rPr>
                <w:rFonts w:ascii="Times New Roman" w:hAnsi="Times New Roman" w:cs="Times New Roman"/>
                <w:b/>
                <w:sz w:val="24"/>
                <w:szCs w:val="24"/>
              </w:rPr>
            </w:pPr>
            <w:r w:rsidRPr="00F871CC">
              <w:rPr>
                <w:rFonts w:ascii="Times New Roman" w:eastAsia="Times New Roman" w:hAnsi="Times New Roman" w:cs="Times New Roman"/>
                <w:b/>
                <w:sz w:val="24"/>
                <w:szCs w:val="24"/>
              </w:rPr>
              <w:t>Задачи трудового воспитания детей</w:t>
            </w:r>
          </w:p>
        </w:tc>
        <w:tc>
          <w:tcPr>
            <w:tcW w:w="3544" w:type="dxa"/>
            <w:gridSpan w:val="2"/>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F871CC">
            <w:pPr>
              <w:pStyle w:val="a8"/>
              <w:jc w:val="center"/>
              <w:rPr>
                <w:rFonts w:ascii="Times New Roman" w:hAnsi="Times New Roman" w:cs="Times New Roman"/>
                <w:b/>
                <w:sz w:val="24"/>
                <w:szCs w:val="24"/>
              </w:rPr>
            </w:pPr>
            <w:r w:rsidRPr="00F871CC">
              <w:rPr>
                <w:rFonts w:ascii="Times New Roman" w:eastAsia="Times New Roman" w:hAnsi="Times New Roman" w:cs="Times New Roman"/>
                <w:b/>
                <w:sz w:val="24"/>
                <w:szCs w:val="24"/>
              </w:rPr>
              <w:t>Перечень трудовых умений и навыков</w:t>
            </w:r>
          </w:p>
        </w:tc>
        <w:tc>
          <w:tcPr>
            <w:tcW w:w="2268" w:type="dxa"/>
            <w:gridSpan w:val="2"/>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F871CC">
            <w:pPr>
              <w:pStyle w:val="a8"/>
              <w:jc w:val="center"/>
              <w:rPr>
                <w:rFonts w:ascii="Times New Roman" w:hAnsi="Times New Roman" w:cs="Times New Roman"/>
                <w:b/>
                <w:sz w:val="24"/>
                <w:szCs w:val="24"/>
              </w:rPr>
            </w:pPr>
            <w:r w:rsidRPr="00F871CC">
              <w:rPr>
                <w:rFonts w:ascii="Times New Roman" w:eastAsia="Times New Roman" w:hAnsi="Times New Roman" w:cs="Times New Roman"/>
                <w:b/>
                <w:sz w:val="24"/>
                <w:szCs w:val="24"/>
              </w:rPr>
              <w:t>Формы организации детей</w:t>
            </w:r>
          </w:p>
        </w:tc>
        <w:tc>
          <w:tcPr>
            <w:tcW w:w="4120" w:type="dxa"/>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F871CC">
            <w:pPr>
              <w:pStyle w:val="a8"/>
              <w:jc w:val="center"/>
              <w:rPr>
                <w:rFonts w:ascii="Times New Roman" w:hAnsi="Times New Roman" w:cs="Times New Roman"/>
                <w:b/>
                <w:sz w:val="24"/>
                <w:szCs w:val="24"/>
              </w:rPr>
            </w:pPr>
            <w:r w:rsidRPr="00F871CC">
              <w:rPr>
                <w:rFonts w:ascii="Times New Roman" w:eastAsia="Times New Roman" w:hAnsi="Times New Roman" w:cs="Times New Roman"/>
                <w:b/>
                <w:sz w:val="24"/>
                <w:szCs w:val="24"/>
              </w:rPr>
              <w:t>Основные приемы руководства деятельностью детей</w:t>
            </w: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3B0C98">
        <w:tc>
          <w:tcPr>
            <w:tcW w:w="2523" w:type="dxa"/>
            <w:gridSpan w:val="2"/>
            <w:vMerge w:val="restart"/>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F871CC">
            <w:pPr>
              <w:pStyle w:val="a8"/>
              <w:jc w:val="center"/>
              <w:rPr>
                <w:rFonts w:ascii="Times New Roman" w:hAnsi="Times New Roman" w:cs="Times New Roman"/>
                <w:sz w:val="24"/>
                <w:szCs w:val="24"/>
              </w:rPr>
            </w:pPr>
            <w:r w:rsidRPr="00D8504F">
              <w:rPr>
                <w:rFonts w:ascii="Times New Roman" w:eastAsia="Times New Roman" w:hAnsi="Times New Roman" w:cs="Times New Roman"/>
                <w:sz w:val="24"/>
                <w:szCs w:val="24"/>
              </w:rPr>
              <w:t>Самообслуживание</w:t>
            </w:r>
          </w:p>
        </w:tc>
        <w:tc>
          <w:tcPr>
            <w:tcW w:w="2864"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Совершенствовать умение самостоятельно одеваться, раздеваться,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Бережно относиться к своей одежде, уметь приводить ее в порядок»</w:t>
            </w:r>
          </w:p>
        </w:tc>
        <w:tc>
          <w:tcPr>
            <w:tcW w:w="35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Аккуратно складывать и вешать одежду; самостоятельно завязывать шнурки, разные виды застежек; устранять грязь одежной щеткой; использовать обувную ложку, обувную губку.</w:t>
            </w:r>
          </w:p>
          <w:p w:rsidR="00D8504F" w:rsidRPr="00D8504F" w:rsidRDefault="00D8504F" w:rsidP="00D8504F">
            <w:pPr>
              <w:pStyle w:val="a8"/>
              <w:jc w:val="both"/>
              <w:rPr>
                <w:rFonts w:ascii="Times New Roman" w:eastAsia="Times New Roman" w:hAnsi="Times New Roman" w:cs="Times New Roman"/>
                <w:sz w:val="24"/>
                <w:szCs w:val="24"/>
              </w:rPr>
            </w:pPr>
          </w:p>
          <w:p w:rsidR="00D8504F" w:rsidRPr="00D8504F" w:rsidRDefault="00D8504F" w:rsidP="00D8504F">
            <w:pPr>
              <w:pStyle w:val="a8"/>
              <w:jc w:val="both"/>
              <w:rPr>
                <w:rFonts w:ascii="Times New Roman" w:eastAsia="Times New Roman" w:hAnsi="Times New Roman" w:cs="Times New Roman"/>
                <w:sz w:val="24"/>
                <w:szCs w:val="24"/>
              </w:rPr>
            </w:pPr>
          </w:p>
        </w:tc>
        <w:tc>
          <w:tcPr>
            <w:tcW w:w="2268" w:type="dxa"/>
            <w:gridSpan w:val="2"/>
            <w:vMerge w:val="restart"/>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Групповая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игровая организация детей малыми подгруппами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Дежурные – малая группа (2 ребенка)</w:t>
            </w:r>
          </w:p>
        </w:tc>
        <w:tc>
          <w:tcPr>
            <w:tcW w:w="4120" w:type="dxa"/>
            <w:vMerge w:val="restart"/>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Основными методическими приемами при формировании трудовых навыков являются показ, объяснение, напоминание, указание, уточнение, наблюдение за деятельностью других детей, дидактические игры, игровые приемы, сюжетно – ролевые игры, художественная литература и другие приемы, которые будут способствовать лучшему усвоению детьми трудовых действий.</w:t>
            </w:r>
          </w:p>
          <w:p w:rsidR="00D8504F" w:rsidRPr="00D8504F" w:rsidRDefault="00D8504F" w:rsidP="00D8504F">
            <w:pPr>
              <w:pStyle w:val="a8"/>
              <w:jc w:val="both"/>
              <w:rPr>
                <w:rFonts w:ascii="Times New Roman" w:eastAsia="Times New Roman" w:hAnsi="Times New Roman" w:cs="Times New Roman"/>
                <w:sz w:val="24"/>
                <w:szCs w:val="24"/>
              </w:rPr>
            </w:pP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3B0C98">
        <w:trPr>
          <w:trHeight w:val="131"/>
        </w:trPr>
        <w:tc>
          <w:tcPr>
            <w:tcW w:w="2523" w:type="dxa"/>
            <w:gridSpan w:val="2"/>
            <w:vMerge/>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F871CC">
            <w:pPr>
              <w:pStyle w:val="a8"/>
              <w:jc w:val="center"/>
              <w:rPr>
                <w:rFonts w:ascii="Times New Roman" w:eastAsia="Times New Roman" w:hAnsi="Times New Roman" w:cs="Times New Roman"/>
                <w:sz w:val="24"/>
                <w:szCs w:val="24"/>
              </w:rPr>
            </w:pPr>
          </w:p>
        </w:tc>
        <w:tc>
          <w:tcPr>
            <w:tcW w:w="2864"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Стимулировать справляться с трудностями в процессе совершенствования навыков.</w:t>
            </w:r>
          </w:p>
          <w:p w:rsidR="00D8504F" w:rsidRPr="00D8504F" w:rsidRDefault="00D8504F" w:rsidP="00D8504F">
            <w:pPr>
              <w:pStyle w:val="a8"/>
              <w:jc w:val="both"/>
              <w:rPr>
                <w:rFonts w:ascii="Times New Roman" w:eastAsia="Times New Roman" w:hAnsi="Times New Roman" w:cs="Times New Roman"/>
                <w:sz w:val="24"/>
                <w:szCs w:val="24"/>
              </w:rPr>
            </w:pPr>
          </w:p>
        </w:tc>
        <w:tc>
          <w:tcPr>
            <w:tcW w:w="35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Самостоятельно убирать свое рабочее место после окончания занятий;</w:t>
            </w:r>
          </w:p>
        </w:tc>
        <w:tc>
          <w:tcPr>
            <w:tcW w:w="2268" w:type="dxa"/>
            <w:gridSpan w:val="2"/>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c>
          <w:tcPr>
            <w:tcW w:w="4120" w:type="dxa"/>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3B0C98">
        <w:trPr>
          <w:trHeight w:val="1832"/>
        </w:trPr>
        <w:tc>
          <w:tcPr>
            <w:tcW w:w="2523" w:type="dxa"/>
            <w:gridSpan w:val="2"/>
            <w:vMerge w:val="restart"/>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F871CC">
            <w:pPr>
              <w:pStyle w:val="a8"/>
              <w:jc w:val="center"/>
              <w:rPr>
                <w:rFonts w:ascii="Times New Roman" w:hAnsi="Times New Roman" w:cs="Times New Roman"/>
                <w:sz w:val="24"/>
                <w:szCs w:val="24"/>
              </w:rPr>
            </w:pPr>
            <w:proofErr w:type="spellStart"/>
            <w:r w:rsidRPr="00D8504F">
              <w:rPr>
                <w:rFonts w:ascii="Times New Roman" w:eastAsia="Times New Roman" w:hAnsi="Times New Roman" w:cs="Times New Roman"/>
                <w:sz w:val="24"/>
                <w:szCs w:val="24"/>
              </w:rPr>
              <w:lastRenderedPageBreak/>
              <w:t>Хозяйствен</w:t>
            </w:r>
            <w:proofErr w:type="gramStart"/>
            <w:r w:rsidRPr="00D8504F">
              <w:rPr>
                <w:rFonts w:ascii="Times New Roman" w:eastAsia="Times New Roman" w:hAnsi="Times New Roman" w:cs="Times New Roman"/>
                <w:sz w:val="24"/>
                <w:szCs w:val="24"/>
              </w:rPr>
              <w:t>о</w:t>
            </w:r>
            <w:proofErr w:type="spellEnd"/>
            <w:r w:rsidRPr="00D8504F">
              <w:rPr>
                <w:rFonts w:ascii="Times New Roman" w:eastAsia="Times New Roman" w:hAnsi="Times New Roman" w:cs="Times New Roman"/>
                <w:sz w:val="24"/>
                <w:szCs w:val="24"/>
              </w:rPr>
              <w:t>-</w:t>
            </w:r>
            <w:proofErr w:type="gramEnd"/>
            <w:r w:rsidRPr="00D8504F">
              <w:rPr>
                <w:rFonts w:ascii="Times New Roman" w:eastAsia="Times New Roman" w:hAnsi="Times New Roman" w:cs="Times New Roman"/>
                <w:sz w:val="24"/>
                <w:szCs w:val="24"/>
              </w:rPr>
              <w:t xml:space="preserve"> - бытовой труд</w:t>
            </w:r>
          </w:p>
        </w:tc>
        <w:tc>
          <w:tcPr>
            <w:tcW w:w="2864"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Организация уборки уголка со строительным материалом, мелкими игрушками, мытье кукол; учить создавать </w:t>
            </w:r>
            <w:proofErr w:type="gramStart"/>
            <w:r w:rsidRPr="00D8504F">
              <w:rPr>
                <w:rFonts w:ascii="Times New Roman" w:eastAsia="Times New Roman" w:hAnsi="Times New Roman" w:cs="Times New Roman"/>
                <w:sz w:val="24"/>
                <w:szCs w:val="24"/>
              </w:rPr>
              <w:t>эстетический вид</w:t>
            </w:r>
            <w:proofErr w:type="gramEnd"/>
            <w:r w:rsidRPr="00D8504F">
              <w:rPr>
                <w:rFonts w:ascii="Times New Roman" w:eastAsia="Times New Roman" w:hAnsi="Times New Roman" w:cs="Times New Roman"/>
                <w:sz w:val="24"/>
                <w:szCs w:val="24"/>
              </w:rPr>
              <w:t xml:space="preserve"> игрушки </w:t>
            </w:r>
          </w:p>
        </w:tc>
        <w:tc>
          <w:tcPr>
            <w:tcW w:w="35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мытье, сортировка</w:t>
            </w:r>
          </w:p>
        </w:tc>
        <w:tc>
          <w:tcPr>
            <w:tcW w:w="2268" w:type="dxa"/>
            <w:gridSpan w:val="2"/>
            <w:vMerge w:val="restart"/>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Групповая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игровая организация детей малыми подгруппами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Дежурные – малая группа (2 ребенка)</w:t>
            </w:r>
          </w:p>
        </w:tc>
        <w:tc>
          <w:tcPr>
            <w:tcW w:w="4120" w:type="dxa"/>
            <w:vMerge w:val="restart"/>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Игровой метод (использование дидактической куклы для анализа результатов выполненного задания)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Совместное выполнение действий, анализ результата.</w:t>
            </w:r>
          </w:p>
          <w:p w:rsidR="00D8504F" w:rsidRPr="00D8504F" w:rsidRDefault="00D8504F" w:rsidP="00D8504F">
            <w:pPr>
              <w:pStyle w:val="a8"/>
              <w:jc w:val="both"/>
              <w:rPr>
                <w:rFonts w:ascii="Times New Roman" w:eastAsia="Times New Roman" w:hAnsi="Times New Roman" w:cs="Times New Roman"/>
                <w:sz w:val="24"/>
                <w:szCs w:val="24"/>
              </w:rPr>
            </w:pP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3B0C98">
        <w:tc>
          <w:tcPr>
            <w:tcW w:w="2523" w:type="dxa"/>
            <w:gridSpan w:val="2"/>
            <w:vMerge/>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F871CC">
            <w:pPr>
              <w:pStyle w:val="a8"/>
              <w:jc w:val="center"/>
              <w:rPr>
                <w:rFonts w:ascii="Times New Roman" w:eastAsia="Times New Roman" w:hAnsi="Times New Roman" w:cs="Times New Roman"/>
                <w:sz w:val="24"/>
                <w:szCs w:val="24"/>
              </w:rPr>
            </w:pPr>
          </w:p>
        </w:tc>
        <w:tc>
          <w:tcPr>
            <w:tcW w:w="2864"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Учить детей складывать бельё. Учить давать оценку выполненного задания.</w:t>
            </w:r>
          </w:p>
        </w:tc>
        <w:tc>
          <w:tcPr>
            <w:tcW w:w="35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самостоятельно заправлять кровати после дневного сна</w:t>
            </w:r>
          </w:p>
        </w:tc>
        <w:tc>
          <w:tcPr>
            <w:tcW w:w="2268" w:type="dxa"/>
            <w:gridSpan w:val="2"/>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c>
          <w:tcPr>
            <w:tcW w:w="4120" w:type="dxa"/>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3B0C98">
        <w:trPr>
          <w:trHeight w:val="425"/>
        </w:trPr>
        <w:tc>
          <w:tcPr>
            <w:tcW w:w="2523" w:type="dxa"/>
            <w:gridSpan w:val="2"/>
            <w:vMerge w:val="restart"/>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F871CC">
            <w:pPr>
              <w:pStyle w:val="a8"/>
              <w:jc w:val="center"/>
              <w:rPr>
                <w:rFonts w:ascii="Times New Roman" w:hAnsi="Times New Roman" w:cs="Times New Roman"/>
                <w:sz w:val="24"/>
                <w:szCs w:val="24"/>
              </w:rPr>
            </w:pPr>
            <w:r w:rsidRPr="00D8504F">
              <w:rPr>
                <w:rFonts w:ascii="Times New Roman" w:eastAsia="Times New Roman" w:hAnsi="Times New Roman" w:cs="Times New Roman"/>
                <w:sz w:val="24"/>
                <w:szCs w:val="24"/>
              </w:rPr>
              <w:t>Труд</w:t>
            </w:r>
          </w:p>
          <w:p w:rsidR="00D8504F" w:rsidRPr="00D8504F" w:rsidRDefault="00D8504F" w:rsidP="00F871CC">
            <w:pPr>
              <w:pStyle w:val="a8"/>
              <w:jc w:val="center"/>
              <w:rPr>
                <w:rFonts w:ascii="Times New Roman" w:hAnsi="Times New Roman" w:cs="Times New Roman"/>
                <w:sz w:val="24"/>
                <w:szCs w:val="24"/>
              </w:rPr>
            </w:pPr>
            <w:r w:rsidRPr="00D8504F">
              <w:rPr>
                <w:rFonts w:ascii="Times New Roman" w:eastAsia="Times New Roman" w:hAnsi="Times New Roman" w:cs="Times New Roman"/>
                <w:sz w:val="24"/>
                <w:szCs w:val="24"/>
              </w:rPr>
              <w:t>в природе</w:t>
            </w:r>
          </w:p>
          <w:p w:rsidR="00D8504F" w:rsidRPr="00D8504F" w:rsidRDefault="00D8504F" w:rsidP="00F871CC">
            <w:pPr>
              <w:pStyle w:val="a8"/>
              <w:jc w:val="center"/>
              <w:rPr>
                <w:rFonts w:ascii="Times New Roman" w:eastAsia="Times New Roman" w:hAnsi="Times New Roman" w:cs="Times New Roman"/>
                <w:sz w:val="24"/>
                <w:szCs w:val="24"/>
              </w:rPr>
            </w:pPr>
          </w:p>
          <w:p w:rsidR="00D8504F" w:rsidRPr="00D8504F" w:rsidRDefault="00D8504F" w:rsidP="00F871CC">
            <w:pPr>
              <w:pStyle w:val="a8"/>
              <w:jc w:val="center"/>
              <w:rPr>
                <w:rFonts w:ascii="Times New Roman" w:eastAsia="Times New Roman" w:hAnsi="Times New Roman" w:cs="Times New Roman"/>
                <w:sz w:val="24"/>
                <w:szCs w:val="24"/>
              </w:rPr>
            </w:pPr>
          </w:p>
          <w:p w:rsidR="00D8504F" w:rsidRPr="00D8504F" w:rsidRDefault="00D8504F" w:rsidP="00F871CC">
            <w:pPr>
              <w:pStyle w:val="a8"/>
              <w:jc w:val="center"/>
              <w:rPr>
                <w:rFonts w:ascii="Times New Roman" w:eastAsia="Times New Roman" w:hAnsi="Times New Roman" w:cs="Times New Roman"/>
                <w:sz w:val="24"/>
                <w:szCs w:val="24"/>
              </w:rPr>
            </w:pPr>
          </w:p>
          <w:p w:rsidR="00D8504F" w:rsidRPr="00D8504F" w:rsidRDefault="00D8504F" w:rsidP="00F871CC">
            <w:pPr>
              <w:pStyle w:val="a8"/>
              <w:jc w:val="center"/>
              <w:rPr>
                <w:rFonts w:ascii="Times New Roman" w:eastAsia="Times New Roman" w:hAnsi="Times New Roman" w:cs="Times New Roman"/>
                <w:i/>
                <w:sz w:val="24"/>
                <w:szCs w:val="24"/>
              </w:rPr>
            </w:pPr>
          </w:p>
          <w:p w:rsidR="00D8504F" w:rsidRPr="00D8504F" w:rsidRDefault="00D8504F" w:rsidP="00F871CC">
            <w:pPr>
              <w:pStyle w:val="a8"/>
              <w:jc w:val="center"/>
              <w:rPr>
                <w:rFonts w:ascii="Times New Roman" w:eastAsia="Times New Roman" w:hAnsi="Times New Roman" w:cs="Times New Roman"/>
                <w:i/>
                <w:sz w:val="24"/>
                <w:szCs w:val="24"/>
              </w:rPr>
            </w:pPr>
          </w:p>
          <w:p w:rsidR="00D8504F" w:rsidRPr="00D8504F" w:rsidRDefault="00D8504F" w:rsidP="00F871CC">
            <w:pPr>
              <w:pStyle w:val="a8"/>
              <w:jc w:val="center"/>
              <w:rPr>
                <w:rFonts w:ascii="Times New Roman" w:eastAsia="Times New Roman" w:hAnsi="Times New Roman" w:cs="Times New Roman"/>
                <w:sz w:val="24"/>
                <w:szCs w:val="24"/>
              </w:rPr>
            </w:pPr>
          </w:p>
          <w:p w:rsidR="00D8504F" w:rsidRPr="00D8504F" w:rsidRDefault="00D8504F" w:rsidP="00F871CC">
            <w:pPr>
              <w:pStyle w:val="a8"/>
              <w:jc w:val="center"/>
              <w:rPr>
                <w:rFonts w:ascii="Times New Roman" w:eastAsia="Times New Roman" w:hAnsi="Times New Roman" w:cs="Times New Roman"/>
                <w:sz w:val="24"/>
                <w:szCs w:val="24"/>
                <w:lang w:val="en-US"/>
              </w:rPr>
            </w:pPr>
          </w:p>
        </w:tc>
        <w:tc>
          <w:tcPr>
            <w:tcW w:w="2864"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Закрепить знания структуры трудового процесса. Обучить детей практическим навыкам поливки растений. Воспитывать желание заботиться о комнатных растениях</w:t>
            </w:r>
          </w:p>
        </w:tc>
        <w:tc>
          <w:tcPr>
            <w:tcW w:w="35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Умение осуществлять уход за комнатным растением, поливать растения.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Умение оценивать состояние природного объекта.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Умение планировать собственную деятельность.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Умение прогнозировать развитие ситуации.</w:t>
            </w:r>
          </w:p>
        </w:tc>
        <w:tc>
          <w:tcPr>
            <w:tcW w:w="2268"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Ежедневные индивидуальные поручения.</w:t>
            </w:r>
          </w:p>
        </w:tc>
        <w:tc>
          <w:tcPr>
            <w:tcW w:w="412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Обсуждение предстоящей деятельности с использованием модели трудового процесса (цель деятельности, способы и средства ее достижения, анализ полученного результата). Практическая деятельность детей по поливу комнатных растений. Анализ результатов деятельности.</w:t>
            </w: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3B0C98">
        <w:trPr>
          <w:trHeight w:val="131"/>
        </w:trPr>
        <w:tc>
          <w:tcPr>
            <w:tcW w:w="2523" w:type="dxa"/>
            <w:gridSpan w:val="2"/>
            <w:vMerge/>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F871CC">
            <w:pPr>
              <w:pStyle w:val="a8"/>
              <w:jc w:val="center"/>
              <w:rPr>
                <w:rFonts w:ascii="Times New Roman" w:eastAsia="Times New Roman" w:hAnsi="Times New Roman" w:cs="Times New Roman"/>
                <w:i/>
                <w:sz w:val="24"/>
                <w:szCs w:val="24"/>
              </w:rPr>
            </w:pPr>
          </w:p>
        </w:tc>
        <w:tc>
          <w:tcPr>
            <w:tcW w:w="2864"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Развивать сознательность действий, самостоятельность, стремление к достижению цели. Учить детей понимать содержание и назначение труда, желание охотно выполнять работу.</w:t>
            </w:r>
          </w:p>
        </w:tc>
        <w:tc>
          <w:tcPr>
            <w:tcW w:w="35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Уборка уголка природы</w:t>
            </w:r>
          </w:p>
          <w:p w:rsidR="00D8504F" w:rsidRPr="00D8504F" w:rsidRDefault="00D8504F" w:rsidP="00D8504F">
            <w:pPr>
              <w:pStyle w:val="a8"/>
              <w:jc w:val="both"/>
              <w:rPr>
                <w:rFonts w:ascii="Times New Roman" w:eastAsia="Times New Roman" w:hAnsi="Times New Roman" w:cs="Times New Roman"/>
                <w:sz w:val="24"/>
                <w:szCs w:val="24"/>
              </w:rPr>
            </w:pPr>
          </w:p>
        </w:tc>
        <w:tc>
          <w:tcPr>
            <w:tcW w:w="2268"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Коллективная </w:t>
            </w:r>
          </w:p>
        </w:tc>
        <w:tc>
          <w:tcPr>
            <w:tcW w:w="412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Распределение работы между детьми: 1 гр</w:t>
            </w:r>
            <w:proofErr w:type="gramStart"/>
            <w:r w:rsidRPr="00D8504F">
              <w:rPr>
                <w:rFonts w:ascii="Times New Roman" w:eastAsia="Times New Roman" w:hAnsi="Times New Roman" w:cs="Times New Roman"/>
                <w:sz w:val="24"/>
                <w:szCs w:val="24"/>
              </w:rPr>
              <w:t>.-</w:t>
            </w:r>
            <w:proofErr w:type="gramEnd"/>
            <w:r w:rsidRPr="00D8504F">
              <w:rPr>
                <w:rFonts w:ascii="Times New Roman" w:eastAsia="Times New Roman" w:hAnsi="Times New Roman" w:cs="Times New Roman"/>
                <w:sz w:val="24"/>
                <w:szCs w:val="24"/>
              </w:rPr>
              <w:t xml:space="preserve">моет горшки,  поддоны, 2 </w:t>
            </w:r>
            <w:proofErr w:type="spellStart"/>
            <w:r w:rsidRPr="00D8504F">
              <w:rPr>
                <w:rFonts w:ascii="Times New Roman" w:eastAsia="Times New Roman" w:hAnsi="Times New Roman" w:cs="Times New Roman"/>
                <w:sz w:val="24"/>
                <w:szCs w:val="24"/>
              </w:rPr>
              <w:t>гр</w:t>
            </w:r>
            <w:proofErr w:type="spellEnd"/>
            <w:r w:rsidRPr="00D8504F">
              <w:rPr>
                <w:rFonts w:ascii="Times New Roman" w:eastAsia="Times New Roman" w:hAnsi="Times New Roman" w:cs="Times New Roman"/>
                <w:sz w:val="24"/>
                <w:szCs w:val="24"/>
              </w:rPr>
              <w:t>- вытирает листья растений. 3 гр.- поливают, рыхлят землю.</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Напоминание конечной цели труда.</w:t>
            </w: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3B0C98">
        <w:trPr>
          <w:trHeight w:val="425"/>
        </w:trPr>
        <w:tc>
          <w:tcPr>
            <w:tcW w:w="2523" w:type="dxa"/>
            <w:gridSpan w:val="2"/>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F871CC">
            <w:pPr>
              <w:pStyle w:val="a8"/>
              <w:jc w:val="center"/>
              <w:rPr>
                <w:rFonts w:ascii="Times New Roman" w:eastAsia="Times New Roman" w:hAnsi="Times New Roman" w:cs="Times New Roman"/>
                <w:sz w:val="24"/>
                <w:szCs w:val="24"/>
              </w:rPr>
            </w:pPr>
          </w:p>
        </w:tc>
        <w:tc>
          <w:tcPr>
            <w:tcW w:w="2864"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Закрепить структуру трудового процесса. Обучить детей практическим навыкам уборки пыли с растений. Воспитывать потребность оказывать помощь </w:t>
            </w:r>
            <w:r w:rsidRPr="00D8504F">
              <w:rPr>
                <w:rFonts w:ascii="Times New Roman" w:eastAsia="Times New Roman" w:hAnsi="Times New Roman" w:cs="Times New Roman"/>
                <w:sz w:val="24"/>
                <w:szCs w:val="24"/>
              </w:rPr>
              <w:lastRenderedPageBreak/>
              <w:t>растениям как живым существам.</w:t>
            </w:r>
          </w:p>
        </w:tc>
        <w:tc>
          <w:tcPr>
            <w:tcW w:w="3544"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lastRenderedPageBreak/>
              <w:t xml:space="preserve">Умение оценивать состояние природного объекта.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Умение планировать собственную деятельность.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Умение осуществлять уход за комнатным растением.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Умение прогнозировать развитие </w:t>
            </w:r>
            <w:r w:rsidRPr="00D8504F">
              <w:rPr>
                <w:rFonts w:ascii="Times New Roman" w:eastAsia="Times New Roman" w:hAnsi="Times New Roman" w:cs="Times New Roman"/>
                <w:sz w:val="24"/>
                <w:szCs w:val="24"/>
              </w:rPr>
              <w:lastRenderedPageBreak/>
              <w:t>ситуации.</w:t>
            </w:r>
          </w:p>
        </w:tc>
        <w:tc>
          <w:tcPr>
            <w:tcW w:w="2268"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lastRenderedPageBreak/>
              <w:t xml:space="preserve">Коллективная </w:t>
            </w:r>
          </w:p>
        </w:tc>
        <w:tc>
          <w:tcPr>
            <w:tcW w:w="412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Обсуждение предстоящей деятельности с использованием модели процесса (цель деятельности, способы и средства</w:t>
            </w:r>
            <w:proofErr w:type="gramStart"/>
            <w:r w:rsidRPr="00D8504F">
              <w:rPr>
                <w:rFonts w:ascii="Times New Roman" w:eastAsia="Times New Roman" w:hAnsi="Times New Roman" w:cs="Times New Roman"/>
                <w:sz w:val="24"/>
                <w:szCs w:val="24"/>
              </w:rPr>
              <w:t>.</w:t>
            </w:r>
            <w:proofErr w:type="gramEnd"/>
            <w:r w:rsidRPr="00D8504F">
              <w:rPr>
                <w:rFonts w:ascii="Times New Roman" w:eastAsia="Times New Roman" w:hAnsi="Times New Roman" w:cs="Times New Roman"/>
                <w:sz w:val="24"/>
                <w:szCs w:val="24"/>
              </w:rPr>
              <w:t xml:space="preserve"> </w:t>
            </w:r>
            <w:proofErr w:type="gramStart"/>
            <w:r w:rsidRPr="00D8504F">
              <w:rPr>
                <w:rFonts w:ascii="Times New Roman" w:eastAsia="Times New Roman" w:hAnsi="Times New Roman" w:cs="Times New Roman"/>
                <w:sz w:val="24"/>
                <w:szCs w:val="24"/>
              </w:rPr>
              <w:t>е</w:t>
            </w:r>
            <w:proofErr w:type="gramEnd"/>
            <w:r w:rsidRPr="00D8504F">
              <w:rPr>
                <w:rFonts w:ascii="Times New Roman" w:eastAsia="Times New Roman" w:hAnsi="Times New Roman" w:cs="Times New Roman"/>
                <w:sz w:val="24"/>
                <w:szCs w:val="24"/>
              </w:rPr>
              <w:t xml:space="preserve">е достижения, анализ полученного результата). Практическая деятельность детей по уборке пыли с растения. Анализ результатов </w:t>
            </w:r>
            <w:r w:rsidRPr="00D8504F">
              <w:rPr>
                <w:rFonts w:ascii="Times New Roman" w:eastAsia="Times New Roman" w:hAnsi="Times New Roman" w:cs="Times New Roman"/>
                <w:sz w:val="24"/>
                <w:szCs w:val="24"/>
              </w:rPr>
              <w:lastRenderedPageBreak/>
              <w:t>деятельности.</w:t>
            </w:r>
          </w:p>
        </w:tc>
        <w:tc>
          <w:tcPr>
            <w:tcW w:w="108" w:type="dxa"/>
            <w:tcBorders>
              <w:lef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706448">
        <w:tblPrEx>
          <w:tblCellMar>
            <w:left w:w="108" w:type="dxa"/>
            <w:right w:w="108" w:type="dxa"/>
          </w:tblCellMar>
        </w:tblPrEx>
        <w:trPr>
          <w:trHeight w:val="425"/>
        </w:trPr>
        <w:tc>
          <w:tcPr>
            <w:tcW w:w="675" w:type="dxa"/>
            <w:vMerge w:val="restart"/>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lastRenderedPageBreak/>
              <w:t>Ручной труд</w:t>
            </w:r>
          </w:p>
        </w:tc>
        <w:tc>
          <w:tcPr>
            <w:tcW w:w="1848"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 xml:space="preserve">«Ваза </w:t>
            </w:r>
            <w:proofErr w:type="gramStart"/>
            <w:r w:rsidRPr="00D8504F">
              <w:rPr>
                <w:rFonts w:ascii="Times New Roman" w:eastAsia="Times New Roman" w:hAnsi="Times New Roman" w:cs="Times New Roman"/>
                <w:i/>
                <w:sz w:val="24"/>
                <w:szCs w:val="24"/>
              </w:rPr>
              <w:t>из</w:t>
            </w:r>
            <w:proofErr w:type="gramEnd"/>
            <w:r w:rsidRPr="00D8504F">
              <w:rPr>
                <w:rFonts w:ascii="Times New Roman" w:eastAsia="Times New Roman" w:hAnsi="Times New Roman" w:cs="Times New Roman"/>
                <w:i/>
                <w:sz w:val="24"/>
                <w:szCs w:val="24"/>
              </w:rPr>
              <w:t xml:space="preserve">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пластилина»</w:t>
            </w:r>
          </w:p>
        </w:tc>
        <w:tc>
          <w:tcPr>
            <w:tcW w:w="6090"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Лепка. Учить детей обмазывать пластилином баночки, равномерно распределять пластилин по форме. Учить проявлять фантазию в украшении баночек.</w:t>
            </w:r>
          </w:p>
        </w:tc>
        <w:tc>
          <w:tcPr>
            <w:tcW w:w="2410" w:type="dxa"/>
            <w:gridSpan w:val="2"/>
            <w:vMerge w:val="restart"/>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Развивать эстетическое восприятие мира, природы, художественного творчества взрослых и детей;  развивать воображение детей, поддерживая проявления их фантазии, смелости в изложении собственных   замыслов;  привлекать детей к работе с разнообразными материалами; учить создавать коллективные работы.</w:t>
            </w:r>
          </w:p>
        </w:tc>
        <w:tc>
          <w:tcPr>
            <w:tcW w:w="4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В процессе совместной организованной творческой деятельности дети познакомятся с различными материалами и их свойствами; освоят навыки работы с ножницами и клеем;</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научатся некоторым приемам преобразования материалов; научатся видеть </w:t>
            </w:r>
            <w:proofErr w:type="gramStart"/>
            <w:r w:rsidRPr="00D8504F">
              <w:rPr>
                <w:rFonts w:ascii="Times New Roman" w:eastAsia="Times New Roman" w:hAnsi="Times New Roman" w:cs="Times New Roman"/>
                <w:sz w:val="24"/>
                <w:szCs w:val="24"/>
              </w:rPr>
              <w:t>необычное</w:t>
            </w:r>
            <w:proofErr w:type="gramEnd"/>
            <w:r w:rsidRPr="00D8504F">
              <w:rPr>
                <w:rFonts w:ascii="Times New Roman" w:eastAsia="Times New Roman" w:hAnsi="Times New Roman" w:cs="Times New Roman"/>
                <w:sz w:val="24"/>
                <w:szCs w:val="24"/>
              </w:rPr>
              <w:t xml:space="preserve"> в обычном предмете;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разовьют мелкую моторику рук.</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Интегрированность даёт возможность показывать детям художественный образ разными средствами выразительности, понимать творческую мастерскую художника, учиться искать пути в творчестве, создание своего образа.</w:t>
            </w:r>
          </w:p>
        </w:tc>
      </w:tr>
      <w:tr w:rsidR="00D8504F" w:rsidRPr="00D8504F" w:rsidTr="00706448">
        <w:tblPrEx>
          <w:tblCellMar>
            <w:left w:w="108" w:type="dxa"/>
            <w:right w:w="108" w:type="dxa"/>
          </w:tblCellMar>
        </w:tblPrEx>
        <w:trPr>
          <w:trHeight w:val="425"/>
        </w:trPr>
        <w:tc>
          <w:tcPr>
            <w:tcW w:w="675"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D8504F">
            <w:pPr>
              <w:pStyle w:val="a8"/>
              <w:jc w:val="both"/>
              <w:rPr>
                <w:rFonts w:ascii="Times New Roman" w:eastAsia="Times New Roman" w:hAnsi="Times New Roman" w:cs="Times New Roman"/>
                <w:sz w:val="24"/>
                <w:szCs w:val="24"/>
              </w:rPr>
            </w:pPr>
          </w:p>
        </w:tc>
        <w:tc>
          <w:tcPr>
            <w:tcW w:w="1848"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«Черепашка»</w:t>
            </w:r>
          </w:p>
        </w:tc>
        <w:tc>
          <w:tcPr>
            <w:tcW w:w="6090"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Аппликация из крупы. Учить </w:t>
            </w:r>
            <w:proofErr w:type="gramStart"/>
            <w:r w:rsidRPr="00D8504F">
              <w:rPr>
                <w:rFonts w:ascii="Times New Roman" w:eastAsia="Times New Roman" w:hAnsi="Times New Roman" w:cs="Times New Roman"/>
                <w:sz w:val="24"/>
                <w:szCs w:val="24"/>
              </w:rPr>
              <w:t>равномерно</w:t>
            </w:r>
            <w:proofErr w:type="gramEnd"/>
            <w:r w:rsidRPr="00D8504F">
              <w:rPr>
                <w:rFonts w:ascii="Times New Roman" w:eastAsia="Times New Roman" w:hAnsi="Times New Roman" w:cs="Times New Roman"/>
                <w:sz w:val="24"/>
                <w:szCs w:val="24"/>
              </w:rPr>
              <w:t xml:space="preserve"> распределять различные виды крупы по форме черепашки, развивать аккуратность, четкость.</w:t>
            </w:r>
          </w:p>
        </w:tc>
        <w:tc>
          <w:tcPr>
            <w:tcW w:w="2410" w:type="dxa"/>
            <w:gridSpan w:val="2"/>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c>
          <w:tcPr>
            <w:tcW w:w="4404"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706448">
        <w:tblPrEx>
          <w:tblCellMar>
            <w:left w:w="108" w:type="dxa"/>
            <w:right w:w="108" w:type="dxa"/>
          </w:tblCellMar>
        </w:tblPrEx>
        <w:trPr>
          <w:trHeight w:val="425"/>
        </w:trPr>
        <w:tc>
          <w:tcPr>
            <w:tcW w:w="675"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D8504F">
            <w:pPr>
              <w:pStyle w:val="a8"/>
              <w:jc w:val="both"/>
              <w:rPr>
                <w:rFonts w:ascii="Times New Roman" w:eastAsia="Times New Roman" w:hAnsi="Times New Roman" w:cs="Times New Roman"/>
                <w:sz w:val="24"/>
                <w:szCs w:val="24"/>
              </w:rPr>
            </w:pPr>
          </w:p>
        </w:tc>
        <w:tc>
          <w:tcPr>
            <w:tcW w:w="1848"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«Ежик»</w:t>
            </w:r>
          </w:p>
        </w:tc>
        <w:tc>
          <w:tcPr>
            <w:tcW w:w="6090"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Поделка из природного материала. Учить детей изготавливать ежика из каштана, проявлять фантазию, смекалку, вылеплять мелкие детали изделия из пластилина.</w:t>
            </w:r>
          </w:p>
        </w:tc>
        <w:tc>
          <w:tcPr>
            <w:tcW w:w="2410" w:type="dxa"/>
            <w:gridSpan w:val="2"/>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c>
          <w:tcPr>
            <w:tcW w:w="4404"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706448">
        <w:tblPrEx>
          <w:tblCellMar>
            <w:left w:w="108" w:type="dxa"/>
            <w:right w:w="108" w:type="dxa"/>
          </w:tblCellMar>
        </w:tblPrEx>
        <w:trPr>
          <w:trHeight w:val="425"/>
        </w:trPr>
        <w:tc>
          <w:tcPr>
            <w:tcW w:w="675"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D8504F">
            <w:pPr>
              <w:pStyle w:val="a8"/>
              <w:jc w:val="both"/>
              <w:rPr>
                <w:rFonts w:ascii="Times New Roman" w:eastAsia="Times New Roman" w:hAnsi="Times New Roman" w:cs="Times New Roman"/>
                <w:sz w:val="24"/>
                <w:szCs w:val="24"/>
              </w:rPr>
            </w:pPr>
          </w:p>
        </w:tc>
        <w:tc>
          <w:tcPr>
            <w:tcW w:w="1848"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«Букет из осенних листьев»</w:t>
            </w:r>
          </w:p>
        </w:tc>
        <w:tc>
          <w:tcPr>
            <w:tcW w:w="6090"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Аппликация из  листьев. Учить составлять букет из листьев. Аккуратно намазывать клеем, приклеивать на основу.</w:t>
            </w:r>
          </w:p>
        </w:tc>
        <w:tc>
          <w:tcPr>
            <w:tcW w:w="2410" w:type="dxa"/>
            <w:gridSpan w:val="2"/>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c>
          <w:tcPr>
            <w:tcW w:w="4404"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706448">
        <w:tblPrEx>
          <w:tblCellMar>
            <w:left w:w="108" w:type="dxa"/>
            <w:right w:w="108" w:type="dxa"/>
          </w:tblCellMar>
        </w:tblPrEx>
        <w:trPr>
          <w:trHeight w:val="425"/>
        </w:trPr>
        <w:tc>
          <w:tcPr>
            <w:tcW w:w="675" w:type="dxa"/>
            <w:vMerge/>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D8504F" w:rsidRDefault="00D8504F" w:rsidP="00D8504F">
            <w:pPr>
              <w:pStyle w:val="a8"/>
              <w:jc w:val="both"/>
              <w:rPr>
                <w:rFonts w:ascii="Times New Roman" w:eastAsia="Times New Roman" w:hAnsi="Times New Roman" w:cs="Times New Roman"/>
                <w:sz w:val="24"/>
                <w:szCs w:val="24"/>
              </w:rPr>
            </w:pPr>
          </w:p>
        </w:tc>
        <w:tc>
          <w:tcPr>
            <w:tcW w:w="1848"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«Подсолнух»</w:t>
            </w:r>
          </w:p>
        </w:tc>
        <w:tc>
          <w:tcPr>
            <w:tcW w:w="6090" w:type="dxa"/>
            <w:gridSpan w:val="2"/>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Аппликация из крупы. Учить детей аккуратно распределять лепесточки подсолнуха из бумаги на картон, очень хорошо промазать середину цветка клеем ПВА, аккуратно засыпать гречневой крупой.</w:t>
            </w:r>
          </w:p>
        </w:tc>
        <w:tc>
          <w:tcPr>
            <w:tcW w:w="2410" w:type="dxa"/>
            <w:gridSpan w:val="2"/>
            <w:vMerge/>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c>
          <w:tcPr>
            <w:tcW w:w="4404"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bl>
    <w:p w:rsidR="00D8504F" w:rsidRPr="00D8504F" w:rsidRDefault="00D8504F" w:rsidP="00D8504F">
      <w:pPr>
        <w:pStyle w:val="a8"/>
        <w:jc w:val="both"/>
        <w:rPr>
          <w:rFonts w:ascii="Times New Roman" w:hAnsi="Times New Roman" w:cs="Times New Roman"/>
          <w:sz w:val="24"/>
          <w:szCs w:val="24"/>
        </w:rPr>
        <w:sectPr w:rsidR="00D8504F" w:rsidRPr="00D8504F" w:rsidSect="00706448">
          <w:footerReference w:type="even" r:id="rId17"/>
          <w:footerReference w:type="default" r:id="rId18"/>
          <w:footerReference w:type="first" r:id="rId19"/>
          <w:pgSz w:w="16838" w:h="11906" w:orient="landscape"/>
          <w:pgMar w:top="567" w:right="851" w:bottom="992" w:left="992" w:header="720" w:footer="709" w:gutter="0"/>
          <w:cols w:space="720"/>
          <w:docGrid w:linePitch="360"/>
        </w:sectPr>
      </w:pPr>
    </w:p>
    <w:p w:rsidR="00D8504F" w:rsidRPr="00F871CC" w:rsidRDefault="00F871CC" w:rsidP="00706448">
      <w:pPr>
        <w:pStyle w:val="a8"/>
        <w:jc w:val="center"/>
        <w:rPr>
          <w:rFonts w:ascii="Times New Roman" w:hAnsi="Times New Roman" w:cs="Times New Roman"/>
          <w:b/>
          <w:sz w:val="28"/>
          <w:szCs w:val="28"/>
        </w:rPr>
      </w:pPr>
      <w:r w:rsidRPr="00F871CC">
        <w:rPr>
          <w:rFonts w:ascii="Times New Roman" w:hAnsi="Times New Roman" w:cs="Times New Roman"/>
          <w:b/>
          <w:sz w:val="28"/>
          <w:szCs w:val="28"/>
        </w:rPr>
        <w:lastRenderedPageBreak/>
        <w:t>САМОСТОЯТЕЛЬНО-ХУДОЖЕСТВЕННАЯ ДЕЯТЕЛЬНОСТЬ</w:t>
      </w:r>
    </w:p>
    <w:p w:rsidR="00D8504F" w:rsidRPr="002949F0" w:rsidRDefault="00D8504F" w:rsidP="00D8504F">
      <w:pPr>
        <w:pStyle w:val="a8"/>
        <w:jc w:val="both"/>
        <w:rPr>
          <w:rFonts w:ascii="Times New Roman" w:hAnsi="Times New Roman" w:cs="Times New Roman"/>
          <w:sz w:val="4"/>
          <w:szCs w:val="24"/>
        </w:rPr>
      </w:pPr>
    </w:p>
    <w:tbl>
      <w:tblPr>
        <w:tblW w:w="0" w:type="auto"/>
        <w:tblInd w:w="-5" w:type="dxa"/>
        <w:tblLayout w:type="fixed"/>
        <w:tblLook w:val="0000"/>
      </w:tblPr>
      <w:tblGrid>
        <w:gridCol w:w="534"/>
        <w:gridCol w:w="2411"/>
        <w:gridCol w:w="3542"/>
        <w:gridCol w:w="8799"/>
      </w:tblGrid>
      <w:tr w:rsidR="00D8504F" w:rsidRPr="00D8504F" w:rsidTr="00F871CC">
        <w:tc>
          <w:tcPr>
            <w:tcW w:w="534" w:type="dxa"/>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F871CC">
            <w:pPr>
              <w:pStyle w:val="a8"/>
              <w:jc w:val="center"/>
              <w:rPr>
                <w:rFonts w:ascii="Times New Roman" w:hAnsi="Times New Roman" w:cs="Times New Roman"/>
                <w:b/>
                <w:sz w:val="24"/>
                <w:szCs w:val="24"/>
              </w:rPr>
            </w:pPr>
          </w:p>
        </w:tc>
        <w:tc>
          <w:tcPr>
            <w:tcW w:w="2411" w:type="dxa"/>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F871CC">
            <w:pPr>
              <w:pStyle w:val="a8"/>
              <w:jc w:val="center"/>
              <w:rPr>
                <w:rFonts w:ascii="Times New Roman" w:eastAsia="Times New Roman" w:hAnsi="Times New Roman" w:cs="Times New Roman"/>
                <w:b/>
                <w:sz w:val="24"/>
                <w:szCs w:val="24"/>
              </w:rPr>
            </w:pPr>
            <w:r w:rsidRPr="00F871CC">
              <w:rPr>
                <w:rFonts w:ascii="Times New Roman" w:eastAsia="Times New Roman" w:hAnsi="Times New Roman" w:cs="Times New Roman"/>
                <w:b/>
                <w:sz w:val="24"/>
                <w:szCs w:val="24"/>
              </w:rPr>
              <w:t>ВИД РАБОТЫ</w:t>
            </w:r>
          </w:p>
        </w:tc>
        <w:tc>
          <w:tcPr>
            <w:tcW w:w="3542" w:type="dxa"/>
            <w:tcBorders>
              <w:top w:val="single" w:sz="4" w:space="0" w:color="000000"/>
              <w:left w:val="single" w:sz="4" w:space="0" w:color="000000"/>
              <w:bottom w:val="single" w:sz="4" w:space="0" w:color="000000"/>
            </w:tcBorders>
            <w:shd w:val="clear" w:color="auto" w:fill="FBD4B4" w:themeFill="accent6" w:themeFillTint="66"/>
          </w:tcPr>
          <w:p w:rsidR="00D8504F" w:rsidRPr="00F871CC" w:rsidRDefault="00D8504F" w:rsidP="00F871CC">
            <w:pPr>
              <w:pStyle w:val="a8"/>
              <w:jc w:val="center"/>
              <w:rPr>
                <w:rFonts w:ascii="Times New Roman" w:hAnsi="Times New Roman" w:cs="Times New Roman"/>
                <w:b/>
                <w:sz w:val="24"/>
                <w:szCs w:val="24"/>
              </w:rPr>
            </w:pPr>
            <w:r w:rsidRPr="00F871CC">
              <w:rPr>
                <w:rFonts w:ascii="Times New Roman" w:hAnsi="Times New Roman" w:cs="Times New Roman"/>
                <w:b/>
                <w:sz w:val="24"/>
                <w:szCs w:val="24"/>
              </w:rPr>
              <w:t>ЦЕЛЬ РАБОТЫ</w:t>
            </w:r>
          </w:p>
        </w:tc>
        <w:tc>
          <w:tcPr>
            <w:tcW w:w="879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8504F" w:rsidRPr="00F871CC" w:rsidRDefault="00D8504F" w:rsidP="00F871CC">
            <w:pPr>
              <w:pStyle w:val="a8"/>
              <w:jc w:val="center"/>
              <w:rPr>
                <w:rFonts w:ascii="Times New Roman" w:hAnsi="Times New Roman" w:cs="Times New Roman"/>
                <w:b/>
                <w:sz w:val="24"/>
                <w:szCs w:val="24"/>
              </w:rPr>
            </w:pPr>
            <w:r w:rsidRPr="00F871CC">
              <w:rPr>
                <w:rFonts w:ascii="Times New Roman" w:hAnsi="Times New Roman" w:cs="Times New Roman"/>
                <w:b/>
                <w:sz w:val="24"/>
                <w:szCs w:val="24"/>
              </w:rPr>
              <w:t>СОДЕРЖАНИЕ РАБОТЫ</w:t>
            </w:r>
          </w:p>
        </w:tc>
      </w:tr>
      <w:tr w:rsidR="00D8504F" w:rsidRPr="002949F0" w:rsidTr="00F871CC">
        <w:trPr>
          <w:cantSplit/>
          <w:trHeight w:val="1366"/>
        </w:trPr>
        <w:tc>
          <w:tcPr>
            <w:tcW w:w="534"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2949F0" w:rsidRDefault="00D8504F" w:rsidP="00A2686C">
            <w:pPr>
              <w:pStyle w:val="a8"/>
              <w:jc w:val="center"/>
              <w:rPr>
                <w:rFonts w:ascii="Times New Roman" w:hAnsi="Times New Roman" w:cs="Times New Roman"/>
                <w:sz w:val="18"/>
                <w:szCs w:val="24"/>
              </w:rPr>
            </w:pPr>
            <w:r w:rsidRPr="002949F0">
              <w:rPr>
                <w:rFonts w:ascii="Times New Roman" w:hAnsi="Times New Roman" w:cs="Times New Roman"/>
                <w:sz w:val="18"/>
                <w:szCs w:val="24"/>
              </w:rPr>
              <w:t>понедельник</w:t>
            </w:r>
          </w:p>
        </w:tc>
        <w:tc>
          <w:tcPr>
            <w:tcW w:w="2411" w:type="dxa"/>
            <w:tcBorders>
              <w:top w:val="single" w:sz="4" w:space="0" w:color="000000"/>
              <w:left w:val="single" w:sz="4" w:space="0" w:color="000000"/>
              <w:bottom w:val="single" w:sz="4" w:space="0" w:color="000000"/>
            </w:tcBorders>
            <w:shd w:val="clear" w:color="auto" w:fill="FDE9D9" w:themeFill="accent6" w:themeFillTint="33"/>
          </w:tcPr>
          <w:p w:rsidR="00D8504F" w:rsidRPr="002949F0" w:rsidRDefault="00D8504F" w:rsidP="00D8504F">
            <w:pPr>
              <w:pStyle w:val="a8"/>
              <w:jc w:val="both"/>
              <w:rPr>
                <w:rFonts w:ascii="Times New Roman" w:hAnsi="Times New Roman" w:cs="Times New Roman"/>
                <w:sz w:val="18"/>
                <w:szCs w:val="24"/>
              </w:rPr>
            </w:pP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Ознакомление с литературными произведениями</w:t>
            </w:r>
          </w:p>
        </w:tc>
        <w:tc>
          <w:tcPr>
            <w:tcW w:w="3542" w:type="dxa"/>
            <w:tcBorders>
              <w:top w:val="single" w:sz="4" w:space="0" w:color="000000"/>
              <w:left w:val="single" w:sz="4" w:space="0" w:color="000000"/>
              <w:bottom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Обогащать впечатления детей в связи с наблюдениями природных явлений осенью; учить слушать, вслушиваться, запоминать литературн</w:t>
            </w:r>
            <w:proofErr w:type="gramStart"/>
            <w:r w:rsidRPr="002949F0">
              <w:rPr>
                <w:rFonts w:ascii="Times New Roman" w:hAnsi="Times New Roman" w:cs="Times New Roman"/>
                <w:sz w:val="18"/>
                <w:szCs w:val="24"/>
              </w:rPr>
              <w:t>о-</w:t>
            </w:r>
            <w:proofErr w:type="gramEnd"/>
            <w:r w:rsidRPr="002949F0">
              <w:rPr>
                <w:rFonts w:ascii="Times New Roman" w:hAnsi="Times New Roman" w:cs="Times New Roman"/>
                <w:sz w:val="18"/>
                <w:szCs w:val="24"/>
              </w:rPr>
              <w:t xml:space="preserve"> художественные произведения. Использовать строчки для передачи своего отношения к </w:t>
            </w:r>
            <w:proofErr w:type="gramStart"/>
            <w:r w:rsidRPr="002949F0">
              <w:rPr>
                <w:rFonts w:ascii="Times New Roman" w:hAnsi="Times New Roman" w:cs="Times New Roman"/>
                <w:sz w:val="18"/>
                <w:szCs w:val="24"/>
              </w:rPr>
              <w:t>увиденному</w:t>
            </w:r>
            <w:proofErr w:type="gramEnd"/>
            <w:r w:rsidRPr="002949F0">
              <w:rPr>
                <w:rFonts w:ascii="Times New Roman" w:hAnsi="Times New Roman" w:cs="Times New Roman"/>
                <w:sz w:val="18"/>
                <w:szCs w:val="24"/>
              </w:rPr>
              <w:t>.</w:t>
            </w:r>
          </w:p>
        </w:tc>
        <w:tc>
          <w:tcPr>
            <w:tcW w:w="8799" w:type="dxa"/>
            <w:tcBorders>
              <w:top w:val="single" w:sz="4" w:space="0" w:color="000000"/>
              <w:left w:val="single" w:sz="4" w:space="0" w:color="000000"/>
              <w:bottom w:val="single" w:sz="4" w:space="0" w:color="000000"/>
              <w:right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u w:val="single"/>
              </w:rPr>
              <w:t xml:space="preserve">ПОЭЗИЯ: </w:t>
            </w:r>
            <w:r w:rsidRPr="002949F0">
              <w:rPr>
                <w:rFonts w:ascii="Times New Roman" w:hAnsi="Times New Roman" w:cs="Times New Roman"/>
                <w:sz w:val="18"/>
                <w:szCs w:val="24"/>
              </w:rPr>
              <w:t xml:space="preserve"> Вячеслав </w:t>
            </w:r>
            <w:proofErr w:type="spellStart"/>
            <w:r w:rsidRPr="002949F0">
              <w:rPr>
                <w:rFonts w:ascii="Times New Roman" w:hAnsi="Times New Roman" w:cs="Times New Roman"/>
                <w:sz w:val="18"/>
                <w:szCs w:val="24"/>
              </w:rPr>
              <w:t>Ложко</w:t>
            </w:r>
            <w:proofErr w:type="spellEnd"/>
            <w:r w:rsidRPr="002949F0">
              <w:rPr>
                <w:rFonts w:ascii="Times New Roman" w:hAnsi="Times New Roman" w:cs="Times New Roman"/>
                <w:sz w:val="18"/>
                <w:szCs w:val="24"/>
              </w:rPr>
              <w:t xml:space="preserve"> «Горы умываются», «Путешествия ракушки», «Крымское утро»; Владимир Орлов «Живые камешки», «Я рисую море»; Виктор </w:t>
            </w:r>
            <w:proofErr w:type="spellStart"/>
            <w:r w:rsidRPr="002949F0">
              <w:rPr>
                <w:rFonts w:ascii="Times New Roman" w:hAnsi="Times New Roman" w:cs="Times New Roman"/>
                <w:sz w:val="18"/>
                <w:szCs w:val="24"/>
              </w:rPr>
              <w:t>Вилеко</w:t>
            </w:r>
            <w:proofErr w:type="spellEnd"/>
            <w:r w:rsidRPr="002949F0">
              <w:rPr>
                <w:rFonts w:ascii="Times New Roman" w:hAnsi="Times New Roman" w:cs="Times New Roman"/>
                <w:sz w:val="18"/>
                <w:szCs w:val="24"/>
              </w:rPr>
              <w:t xml:space="preserve"> «Морской воробей».</w:t>
            </w:r>
          </w:p>
          <w:p w:rsidR="00D8504F" w:rsidRPr="002949F0" w:rsidRDefault="00D8504F" w:rsidP="00D8504F">
            <w:pPr>
              <w:pStyle w:val="a8"/>
              <w:jc w:val="both"/>
              <w:rPr>
                <w:rFonts w:ascii="Times New Roman" w:hAnsi="Times New Roman" w:cs="Times New Roman"/>
                <w:sz w:val="18"/>
                <w:szCs w:val="24"/>
                <w:u w:val="single"/>
              </w:rPr>
            </w:pP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u w:val="single"/>
              </w:rPr>
              <w:t xml:space="preserve">ПРОЗА: </w:t>
            </w:r>
            <w:r w:rsidRPr="002949F0">
              <w:rPr>
                <w:rFonts w:ascii="Times New Roman" w:hAnsi="Times New Roman" w:cs="Times New Roman"/>
                <w:sz w:val="18"/>
                <w:szCs w:val="24"/>
              </w:rPr>
              <w:t xml:space="preserve">М. Пришвин «Начало осени», А. Клыков « В воде осенью» (проиллюстрировать),  В. Бианки « Кто как к зиме готовится», « Белкина сушильня» </w:t>
            </w:r>
            <w:proofErr w:type="gramStart"/>
            <w:r w:rsidRPr="002949F0">
              <w:rPr>
                <w:rFonts w:ascii="Times New Roman" w:hAnsi="Times New Roman" w:cs="Times New Roman"/>
                <w:sz w:val="18"/>
                <w:szCs w:val="24"/>
              </w:rPr>
              <w:t xml:space="preserve">( </w:t>
            </w:r>
            <w:proofErr w:type="gramEnd"/>
            <w:r w:rsidRPr="002949F0">
              <w:rPr>
                <w:rFonts w:ascii="Times New Roman" w:hAnsi="Times New Roman" w:cs="Times New Roman"/>
                <w:sz w:val="18"/>
                <w:szCs w:val="24"/>
              </w:rPr>
              <w:t xml:space="preserve">проиллюстрировать), О. </w:t>
            </w:r>
            <w:proofErr w:type="spellStart"/>
            <w:r w:rsidRPr="002949F0">
              <w:rPr>
                <w:rFonts w:ascii="Times New Roman" w:hAnsi="Times New Roman" w:cs="Times New Roman"/>
                <w:sz w:val="18"/>
                <w:szCs w:val="24"/>
              </w:rPr>
              <w:t>Ивненко</w:t>
            </w:r>
            <w:proofErr w:type="spellEnd"/>
            <w:r w:rsidRPr="002949F0">
              <w:rPr>
                <w:rFonts w:ascii="Times New Roman" w:hAnsi="Times New Roman" w:cs="Times New Roman"/>
                <w:sz w:val="18"/>
                <w:szCs w:val="24"/>
              </w:rPr>
              <w:t xml:space="preserve"> « Спокойной ночи» (проиллюстрировать), «Властительница Осень» (проиллюстрировать).</w:t>
            </w:r>
          </w:p>
          <w:p w:rsidR="00D8504F" w:rsidRPr="002949F0" w:rsidRDefault="00D8504F" w:rsidP="00D8504F">
            <w:pPr>
              <w:pStyle w:val="a8"/>
              <w:jc w:val="both"/>
              <w:rPr>
                <w:rFonts w:ascii="Times New Roman" w:hAnsi="Times New Roman" w:cs="Times New Roman"/>
                <w:sz w:val="18"/>
                <w:szCs w:val="24"/>
              </w:rPr>
            </w:pPr>
          </w:p>
        </w:tc>
      </w:tr>
      <w:tr w:rsidR="00D8504F" w:rsidRPr="002949F0" w:rsidTr="00F871CC">
        <w:trPr>
          <w:cantSplit/>
          <w:trHeight w:val="1134"/>
        </w:trPr>
        <w:tc>
          <w:tcPr>
            <w:tcW w:w="534"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2949F0" w:rsidRDefault="00D8504F" w:rsidP="00A2686C">
            <w:pPr>
              <w:pStyle w:val="a8"/>
              <w:jc w:val="center"/>
              <w:rPr>
                <w:rFonts w:ascii="Times New Roman" w:hAnsi="Times New Roman" w:cs="Times New Roman"/>
                <w:sz w:val="18"/>
                <w:szCs w:val="24"/>
              </w:rPr>
            </w:pPr>
            <w:r w:rsidRPr="002949F0">
              <w:rPr>
                <w:rFonts w:ascii="Times New Roman" w:hAnsi="Times New Roman" w:cs="Times New Roman"/>
                <w:sz w:val="18"/>
                <w:szCs w:val="24"/>
              </w:rPr>
              <w:t>вторник</w:t>
            </w:r>
          </w:p>
        </w:tc>
        <w:tc>
          <w:tcPr>
            <w:tcW w:w="2411" w:type="dxa"/>
            <w:tcBorders>
              <w:top w:val="single" w:sz="4" w:space="0" w:color="000000"/>
              <w:left w:val="single" w:sz="4" w:space="0" w:color="000000"/>
              <w:bottom w:val="single" w:sz="4" w:space="0" w:color="000000"/>
            </w:tcBorders>
            <w:shd w:val="clear" w:color="auto" w:fill="FDE9D9" w:themeFill="accent6" w:themeFillTint="33"/>
          </w:tcPr>
          <w:p w:rsidR="00D8504F" w:rsidRPr="002949F0" w:rsidRDefault="00D8504F" w:rsidP="00D8504F">
            <w:pPr>
              <w:pStyle w:val="a8"/>
              <w:jc w:val="both"/>
              <w:rPr>
                <w:rFonts w:ascii="Times New Roman" w:hAnsi="Times New Roman" w:cs="Times New Roman"/>
                <w:sz w:val="18"/>
                <w:szCs w:val="24"/>
              </w:rPr>
            </w:pP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Ознакомление с произведениями изобразительного искусства</w:t>
            </w:r>
          </w:p>
        </w:tc>
        <w:tc>
          <w:tcPr>
            <w:tcW w:w="3542" w:type="dxa"/>
            <w:tcBorders>
              <w:top w:val="single" w:sz="4" w:space="0" w:color="000000"/>
              <w:left w:val="single" w:sz="4" w:space="0" w:color="000000"/>
              <w:bottom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eastAsia="Times New Roman" w:hAnsi="Times New Roman" w:cs="Times New Roman"/>
                <w:sz w:val="18"/>
                <w:szCs w:val="24"/>
              </w:rPr>
              <w:t xml:space="preserve"> </w:t>
            </w:r>
            <w:r w:rsidRPr="002949F0">
              <w:rPr>
                <w:rFonts w:ascii="Times New Roman" w:hAnsi="Times New Roman" w:cs="Times New Roman"/>
                <w:sz w:val="18"/>
                <w:szCs w:val="24"/>
              </w:rPr>
              <w:t>Закреплять представления у детей о живописи, особенностях его жанров и средств выразительности, вызвать эмоциональный отклик на настроение живописных полотен, сопереживание ему, формировать эстетическое суждение и оценку. Продолжать знакомство с крымскими художниками.</w:t>
            </w:r>
          </w:p>
        </w:tc>
        <w:tc>
          <w:tcPr>
            <w:tcW w:w="8799" w:type="dxa"/>
            <w:tcBorders>
              <w:top w:val="single" w:sz="4" w:space="0" w:color="000000"/>
              <w:left w:val="single" w:sz="4" w:space="0" w:color="000000"/>
              <w:bottom w:val="single" w:sz="4" w:space="0" w:color="000000"/>
              <w:right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eastAsia="Times New Roman" w:hAnsi="Times New Roman" w:cs="Times New Roman"/>
                <w:sz w:val="18"/>
                <w:szCs w:val="24"/>
              </w:rPr>
              <w:t xml:space="preserve"> </w:t>
            </w:r>
            <w:r w:rsidRPr="002949F0">
              <w:rPr>
                <w:rFonts w:ascii="Times New Roman" w:hAnsi="Times New Roman" w:cs="Times New Roman"/>
                <w:sz w:val="18"/>
                <w:szCs w:val="24"/>
                <w:u w:val="single"/>
              </w:rPr>
              <w:t>НАТЮРМОРТ</w:t>
            </w:r>
            <w:r w:rsidRPr="002949F0">
              <w:rPr>
                <w:rFonts w:ascii="Times New Roman" w:hAnsi="Times New Roman" w:cs="Times New Roman"/>
                <w:sz w:val="18"/>
                <w:szCs w:val="24"/>
              </w:rPr>
              <w:t xml:space="preserve">. Знакомить с </w:t>
            </w:r>
            <w:proofErr w:type="spellStart"/>
            <w:r w:rsidRPr="002949F0">
              <w:rPr>
                <w:rFonts w:ascii="Times New Roman" w:hAnsi="Times New Roman" w:cs="Times New Roman"/>
                <w:sz w:val="18"/>
                <w:szCs w:val="24"/>
              </w:rPr>
              <w:t>однопорядковыми</w:t>
            </w:r>
            <w:proofErr w:type="spellEnd"/>
            <w:r w:rsidRPr="002949F0">
              <w:rPr>
                <w:rFonts w:ascii="Times New Roman" w:hAnsi="Times New Roman" w:cs="Times New Roman"/>
                <w:sz w:val="18"/>
                <w:szCs w:val="24"/>
              </w:rPr>
              <w:t xml:space="preserve"> и сюжетными </w:t>
            </w:r>
            <w:proofErr w:type="spellStart"/>
            <w:proofErr w:type="gramStart"/>
            <w:r w:rsidRPr="002949F0">
              <w:rPr>
                <w:rFonts w:ascii="Times New Roman" w:hAnsi="Times New Roman" w:cs="Times New Roman"/>
                <w:sz w:val="18"/>
                <w:szCs w:val="24"/>
              </w:rPr>
              <w:t>натюр-мортами</w:t>
            </w:r>
            <w:proofErr w:type="spellEnd"/>
            <w:proofErr w:type="gramEnd"/>
            <w:r w:rsidRPr="002949F0">
              <w:rPr>
                <w:rFonts w:ascii="Times New Roman" w:hAnsi="Times New Roman" w:cs="Times New Roman"/>
                <w:sz w:val="18"/>
                <w:szCs w:val="24"/>
              </w:rPr>
              <w:t xml:space="preserve"> учить видеть единство содержания и средств выразительности живописи.</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xml:space="preserve">1. </w:t>
            </w:r>
            <w:proofErr w:type="spellStart"/>
            <w:r w:rsidRPr="002949F0">
              <w:rPr>
                <w:rFonts w:ascii="Times New Roman" w:hAnsi="Times New Roman" w:cs="Times New Roman"/>
                <w:sz w:val="18"/>
                <w:szCs w:val="24"/>
              </w:rPr>
              <w:t>Кужина</w:t>
            </w:r>
            <w:proofErr w:type="spellEnd"/>
            <w:r w:rsidRPr="002949F0">
              <w:rPr>
                <w:rFonts w:ascii="Times New Roman" w:hAnsi="Times New Roman" w:cs="Times New Roman"/>
                <w:sz w:val="18"/>
                <w:szCs w:val="24"/>
              </w:rPr>
              <w:t xml:space="preserve"> М. « Астры и яблоки»;</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2. Луценко С. «Натюрморт с яблоками»</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3. Ван Гог «Натюрморт с яблоками»</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xml:space="preserve">4. </w:t>
            </w:r>
            <w:proofErr w:type="spellStart"/>
            <w:r w:rsidRPr="002949F0">
              <w:rPr>
                <w:rFonts w:ascii="Times New Roman" w:hAnsi="Times New Roman" w:cs="Times New Roman"/>
                <w:sz w:val="18"/>
                <w:szCs w:val="24"/>
              </w:rPr>
              <w:t>Джузеппа</w:t>
            </w:r>
            <w:proofErr w:type="spellEnd"/>
            <w:r w:rsidRPr="002949F0">
              <w:rPr>
                <w:rFonts w:ascii="Times New Roman" w:hAnsi="Times New Roman" w:cs="Times New Roman"/>
                <w:sz w:val="18"/>
                <w:szCs w:val="24"/>
              </w:rPr>
              <w:t xml:space="preserve"> </w:t>
            </w:r>
            <w:proofErr w:type="spellStart"/>
            <w:r w:rsidRPr="002949F0">
              <w:rPr>
                <w:rFonts w:ascii="Times New Roman" w:hAnsi="Times New Roman" w:cs="Times New Roman"/>
                <w:sz w:val="18"/>
                <w:szCs w:val="24"/>
              </w:rPr>
              <w:t>Арчимбольдо</w:t>
            </w:r>
            <w:proofErr w:type="spellEnd"/>
            <w:r w:rsidRPr="002949F0">
              <w:rPr>
                <w:rFonts w:ascii="Times New Roman" w:hAnsi="Times New Roman" w:cs="Times New Roman"/>
                <w:sz w:val="18"/>
                <w:szCs w:val="24"/>
              </w:rPr>
              <w:t xml:space="preserve"> «Времена года», «Перевертыши».</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u w:val="single"/>
              </w:rPr>
              <w:t>ПЕЙЗАЖ</w:t>
            </w:r>
            <w:r w:rsidRPr="002949F0">
              <w:rPr>
                <w:rFonts w:ascii="Times New Roman" w:hAnsi="Times New Roman" w:cs="Times New Roman"/>
                <w:sz w:val="18"/>
                <w:szCs w:val="24"/>
              </w:rPr>
              <w:t xml:space="preserve">. И.И. Шишкин «Рожь», </w:t>
            </w:r>
            <w:proofErr w:type="spellStart"/>
            <w:r w:rsidRPr="002949F0">
              <w:rPr>
                <w:rFonts w:ascii="Times New Roman" w:hAnsi="Times New Roman" w:cs="Times New Roman"/>
                <w:sz w:val="18"/>
                <w:szCs w:val="24"/>
              </w:rPr>
              <w:t>С.Шишко</w:t>
            </w:r>
            <w:proofErr w:type="spellEnd"/>
            <w:r w:rsidRPr="002949F0">
              <w:rPr>
                <w:rFonts w:ascii="Times New Roman" w:hAnsi="Times New Roman" w:cs="Times New Roman"/>
                <w:sz w:val="18"/>
                <w:szCs w:val="24"/>
              </w:rPr>
              <w:t xml:space="preserve"> «Листопад», «Осенний мотив, </w:t>
            </w:r>
            <w:proofErr w:type="spellStart"/>
            <w:r w:rsidRPr="002949F0">
              <w:rPr>
                <w:rFonts w:ascii="Times New Roman" w:hAnsi="Times New Roman" w:cs="Times New Roman"/>
                <w:sz w:val="18"/>
                <w:szCs w:val="24"/>
              </w:rPr>
              <w:t>Ф.Конавалюк</w:t>
            </w:r>
            <w:proofErr w:type="spellEnd"/>
            <w:r w:rsidRPr="002949F0">
              <w:rPr>
                <w:rFonts w:ascii="Times New Roman" w:hAnsi="Times New Roman" w:cs="Times New Roman"/>
                <w:sz w:val="18"/>
                <w:szCs w:val="24"/>
              </w:rPr>
              <w:t xml:space="preserve"> «Осень»</w:t>
            </w:r>
          </w:p>
          <w:p w:rsidR="00D8504F" w:rsidRPr="002949F0" w:rsidRDefault="00D8504F" w:rsidP="00D8504F">
            <w:pPr>
              <w:pStyle w:val="a8"/>
              <w:jc w:val="both"/>
              <w:rPr>
                <w:rFonts w:ascii="Times New Roman" w:hAnsi="Times New Roman" w:cs="Times New Roman"/>
                <w:sz w:val="18"/>
                <w:szCs w:val="24"/>
              </w:rPr>
            </w:pPr>
            <w:proofErr w:type="spellStart"/>
            <w:r w:rsidRPr="002949F0">
              <w:rPr>
                <w:rFonts w:ascii="Times New Roman" w:hAnsi="Times New Roman" w:cs="Times New Roman"/>
                <w:sz w:val="18"/>
                <w:szCs w:val="24"/>
              </w:rPr>
              <w:t>Моринистические</w:t>
            </w:r>
            <w:proofErr w:type="spellEnd"/>
            <w:r w:rsidRPr="002949F0">
              <w:rPr>
                <w:rFonts w:ascii="Times New Roman" w:hAnsi="Times New Roman" w:cs="Times New Roman"/>
                <w:sz w:val="18"/>
                <w:szCs w:val="24"/>
              </w:rPr>
              <w:t xml:space="preserve"> пейзажи: И.К.Айвазовского «Девятый вал», «Волна», «Восход солнца»,  «Вечер в Крыму. Ялта», «Море. Коктебель», «Море. Симеиз», «Восход солнца у берегов Ялты».</w:t>
            </w:r>
          </w:p>
        </w:tc>
      </w:tr>
      <w:tr w:rsidR="00D8504F" w:rsidRPr="002949F0" w:rsidTr="002949F0">
        <w:trPr>
          <w:cantSplit/>
          <w:trHeight w:val="1671"/>
        </w:trPr>
        <w:tc>
          <w:tcPr>
            <w:tcW w:w="534"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2949F0" w:rsidRDefault="00D8504F" w:rsidP="00A2686C">
            <w:pPr>
              <w:pStyle w:val="a8"/>
              <w:jc w:val="center"/>
              <w:rPr>
                <w:rFonts w:ascii="Times New Roman" w:hAnsi="Times New Roman" w:cs="Times New Roman"/>
                <w:sz w:val="18"/>
                <w:szCs w:val="24"/>
              </w:rPr>
            </w:pPr>
            <w:r w:rsidRPr="002949F0">
              <w:rPr>
                <w:rFonts w:ascii="Times New Roman" w:hAnsi="Times New Roman" w:cs="Times New Roman"/>
                <w:sz w:val="18"/>
                <w:szCs w:val="24"/>
              </w:rPr>
              <w:t>среда</w:t>
            </w:r>
          </w:p>
        </w:tc>
        <w:tc>
          <w:tcPr>
            <w:tcW w:w="2411" w:type="dxa"/>
            <w:tcBorders>
              <w:top w:val="single" w:sz="4" w:space="0" w:color="000000"/>
              <w:left w:val="single" w:sz="4" w:space="0" w:color="000000"/>
              <w:bottom w:val="single" w:sz="4" w:space="0" w:color="000000"/>
            </w:tcBorders>
            <w:shd w:val="clear" w:color="auto" w:fill="FDE9D9" w:themeFill="accent6" w:themeFillTint="33"/>
          </w:tcPr>
          <w:p w:rsidR="00D8504F" w:rsidRPr="002949F0" w:rsidRDefault="00D8504F" w:rsidP="00D8504F">
            <w:pPr>
              <w:pStyle w:val="a8"/>
              <w:jc w:val="both"/>
              <w:rPr>
                <w:rFonts w:ascii="Times New Roman" w:hAnsi="Times New Roman" w:cs="Times New Roman"/>
                <w:sz w:val="18"/>
                <w:szCs w:val="24"/>
              </w:rPr>
            </w:pP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Ознакомление с музыкальными произведениями</w:t>
            </w:r>
          </w:p>
        </w:tc>
        <w:tc>
          <w:tcPr>
            <w:tcW w:w="3542" w:type="dxa"/>
            <w:tcBorders>
              <w:top w:val="single" w:sz="4" w:space="0" w:color="000000"/>
              <w:left w:val="single" w:sz="4" w:space="0" w:color="000000"/>
              <w:bottom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eastAsia="Times New Roman" w:hAnsi="Times New Roman" w:cs="Times New Roman"/>
                <w:sz w:val="18"/>
                <w:szCs w:val="24"/>
              </w:rPr>
              <w:t xml:space="preserve">     </w:t>
            </w:r>
            <w:r w:rsidRPr="002949F0">
              <w:rPr>
                <w:rFonts w:ascii="Times New Roman" w:hAnsi="Times New Roman" w:cs="Times New Roman"/>
                <w:sz w:val="18"/>
                <w:szCs w:val="24"/>
              </w:rPr>
              <w:t xml:space="preserve">Побуждать детей самостоятельно воспринимать музыкальные </w:t>
            </w:r>
            <w:proofErr w:type="gramStart"/>
            <w:r w:rsidRPr="002949F0">
              <w:rPr>
                <w:rFonts w:ascii="Times New Roman" w:hAnsi="Times New Roman" w:cs="Times New Roman"/>
                <w:sz w:val="18"/>
                <w:szCs w:val="24"/>
              </w:rPr>
              <w:t>произведения</w:t>
            </w:r>
            <w:proofErr w:type="gramEnd"/>
            <w:r w:rsidRPr="002949F0">
              <w:rPr>
                <w:rFonts w:ascii="Times New Roman" w:hAnsi="Times New Roman" w:cs="Times New Roman"/>
                <w:sz w:val="18"/>
                <w:szCs w:val="24"/>
              </w:rPr>
              <w:t xml:space="preserve"> характеризующие осеннее настроение; использовать элементы </w:t>
            </w:r>
            <w:proofErr w:type="spellStart"/>
            <w:r w:rsidRPr="002949F0">
              <w:rPr>
                <w:rFonts w:ascii="Times New Roman" w:hAnsi="Times New Roman" w:cs="Times New Roman"/>
                <w:sz w:val="18"/>
                <w:szCs w:val="24"/>
              </w:rPr>
              <w:t>орфовского</w:t>
            </w:r>
            <w:proofErr w:type="spellEnd"/>
            <w:r w:rsidRPr="002949F0">
              <w:rPr>
                <w:rFonts w:ascii="Times New Roman" w:hAnsi="Times New Roman" w:cs="Times New Roman"/>
                <w:sz w:val="18"/>
                <w:szCs w:val="24"/>
              </w:rPr>
              <w:t xml:space="preserve"> оркестра с целью самостоятельного </w:t>
            </w:r>
            <w:proofErr w:type="spellStart"/>
            <w:r w:rsidRPr="002949F0">
              <w:rPr>
                <w:rFonts w:ascii="Times New Roman" w:hAnsi="Times New Roman" w:cs="Times New Roman"/>
                <w:sz w:val="18"/>
                <w:szCs w:val="24"/>
              </w:rPr>
              <w:t>музицирования</w:t>
            </w:r>
            <w:proofErr w:type="spellEnd"/>
            <w:r w:rsidRPr="002949F0">
              <w:rPr>
                <w:rFonts w:ascii="Times New Roman" w:hAnsi="Times New Roman" w:cs="Times New Roman"/>
                <w:sz w:val="18"/>
                <w:szCs w:val="24"/>
              </w:rPr>
              <w:t>. Формировать навыки культуры слушания музыки.</w:t>
            </w:r>
          </w:p>
        </w:tc>
        <w:tc>
          <w:tcPr>
            <w:tcW w:w="8799" w:type="dxa"/>
            <w:tcBorders>
              <w:top w:val="single" w:sz="4" w:space="0" w:color="000000"/>
              <w:left w:val="single" w:sz="4" w:space="0" w:color="000000"/>
              <w:bottom w:val="single" w:sz="4" w:space="0" w:color="000000"/>
              <w:right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u w:val="single"/>
              </w:rPr>
              <w:t xml:space="preserve">ПЕСНИ:  </w:t>
            </w:r>
            <w:r w:rsidRPr="002949F0">
              <w:rPr>
                <w:rFonts w:ascii="Times New Roman" w:hAnsi="Times New Roman" w:cs="Times New Roman"/>
                <w:sz w:val="18"/>
                <w:szCs w:val="24"/>
              </w:rPr>
              <w:t xml:space="preserve">«Осень волшебница в гости пришла» </w:t>
            </w:r>
            <w:proofErr w:type="spellStart"/>
            <w:r w:rsidRPr="002949F0">
              <w:rPr>
                <w:rFonts w:ascii="Times New Roman" w:hAnsi="Times New Roman" w:cs="Times New Roman"/>
                <w:sz w:val="18"/>
                <w:szCs w:val="24"/>
              </w:rPr>
              <w:t>Н.Рубальская</w:t>
            </w:r>
            <w:proofErr w:type="spellEnd"/>
            <w:r w:rsidRPr="002949F0">
              <w:rPr>
                <w:rFonts w:ascii="Times New Roman" w:hAnsi="Times New Roman" w:cs="Times New Roman"/>
                <w:sz w:val="18"/>
                <w:szCs w:val="24"/>
              </w:rPr>
              <w:t xml:space="preserve">; «Осень радостная пора» </w:t>
            </w:r>
            <w:proofErr w:type="spellStart"/>
            <w:r w:rsidRPr="002949F0">
              <w:rPr>
                <w:rFonts w:ascii="Times New Roman" w:hAnsi="Times New Roman" w:cs="Times New Roman"/>
                <w:sz w:val="18"/>
                <w:szCs w:val="24"/>
              </w:rPr>
              <w:t>И.Кишко</w:t>
            </w:r>
            <w:proofErr w:type="spellEnd"/>
            <w:r w:rsidRPr="002949F0">
              <w:rPr>
                <w:rFonts w:ascii="Times New Roman" w:hAnsi="Times New Roman" w:cs="Times New Roman"/>
                <w:sz w:val="18"/>
                <w:szCs w:val="24"/>
              </w:rPr>
              <w:t xml:space="preserve">; «Дождик» </w:t>
            </w:r>
            <w:proofErr w:type="spellStart"/>
            <w:r w:rsidRPr="002949F0">
              <w:rPr>
                <w:rFonts w:ascii="Times New Roman" w:hAnsi="Times New Roman" w:cs="Times New Roman"/>
                <w:sz w:val="18"/>
                <w:szCs w:val="24"/>
              </w:rPr>
              <w:t>А.Филипенко</w:t>
            </w:r>
            <w:proofErr w:type="spellEnd"/>
            <w:r w:rsidRPr="002949F0">
              <w:rPr>
                <w:rFonts w:ascii="Times New Roman" w:hAnsi="Times New Roman" w:cs="Times New Roman"/>
                <w:sz w:val="18"/>
                <w:szCs w:val="24"/>
              </w:rPr>
              <w:t xml:space="preserve">; «Лесные грибочки» </w:t>
            </w:r>
            <w:proofErr w:type="spellStart"/>
            <w:r w:rsidRPr="002949F0">
              <w:rPr>
                <w:rFonts w:ascii="Times New Roman" w:hAnsi="Times New Roman" w:cs="Times New Roman"/>
                <w:sz w:val="18"/>
                <w:szCs w:val="24"/>
              </w:rPr>
              <w:t>Н.Рубальская</w:t>
            </w:r>
            <w:proofErr w:type="spellEnd"/>
            <w:r w:rsidRPr="002949F0">
              <w:rPr>
                <w:rFonts w:ascii="Times New Roman" w:hAnsi="Times New Roman" w:cs="Times New Roman"/>
                <w:sz w:val="18"/>
                <w:szCs w:val="24"/>
              </w:rPr>
              <w:t xml:space="preserve">; «Непослушный дождик» Р.Неронов, </w:t>
            </w:r>
            <w:proofErr w:type="spellStart"/>
            <w:r w:rsidRPr="002949F0">
              <w:rPr>
                <w:rFonts w:ascii="Times New Roman" w:hAnsi="Times New Roman" w:cs="Times New Roman"/>
                <w:sz w:val="18"/>
                <w:szCs w:val="24"/>
              </w:rPr>
              <w:t>муз</w:t>
            </w:r>
            <w:proofErr w:type="gramStart"/>
            <w:r w:rsidRPr="002949F0">
              <w:rPr>
                <w:rFonts w:ascii="Times New Roman" w:hAnsi="Times New Roman" w:cs="Times New Roman"/>
                <w:sz w:val="18"/>
                <w:szCs w:val="24"/>
              </w:rPr>
              <w:t>.Ю</w:t>
            </w:r>
            <w:proofErr w:type="gramEnd"/>
            <w:r w:rsidRPr="002949F0">
              <w:rPr>
                <w:rFonts w:ascii="Times New Roman" w:hAnsi="Times New Roman" w:cs="Times New Roman"/>
                <w:sz w:val="18"/>
                <w:szCs w:val="24"/>
              </w:rPr>
              <w:t>.Чичкова</w:t>
            </w:r>
            <w:proofErr w:type="spellEnd"/>
            <w:r w:rsidRPr="002949F0">
              <w:rPr>
                <w:rFonts w:ascii="Times New Roman" w:hAnsi="Times New Roman" w:cs="Times New Roman"/>
                <w:sz w:val="18"/>
                <w:szCs w:val="24"/>
              </w:rPr>
              <w:t xml:space="preserve"> сл. </w:t>
            </w:r>
            <w:proofErr w:type="spellStart"/>
            <w:r w:rsidRPr="002949F0">
              <w:rPr>
                <w:rFonts w:ascii="Times New Roman" w:hAnsi="Times New Roman" w:cs="Times New Roman"/>
                <w:sz w:val="18"/>
                <w:szCs w:val="24"/>
              </w:rPr>
              <w:t>И.Мазнина</w:t>
            </w:r>
            <w:proofErr w:type="spellEnd"/>
            <w:r w:rsidRPr="002949F0">
              <w:rPr>
                <w:rFonts w:ascii="Times New Roman" w:hAnsi="Times New Roman" w:cs="Times New Roman"/>
                <w:sz w:val="18"/>
                <w:szCs w:val="24"/>
              </w:rPr>
              <w:t xml:space="preserve"> «Осень».</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u w:val="single"/>
              </w:rPr>
              <w:t xml:space="preserve">МУЗЫКА ДЛЯ СЛУШАНИЯ: </w:t>
            </w:r>
            <w:r w:rsidRPr="002949F0">
              <w:rPr>
                <w:rFonts w:ascii="Times New Roman" w:hAnsi="Times New Roman" w:cs="Times New Roman"/>
                <w:sz w:val="18"/>
                <w:szCs w:val="24"/>
              </w:rPr>
              <w:t xml:space="preserve">народные мелодии, «Осень» </w:t>
            </w:r>
            <w:proofErr w:type="spellStart"/>
            <w:r w:rsidRPr="002949F0">
              <w:rPr>
                <w:rFonts w:ascii="Times New Roman" w:hAnsi="Times New Roman" w:cs="Times New Roman"/>
                <w:sz w:val="18"/>
                <w:szCs w:val="24"/>
              </w:rPr>
              <w:t>А.Вивальди</w:t>
            </w:r>
            <w:proofErr w:type="spellEnd"/>
            <w:r w:rsidRPr="002949F0">
              <w:rPr>
                <w:rFonts w:ascii="Times New Roman" w:hAnsi="Times New Roman" w:cs="Times New Roman"/>
                <w:sz w:val="18"/>
                <w:szCs w:val="24"/>
              </w:rPr>
              <w:t xml:space="preserve">; Цикл «Звуки природы» - «Музыка моря»…; «Музыкальная табакерка» </w:t>
            </w:r>
            <w:proofErr w:type="spellStart"/>
            <w:r w:rsidRPr="002949F0">
              <w:rPr>
                <w:rFonts w:ascii="Times New Roman" w:hAnsi="Times New Roman" w:cs="Times New Roman"/>
                <w:sz w:val="18"/>
                <w:szCs w:val="24"/>
              </w:rPr>
              <w:t>А.Лядов</w:t>
            </w:r>
            <w:proofErr w:type="spellEnd"/>
            <w:r w:rsidRPr="002949F0">
              <w:rPr>
                <w:rFonts w:ascii="Times New Roman" w:hAnsi="Times New Roman" w:cs="Times New Roman"/>
                <w:sz w:val="18"/>
                <w:szCs w:val="24"/>
              </w:rPr>
              <w:t xml:space="preserve">; «Танец осенних листочков» </w:t>
            </w:r>
            <w:proofErr w:type="spellStart"/>
            <w:r w:rsidRPr="002949F0">
              <w:rPr>
                <w:rFonts w:ascii="Times New Roman" w:hAnsi="Times New Roman" w:cs="Times New Roman"/>
                <w:sz w:val="18"/>
                <w:szCs w:val="24"/>
              </w:rPr>
              <w:t>А.Филипенко</w:t>
            </w:r>
            <w:proofErr w:type="spellEnd"/>
            <w:r w:rsidRPr="002949F0">
              <w:rPr>
                <w:rFonts w:ascii="Times New Roman" w:hAnsi="Times New Roman" w:cs="Times New Roman"/>
                <w:sz w:val="18"/>
                <w:szCs w:val="24"/>
              </w:rPr>
              <w:t xml:space="preserve">, </w:t>
            </w:r>
            <w:proofErr w:type="spellStart"/>
            <w:r w:rsidRPr="002949F0">
              <w:rPr>
                <w:rFonts w:ascii="Times New Roman" w:hAnsi="Times New Roman" w:cs="Times New Roman"/>
                <w:sz w:val="18"/>
                <w:szCs w:val="24"/>
              </w:rPr>
              <w:t>Н.Н.Римский-Корсаков</w:t>
            </w:r>
            <w:proofErr w:type="spellEnd"/>
            <w:r w:rsidRPr="002949F0">
              <w:rPr>
                <w:rFonts w:ascii="Times New Roman" w:hAnsi="Times New Roman" w:cs="Times New Roman"/>
                <w:sz w:val="18"/>
                <w:szCs w:val="24"/>
              </w:rPr>
              <w:t xml:space="preserve"> «Море».</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u w:val="single"/>
              </w:rPr>
              <w:t xml:space="preserve">ИМПРОВИЗАЦИОННАЯ МУЗЫКАЛЬНАЯ ДЕЯТЕЛЬНОСТЬ:  </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Сочинение этюдов «Дождь» с использованием музыкальных инструментов.</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xml:space="preserve">Музыкально-ритмическая игра «Море волнуется раз…» </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Сочинение сказки с использованием муз</w:t>
            </w:r>
            <w:proofErr w:type="gramStart"/>
            <w:r w:rsidRPr="002949F0">
              <w:rPr>
                <w:rFonts w:ascii="Times New Roman" w:hAnsi="Times New Roman" w:cs="Times New Roman"/>
                <w:sz w:val="18"/>
                <w:szCs w:val="24"/>
              </w:rPr>
              <w:t>.</w:t>
            </w:r>
            <w:proofErr w:type="gramEnd"/>
            <w:r w:rsidRPr="002949F0">
              <w:rPr>
                <w:rFonts w:ascii="Times New Roman" w:hAnsi="Times New Roman" w:cs="Times New Roman"/>
                <w:sz w:val="18"/>
                <w:szCs w:val="24"/>
              </w:rPr>
              <w:t xml:space="preserve"> </w:t>
            </w:r>
            <w:proofErr w:type="gramStart"/>
            <w:r w:rsidRPr="002949F0">
              <w:rPr>
                <w:rFonts w:ascii="Times New Roman" w:hAnsi="Times New Roman" w:cs="Times New Roman"/>
                <w:sz w:val="18"/>
                <w:szCs w:val="24"/>
              </w:rPr>
              <w:t>ш</w:t>
            </w:r>
            <w:proofErr w:type="gramEnd"/>
            <w:r w:rsidRPr="002949F0">
              <w:rPr>
                <w:rFonts w:ascii="Times New Roman" w:hAnsi="Times New Roman" w:cs="Times New Roman"/>
                <w:sz w:val="18"/>
                <w:szCs w:val="24"/>
              </w:rPr>
              <w:t xml:space="preserve">умовых инструментов </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xml:space="preserve">Музыкальная гостиная «Танец осенних листьев», музыкальное произведение для сопровождения </w:t>
            </w:r>
            <w:proofErr w:type="spellStart"/>
            <w:r w:rsidRPr="002949F0">
              <w:rPr>
                <w:rFonts w:ascii="Times New Roman" w:hAnsi="Times New Roman" w:cs="Times New Roman"/>
                <w:sz w:val="18"/>
                <w:szCs w:val="24"/>
              </w:rPr>
              <w:t>А.Вивальди</w:t>
            </w:r>
            <w:proofErr w:type="spellEnd"/>
            <w:r w:rsidRPr="002949F0">
              <w:rPr>
                <w:rFonts w:ascii="Times New Roman" w:hAnsi="Times New Roman" w:cs="Times New Roman"/>
                <w:sz w:val="18"/>
                <w:szCs w:val="24"/>
              </w:rPr>
              <w:t xml:space="preserve"> «Осень»</w:t>
            </w:r>
          </w:p>
        </w:tc>
      </w:tr>
      <w:tr w:rsidR="00D8504F" w:rsidRPr="002949F0" w:rsidTr="002949F0">
        <w:trPr>
          <w:cantSplit/>
          <w:trHeight w:val="717"/>
        </w:trPr>
        <w:tc>
          <w:tcPr>
            <w:tcW w:w="534"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2949F0" w:rsidRDefault="00D8504F" w:rsidP="00A2686C">
            <w:pPr>
              <w:pStyle w:val="a8"/>
              <w:jc w:val="center"/>
              <w:rPr>
                <w:rFonts w:ascii="Times New Roman" w:hAnsi="Times New Roman" w:cs="Times New Roman"/>
                <w:sz w:val="18"/>
                <w:szCs w:val="24"/>
              </w:rPr>
            </w:pPr>
            <w:r w:rsidRPr="002949F0">
              <w:rPr>
                <w:rFonts w:ascii="Times New Roman" w:hAnsi="Times New Roman" w:cs="Times New Roman"/>
                <w:sz w:val="18"/>
                <w:szCs w:val="24"/>
              </w:rPr>
              <w:t>четверг</w:t>
            </w:r>
          </w:p>
          <w:p w:rsidR="00D8504F" w:rsidRPr="002949F0" w:rsidRDefault="00D8504F" w:rsidP="00A2686C">
            <w:pPr>
              <w:pStyle w:val="a8"/>
              <w:jc w:val="center"/>
              <w:rPr>
                <w:rFonts w:ascii="Times New Roman" w:hAnsi="Times New Roman" w:cs="Times New Roman"/>
                <w:sz w:val="18"/>
                <w:szCs w:val="24"/>
              </w:rPr>
            </w:pPr>
          </w:p>
        </w:tc>
        <w:tc>
          <w:tcPr>
            <w:tcW w:w="2411" w:type="dxa"/>
            <w:tcBorders>
              <w:top w:val="single" w:sz="4" w:space="0" w:color="000000"/>
              <w:left w:val="single" w:sz="4" w:space="0" w:color="000000"/>
              <w:bottom w:val="single" w:sz="4" w:space="0" w:color="000000"/>
            </w:tcBorders>
            <w:shd w:val="clear" w:color="auto" w:fill="FDE9D9" w:themeFill="accent6" w:themeFillTint="33"/>
          </w:tcPr>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Ознакомление с декоративно-прикладным искусством</w:t>
            </w:r>
          </w:p>
        </w:tc>
        <w:tc>
          <w:tcPr>
            <w:tcW w:w="3542" w:type="dxa"/>
            <w:tcBorders>
              <w:top w:val="single" w:sz="4" w:space="0" w:color="000000"/>
              <w:left w:val="single" w:sz="4" w:space="0" w:color="000000"/>
              <w:bottom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eastAsia="Times New Roman" w:hAnsi="Times New Roman" w:cs="Times New Roman"/>
                <w:sz w:val="18"/>
                <w:szCs w:val="24"/>
              </w:rPr>
              <w:t xml:space="preserve">  </w:t>
            </w:r>
            <w:r w:rsidRPr="002949F0">
              <w:rPr>
                <w:rFonts w:ascii="Times New Roman" w:hAnsi="Times New Roman" w:cs="Times New Roman"/>
                <w:sz w:val="18"/>
                <w:szCs w:val="24"/>
              </w:rPr>
              <w:t xml:space="preserve">Учить детей всматриваться, любоваться, находить особенности  в украшениях, орнаменте, в предметах </w:t>
            </w:r>
            <w:proofErr w:type="gramStart"/>
            <w:r w:rsidRPr="002949F0">
              <w:rPr>
                <w:rFonts w:ascii="Times New Roman" w:hAnsi="Times New Roman" w:cs="Times New Roman"/>
                <w:sz w:val="18"/>
                <w:szCs w:val="24"/>
              </w:rPr>
              <w:t>декоративно-прикладного</w:t>
            </w:r>
            <w:proofErr w:type="gramEnd"/>
            <w:r w:rsidRPr="002949F0">
              <w:rPr>
                <w:rFonts w:ascii="Times New Roman" w:hAnsi="Times New Roman" w:cs="Times New Roman"/>
                <w:sz w:val="18"/>
                <w:szCs w:val="24"/>
              </w:rPr>
              <w:t xml:space="preserve"> </w:t>
            </w:r>
            <w:proofErr w:type="spellStart"/>
            <w:r w:rsidRPr="002949F0">
              <w:rPr>
                <w:rFonts w:ascii="Times New Roman" w:hAnsi="Times New Roman" w:cs="Times New Roman"/>
                <w:sz w:val="18"/>
                <w:szCs w:val="24"/>
              </w:rPr>
              <w:t>исскуства</w:t>
            </w:r>
            <w:proofErr w:type="spellEnd"/>
            <w:r w:rsidRPr="002949F0">
              <w:rPr>
                <w:rFonts w:ascii="Times New Roman" w:hAnsi="Times New Roman" w:cs="Times New Roman"/>
                <w:sz w:val="18"/>
                <w:szCs w:val="24"/>
              </w:rPr>
              <w:t xml:space="preserve"> (народный костюм).</w:t>
            </w:r>
          </w:p>
        </w:tc>
        <w:tc>
          <w:tcPr>
            <w:tcW w:w="8799" w:type="dxa"/>
            <w:tcBorders>
              <w:top w:val="single" w:sz="4" w:space="0" w:color="000000"/>
              <w:left w:val="single" w:sz="4" w:space="0" w:color="000000"/>
              <w:bottom w:val="single" w:sz="4" w:space="0" w:color="000000"/>
              <w:right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xml:space="preserve">Создание слайд-шоу </w:t>
            </w:r>
            <w:r w:rsidRPr="002949F0">
              <w:rPr>
                <w:rFonts w:ascii="Times New Roman" w:hAnsi="Times New Roman" w:cs="Times New Roman"/>
                <w:sz w:val="18"/>
                <w:szCs w:val="24"/>
                <w:u w:val="single"/>
              </w:rPr>
              <w:t>«</w:t>
            </w:r>
            <w:r w:rsidRPr="002949F0">
              <w:rPr>
                <w:rFonts w:ascii="Times New Roman" w:hAnsi="Times New Roman" w:cs="Times New Roman"/>
                <w:color w:val="800000"/>
                <w:sz w:val="18"/>
                <w:szCs w:val="24"/>
                <w:u w:val="single"/>
              </w:rPr>
              <w:t xml:space="preserve">Народный костюм </w:t>
            </w:r>
            <w:r w:rsidRPr="002949F0">
              <w:rPr>
                <w:rFonts w:ascii="Times New Roman" w:hAnsi="Times New Roman" w:cs="Times New Roman"/>
                <w:sz w:val="18"/>
                <w:szCs w:val="24"/>
                <w:u w:val="single"/>
              </w:rPr>
              <w:t>(русского, украинского и крымско-татарского народа)</w:t>
            </w:r>
            <w:r w:rsidRPr="002949F0">
              <w:rPr>
                <w:rFonts w:ascii="Times New Roman" w:hAnsi="Times New Roman" w:cs="Times New Roman"/>
                <w:sz w:val="18"/>
                <w:szCs w:val="24"/>
              </w:rPr>
              <w:t>»</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привлекать родителей), стимулировать детей рисовать варианты узоров, срисовывать, создавать самостоятельно, используя элементы национальных костюмов.</w:t>
            </w:r>
          </w:p>
        </w:tc>
      </w:tr>
      <w:tr w:rsidR="00D8504F" w:rsidRPr="002949F0" w:rsidTr="00F871CC">
        <w:trPr>
          <w:cantSplit/>
          <w:trHeight w:val="1134"/>
        </w:trPr>
        <w:tc>
          <w:tcPr>
            <w:tcW w:w="534" w:type="dxa"/>
            <w:tcBorders>
              <w:top w:val="single" w:sz="4" w:space="0" w:color="000000"/>
              <w:left w:val="single" w:sz="4" w:space="0" w:color="000000"/>
              <w:bottom w:val="single" w:sz="4" w:space="0" w:color="000000"/>
            </w:tcBorders>
            <w:shd w:val="clear" w:color="auto" w:fill="FDE9D9" w:themeFill="accent6" w:themeFillTint="33"/>
            <w:textDirection w:val="btLr"/>
          </w:tcPr>
          <w:p w:rsidR="00D8504F" w:rsidRPr="002949F0" w:rsidRDefault="00D8504F" w:rsidP="00A2686C">
            <w:pPr>
              <w:pStyle w:val="a8"/>
              <w:jc w:val="center"/>
              <w:rPr>
                <w:rFonts w:ascii="Times New Roman" w:hAnsi="Times New Roman" w:cs="Times New Roman"/>
                <w:sz w:val="18"/>
                <w:szCs w:val="24"/>
              </w:rPr>
            </w:pPr>
            <w:r w:rsidRPr="002949F0">
              <w:rPr>
                <w:rFonts w:ascii="Times New Roman" w:hAnsi="Times New Roman" w:cs="Times New Roman"/>
                <w:sz w:val="18"/>
                <w:szCs w:val="24"/>
              </w:rPr>
              <w:t>пятница</w:t>
            </w:r>
          </w:p>
        </w:tc>
        <w:tc>
          <w:tcPr>
            <w:tcW w:w="2411" w:type="dxa"/>
            <w:tcBorders>
              <w:top w:val="single" w:sz="4" w:space="0" w:color="000000"/>
              <w:left w:val="single" w:sz="4" w:space="0" w:color="000000"/>
              <w:bottom w:val="single" w:sz="4" w:space="0" w:color="000000"/>
            </w:tcBorders>
            <w:shd w:val="clear" w:color="auto" w:fill="FDE9D9" w:themeFill="accent6" w:themeFillTint="33"/>
          </w:tcPr>
          <w:p w:rsidR="00D8504F" w:rsidRPr="002949F0" w:rsidRDefault="00D8504F" w:rsidP="00D8504F">
            <w:pPr>
              <w:pStyle w:val="a8"/>
              <w:jc w:val="both"/>
              <w:rPr>
                <w:rFonts w:ascii="Times New Roman" w:hAnsi="Times New Roman" w:cs="Times New Roman"/>
                <w:sz w:val="18"/>
                <w:szCs w:val="24"/>
              </w:rPr>
            </w:pP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Ознакомление с театральным искусством</w:t>
            </w:r>
          </w:p>
        </w:tc>
        <w:tc>
          <w:tcPr>
            <w:tcW w:w="3542" w:type="dxa"/>
            <w:tcBorders>
              <w:top w:val="single" w:sz="4" w:space="0" w:color="000000"/>
              <w:left w:val="single" w:sz="4" w:space="0" w:color="000000"/>
              <w:bottom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eastAsia="Times New Roman" w:hAnsi="Times New Roman" w:cs="Times New Roman"/>
                <w:sz w:val="18"/>
                <w:szCs w:val="24"/>
              </w:rPr>
              <w:t xml:space="preserve"> </w:t>
            </w:r>
            <w:r w:rsidRPr="002949F0">
              <w:rPr>
                <w:rFonts w:ascii="Times New Roman" w:hAnsi="Times New Roman" w:cs="Times New Roman"/>
                <w:sz w:val="18"/>
                <w:szCs w:val="24"/>
              </w:rPr>
              <w:t xml:space="preserve">Познакомить детей с разнообразием театральных кукол, формировать у детей образно-выразительные умения </w:t>
            </w:r>
            <w:r w:rsidRPr="002949F0">
              <w:rPr>
                <w:rFonts w:ascii="Times New Roman" w:hAnsi="Times New Roman" w:cs="Times New Roman"/>
                <w:i/>
                <w:sz w:val="18"/>
                <w:szCs w:val="24"/>
              </w:rPr>
              <w:t>(уметь имитировать характерные движения сказочных персонажей-животных)</w:t>
            </w:r>
          </w:p>
        </w:tc>
        <w:tc>
          <w:tcPr>
            <w:tcW w:w="8799" w:type="dxa"/>
            <w:tcBorders>
              <w:top w:val="single" w:sz="4" w:space="0" w:color="000000"/>
              <w:left w:val="single" w:sz="4" w:space="0" w:color="000000"/>
              <w:bottom w:val="single" w:sz="4" w:space="0" w:color="000000"/>
              <w:right w:val="single" w:sz="4" w:space="0" w:color="000000"/>
            </w:tcBorders>
            <w:shd w:val="clear" w:color="auto" w:fill="auto"/>
          </w:tcPr>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u w:val="single"/>
              </w:rPr>
              <w:t xml:space="preserve">СПЕКТАКЛИ: </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xml:space="preserve">« Машина столовая», «Пых»,   « Волшебный сундучок », </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Колосок»</w:t>
            </w:r>
          </w:p>
          <w:p w:rsidR="00D8504F" w:rsidRPr="002949F0" w:rsidRDefault="00D8504F" w:rsidP="00D8504F">
            <w:pPr>
              <w:pStyle w:val="a8"/>
              <w:jc w:val="both"/>
              <w:rPr>
                <w:rFonts w:ascii="Times New Roman" w:hAnsi="Times New Roman" w:cs="Times New Roman"/>
                <w:sz w:val="18"/>
                <w:szCs w:val="24"/>
              </w:rPr>
            </w:pP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u w:val="single"/>
              </w:rPr>
              <w:t>ТЕАТРАЛИЗОВАННЫЕ РАЗВЛЕЧЕНИЯ:</w:t>
            </w:r>
          </w:p>
          <w:p w:rsidR="00D8504F" w:rsidRPr="002949F0" w:rsidRDefault="00D8504F" w:rsidP="00D8504F">
            <w:pPr>
              <w:pStyle w:val="a8"/>
              <w:jc w:val="both"/>
              <w:rPr>
                <w:rFonts w:ascii="Times New Roman" w:hAnsi="Times New Roman" w:cs="Times New Roman"/>
                <w:sz w:val="18"/>
                <w:szCs w:val="24"/>
              </w:rPr>
            </w:pPr>
            <w:r w:rsidRPr="002949F0">
              <w:rPr>
                <w:rFonts w:ascii="Times New Roman" w:hAnsi="Times New Roman" w:cs="Times New Roman"/>
                <w:sz w:val="18"/>
                <w:szCs w:val="24"/>
              </w:rPr>
              <w:t xml:space="preserve">« Давайте познакомимся - ТЕАТР», « Мешок с сюрпризом», «Витаминный хоровод!», «Где мы были, что мы видели» </w:t>
            </w:r>
          </w:p>
        </w:tc>
      </w:tr>
    </w:tbl>
    <w:p w:rsidR="00D8504F" w:rsidRPr="002949F0" w:rsidRDefault="002949F0" w:rsidP="00706448">
      <w:pPr>
        <w:pStyle w:val="a8"/>
        <w:jc w:val="center"/>
        <w:rPr>
          <w:rFonts w:ascii="Times New Roman" w:hAnsi="Times New Roman" w:cs="Times New Roman"/>
          <w:b/>
          <w:sz w:val="28"/>
          <w:szCs w:val="28"/>
        </w:rPr>
      </w:pPr>
      <w:r w:rsidRPr="002949F0">
        <w:rPr>
          <w:rFonts w:ascii="Times New Roman" w:hAnsi="Times New Roman" w:cs="Times New Roman"/>
          <w:b/>
          <w:sz w:val="28"/>
          <w:szCs w:val="28"/>
        </w:rPr>
        <w:lastRenderedPageBreak/>
        <w:t>ХУДОЖЕСТВЕННОЕ ТВОРЧЕСТВО</w:t>
      </w:r>
    </w:p>
    <w:p w:rsidR="00D8504F" w:rsidRPr="002949F0" w:rsidRDefault="00D8504F" w:rsidP="00A2686C">
      <w:pPr>
        <w:pStyle w:val="a8"/>
        <w:jc w:val="center"/>
        <w:rPr>
          <w:rFonts w:ascii="Times New Roman" w:hAnsi="Times New Roman" w:cs="Times New Roman"/>
          <w:sz w:val="10"/>
          <w:szCs w:val="28"/>
        </w:rPr>
      </w:pPr>
    </w:p>
    <w:tbl>
      <w:tblPr>
        <w:tblW w:w="0" w:type="auto"/>
        <w:tblInd w:w="-39" w:type="dxa"/>
        <w:tblLayout w:type="fixed"/>
        <w:tblLook w:val="0000"/>
      </w:tblPr>
      <w:tblGrid>
        <w:gridCol w:w="566"/>
        <w:gridCol w:w="2270"/>
        <w:gridCol w:w="2141"/>
        <w:gridCol w:w="1969"/>
        <w:gridCol w:w="1701"/>
        <w:gridCol w:w="6814"/>
      </w:tblGrid>
      <w:tr w:rsidR="00D8504F" w:rsidRPr="00D8504F" w:rsidTr="002949F0">
        <w:trPr>
          <w:trHeight w:val="868"/>
        </w:trPr>
        <w:tc>
          <w:tcPr>
            <w:tcW w:w="566" w:type="dxa"/>
            <w:tcBorders>
              <w:top w:val="single" w:sz="4" w:space="0" w:color="000000"/>
              <w:left w:val="single" w:sz="4" w:space="0" w:color="000000"/>
              <w:bottom w:val="single" w:sz="4" w:space="0" w:color="000000"/>
            </w:tcBorders>
            <w:shd w:val="clear" w:color="auto" w:fill="FBD4B4" w:themeFill="accent6" w:themeFillTint="66"/>
          </w:tcPr>
          <w:p w:rsidR="00D8504F" w:rsidRPr="002949F0" w:rsidRDefault="00D8504F" w:rsidP="002949F0">
            <w:pPr>
              <w:pStyle w:val="a8"/>
              <w:jc w:val="center"/>
              <w:rPr>
                <w:rFonts w:ascii="Times New Roman" w:eastAsia="Times New Roman" w:hAnsi="Times New Roman" w:cs="Times New Roman"/>
                <w:b/>
                <w:sz w:val="24"/>
                <w:szCs w:val="24"/>
              </w:rPr>
            </w:pPr>
            <w:r w:rsidRPr="002949F0">
              <w:rPr>
                <w:rFonts w:ascii="Times New Roman" w:eastAsia="Times New Roman" w:hAnsi="Times New Roman" w:cs="Times New Roman"/>
                <w:b/>
                <w:sz w:val="24"/>
                <w:szCs w:val="24"/>
              </w:rPr>
              <w:t>№</w:t>
            </w:r>
          </w:p>
        </w:tc>
        <w:tc>
          <w:tcPr>
            <w:tcW w:w="2270" w:type="dxa"/>
            <w:tcBorders>
              <w:top w:val="single" w:sz="4" w:space="0" w:color="000000"/>
              <w:left w:val="single" w:sz="4" w:space="0" w:color="000000"/>
              <w:bottom w:val="single" w:sz="4" w:space="0" w:color="000000"/>
            </w:tcBorders>
            <w:shd w:val="clear" w:color="auto" w:fill="FBD4B4" w:themeFill="accent6" w:themeFillTint="66"/>
          </w:tcPr>
          <w:p w:rsidR="00D8504F" w:rsidRPr="002949F0" w:rsidRDefault="00D8504F" w:rsidP="002949F0">
            <w:pPr>
              <w:pStyle w:val="a8"/>
              <w:jc w:val="center"/>
              <w:rPr>
                <w:rFonts w:ascii="Times New Roman" w:eastAsia="Times New Roman" w:hAnsi="Times New Roman" w:cs="Times New Roman"/>
                <w:b/>
                <w:sz w:val="24"/>
                <w:szCs w:val="24"/>
              </w:rPr>
            </w:pPr>
            <w:r w:rsidRPr="002949F0">
              <w:rPr>
                <w:rFonts w:ascii="Times New Roman" w:eastAsia="Times New Roman" w:hAnsi="Times New Roman" w:cs="Times New Roman"/>
                <w:b/>
                <w:sz w:val="24"/>
                <w:szCs w:val="24"/>
              </w:rPr>
              <w:t>Тема занятия по тематическому планированию.</w:t>
            </w:r>
          </w:p>
        </w:tc>
        <w:tc>
          <w:tcPr>
            <w:tcW w:w="2141" w:type="dxa"/>
            <w:tcBorders>
              <w:top w:val="single" w:sz="4" w:space="0" w:color="000000"/>
              <w:left w:val="single" w:sz="4" w:space="0" w:color="000000"/>
              <w:bottom w:val="single" w:sz="4" w:space="0" w:color="000000"/>
            </w:tcBorders>
            <w:shd w:val="clear" w:color="auto" w:fill="FBD4B4" w:themeFill="accent6" w:themeFillTint="66"/>
          </w:tcPr>
          <w:p w:rsidR="00D8504F" w:rsidRPr="002949F0" w:rsidRDefault="00D8504F" w:rsidP="002949F0">
            <w:pPr>
              <w:pStyle w:val="a8"/>
              <w:jc w:val="center"/>
              <w:rPr>
                <w:rFonts w:ascii="Times New Roman" w:eastAsia="Times New Roman" w:hAnsi="Times New Roman" w:cs="Times New Roman"/>
                <w:b/>
                <w:sz w:val="24"/>
                <w:szCs w:val="24"/>
              </w:rPr>
            </w:pPr>
            <w:r w:rsidRPr="002949F0">
              <w:rPr>
                <w:rFonts w:ascii="Times New Roman" w:eastAsia="Times New Roman" w:hAnsi="Times New Roman" w:cs="Times New Roman"/>
                <w:b/>
                <w:sz w:val="24"/>
                <w:szCs w:val="24"/>
              </w:rPr>
              <w:t>Название выполняемой работы.</w:t>
            </w:r>
          </w:p>
        </w:tc>
        <w:tc>
          <w:tcPr>
            <w:tcW w:w="1969" w:type="dxa"/>
            <w:tcBorders>
              <w:top w:val="single" w:sz="4" w:space="0" w:color="000000"/>
              <w:left w:val="single" w:sz="4" w:space="0" w:color="000000"/>
              <w:bottom w:val="single" w:sz="4" w:space="0" w:color="000000"/>
            </w:tcBorders>
            <w:shd w:val="clear" w:color="auto" w:fill="FBD4B4" w:themeFill="accent6" w:themeFillTint="66"/>
          </w:tcPr>
          <w:p w:rsidR="00D8504F" w:rsidRPr="002949F0" w:rsidRDefault="00D8504F" w:rsidP="002949F0">
            <w:pPr>
              <w:pStyle w:val="a8"/>
              <w:jc w:val="center"/>
              <w:rPr>
                <w:rFonts w:ascii="Times New Roman" w:eastAsia="Times New Roman" w:hAnsi="Times New Roman" w:cs="Times New Roman"/>
                <w:b/>
                <w:sz w:val="24"/>
                <w:szCs w:val="24"/>
              </w:rPr>
            </w:pPr>
            <w:r w:rsidRPr="002949F0">
              <w:rPr>
                <w:rFonts w:ascii="Times New Roman" w:eastAsia="Times New Roman" w:hAnsi="Times New Roman" w:cs="Times New Roman"/>
                <w:b/>
                <w:sz w:val="24"/>
                <w:szCs w:val="24"/>
              </w:rPr>
              <w:t>Нетрадиционные техники.</w:t>
            </w:r>
          </w:p>
        </w:tc>
        <w:tc>
          <w:tcPr>
            <w:tcW w:w="1701" w:type="dxa"/>
            <w:tcBorders>
              <w:top w:val="single" w:sz="4" w:space="0" w:color="000000"/>
              <w:left w:val="single" w:sz="4" w:space="0" w:color="000000"/>
              <w:bottom w:val="single" w:sz="4" w:space="0" w:color="000000"/>
            </w:tcBorders>
            <w:shd w:val="clear" w:color="auto" w:fill="FBD4B4" w:themeFill="accent6" w:themeFillTint="66"/>
          </w:tcPr>
          <w:p w:rsidR="00D8504F" w:rsidRPr="002949F0" w:rsidRDefault="00D8504F" w:rsidP="002949F0">
            <w:pPr>
              <w:pStyle w:val="a8"/>
              <w:jc w:val="center"/>
              <w:rPr>
                <w:rFonts w:ascii="Times New Roman" w:eastAsia="Times New Roman" w:hAnsi="Times New Roman" w:cs="Times New Roman"/>
                <w:b/>
                <w:sz w:val="24"/>
                <w:szCs w:val="24"/>
              </w:rPr>
            </w:pPr>
            <w:r w:rsidRPr="002949F0">
              <w:rPr>
                <w:rFonts w:ascii="Times New Roman" w:eastAsia="Times New Roman" w:hAnsi="Times New Roman" w:cs="Times New Roman"/>
                <w:b/>
                <w:sz w:val="24"/>
                <w:szCs w:val="24"/>
              </w:rPr>
              <w:t>Форма работы.</w:t>
            </w:r>
          </w:p>
        </w:tc>
        <w:tc>
          <w:tcPr>
            <w:tcW w:w="681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8504F" w:rsidRPr="002949F0" w:rsidRDefault="00D8504F" w:rsidP="002949F0">
            <w:pPr>
              <w:pStyle w:val="a8"/>
              <w:jc w:val="center"/>
              <w:rPr>
                <w:rFonts w:ascii="Times New Roman" w:eastAsia="Times New Roman" w:hAnsi="Times New Roman" w:cs="Times New Roman"/>
                <w:b/>
                <w:sz w:val="24"/>
                <w:szCs w:val="24"/>
              </w:rPr>
            </w:pPr>
            <w:r w:rsidRPr="002949F0">
              <w:rPr>
                <w:rFonts w:ascii="Times New Roman" w:eastAsia="Times New Roman" w:hAnsi="Times New Roman" w:cs="Times New Roman"/>
                <w:b/>
                <w:sz w:val="24"/>
                <w:szCs w:val="24"/>
              </w:rPr>
              <w:t>Программное содержание.</w:t>
            </w:r>
          </w:p>
        </w:tc>
      </w:tr>
      <w:tr w:rsidR="00D8504F" w:rsidRPr="00D8504F" w:rsidTr="002949F0">
        <w:trPr>
          <w:trHeight w:val="1793"/>
        </w:trPr>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1</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До свидания, лето.</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«В Поисках клада»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Развлечение.</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Развивать умение ориентироваться в пространстве. Тренировать логическое мышление, развивать воображение, находчивость и познавательную активность. Развивать физические способности детей: ловкость, увертливость, быстроту, скоростно – силовые и координационные способности. Развивать мелкую моторику детей. Создавать хорошее настроение при проведении праздника.</w:t>
            </w:r>
          </w:p>
        </w:tc>
      </w:tr>
      <w:tr w:rsidR="00D8504F" w:rsidRPr="00D8504F" w:rsidTr="002949F0">
        <w:trPr>
          <w:trHeight w:val="1075"/>
        </w:trPr>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Мой дом, мой город.</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 xml:space="preserve">«В ритме города»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Аппликация с помощью обрывания, коллаж.</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Занятие, коллективная работа.</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Знакомить с нетрадиционной техникой аппликации – обрывание бумаги. Умение видеть в этих обрывках различные образы. Развивать воображение.</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3</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Урожай</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«Дары осени»</w:t>
            </w:r>
          </w:p>
          <w:p w:rsidR="00D8504F" w:rsidRPr="00D8504F" w:rsidRDefault="00D8504F" w:rsidP="00D8504F">
            <w:pPr>
              <w:pStyle w:val="a8"/>
              <w:jc w:val="both"/>
              <w:rPr>
                <w:rFonts w:ascii="Times New Roman" w:hAnsi="Times New Roman" w:cs="Times New Roman"/>
                <w:sz w:val="24"/>
                <w:szCs w:val="24"/>
              </w:rPr>
            </w:pP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Поделки из природного материала.</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Работа с родителями.</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Формировать умение выполнять поделки вместе с родителями, привлекать родителей к активному участию в развитии мелкой моторики своего ребенка. Развивать воображение, фантазию. </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4</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Краски осени</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 xml:space="preserve">«Осенний листопад»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Аппликация с листьями.</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Занятие, коллективная работа.</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составлять несложные композиции из осенних листьев и приклеивать их на бумагу. Развивать аккуратность в работе, воображение.</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5</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Я человек.</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 </w:t>
            </w:r>
            <w:r w:rsidRPr="00D8504F">
              <w:rPr>
                <w:rFonts w:ascii="Times New Roman" w:hAnsi="Times New Roman" w:cs="Times New Roman"/>
                <w:sz w:val="24"/>
                <w:szCs w:val="24"/>
              </w:rPr>
              <w:t xml:space="preserve">«Прогулка в парке»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Лепка, ручной труд с использованием природного и бросового материала.</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Работа с родителями</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Развитие творческого воображения, творческих способностей детей. Закрепление ранее изученных приемов и методов лепки в домашних условиях.</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6</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Животный мир</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«Гусеница»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Конструирование из фантиков от конфет.</w:t>
            </w:r>
          </w:p>
        </w:tc>
        <w:tc>
          <w:tcPr>
            <w:tcW w:w="1701" w:type="dxa"/>
            <w:tcBorders>
              <w:top w:val="single" w:sz="4" w:space="0" w:color="000000"/>
              <w:left w:val="single" w:sz="4" w:space="0" w:color="000000"/>
              <w:bottom w:val="single" w:sz="4" w:space="0" w:color="000000"/>
            </w:tcBorders>
            <w:shd w:val="clear" w:color="auto" w:fill="auto"/>
          </w:tcPr>
          <w:p w:rsid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Занятие, коллективная работа.</w:t>
            </w:r>
          </w:p>
          <w:p w:rsidR="002949F0" w:rsidRPr="00D8504F" w:rsidRDefault="002949F0" w:rsidP="00D8504F">
            <w:pPr>
              <w:pStyle w:val="a8"/>
              <w:jc w:val="both"/>
              <w:rPr>
                <w:rFonts w:ascii="Times New Roman" w:hAnsi="Times New Roman" w:cs="Times New Roman"/>
                <w:sz w:val="24"/>
                <w:szCs w:val="24"/>
              </w:rPr>
            </w:pP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складывать конфетные фантики в узкую полоску. Развивать мелкую моторику рук, глазомер.</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lastRenderedPageBreak/>
              <w:t>7</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Народная культура и традиции.</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«Радуга самоцветов»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Рисование ладошками.</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Занятие, коллективная работа.</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Познакомить с техникой печатания ладошкой. Учить </w:t>
            </w:r>
            <w:proofErr w:type="gramStart"/>
            <w:r w:rsidRPr="00D8504F">
              <w:rPr>
                <w:rFonts w:ascii="Times New Roman" w:eastAsia="Times New Roman" w:hAnsi="Times New Roman" w:cs="Times New Roman"/>
                <w:sz w:val="24"/>
                <w:szCs w:val="24"/>
              </w:rPr>
              <w:t>быстро</w:t>
            </w:r>
            <w:proofErr w:type="gramEnd"/>
            <w:r w:rsidRPr="00D8504F">
              <w:rPr>
                <w:rFonts w:ascii="Times New Roman" w:eastAsia="Times New Roman" w:hAnsi="Times New Roman" w:cs="Times New Roman"/>
                <w:sz w:val="24"/>
                <w:szCs w:val="24"/>
              </w:rPr>
              <w:t xml:space="preserve"> наносить краску на ладошку и делать отпечатки. Развивать умение самостоятельно выбрать цвет.</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8</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Наш быт.</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«Баранки»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roofErr w:type="spellStart"/>
            <w:r w:rsidRPr="00D8504F">
              <w:rPr>
                <w:rFonts w:ascii="Times New Roman" w:eastAsia="Times New Roman" w:hAnsi="Times New Roman" w:cs="Times New Roman"/>
                <w:sz w:val="24"/>
                <w:szCs w:val="24"/>
              </w:rPr>
              <w:t>Тестопластика</w:t>
            </w:r>
            <w:proofErr w:type="spellEnd"/>
            <w:r w:rsidRPr="00D8504F">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Занятие.</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Знакомство с нетрадиционной методикой лепки – </w:t>
            </w:r>
            <w:proofErr w:type="spellStart"/>
            <w:r w:rsidRPr="00D8504F">
              <w:rPr>
                <w:rFonts w:ascii="Times New Roman" w:eastAsia="Times New Roman" w:hAnsi="Times New Roman" w:cs="Times New Roman"/>
                <w:sz w:val="24"/>
                <w:szCs w:val="24"/>
              </w:rPr>
              <w:t>тестопластика</w:t>
            </w:r>
            <w:proofErr w:type="spellEnd"/>
            <w:r w:rsidRPr="00D8504F">
              <w:rPr>
                <w:rFonts w:ascii="Times New Roman" w:eastAsia="Times New Roman" w:hAnsi="Times New Roman" w:cs="Times New Roman"/>
                <w:sz w:val="24"/>
                <w:szCs w:val="24"/>
              </w:rPr>
              <w:t xml:space="preserve">. Развитие умения лепить не сложные предметы. Закрепить умение раскатывать жгутики прямыми движениями рук. </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9</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Дружба.</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«Солнце дружбы»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Рисование ладошками.</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Занятие, коллективная работа.</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Продолжать знакомить с техникой печатания ладошкой. Учить </w:t>
            </w:r>
            <w:proofErr w:type="gramStart"/>
            <w:r w:rsidRPr="00D8504F">
              <w:rPr>
                <w:rFonts w:ascii="Times New Roman" w:eastAsia="Times New Roman" w:hAnsi="Times New Roman" w:cs="Times New Roman"/>
                <w:sz w:val="24"/>
                <w:szCs w:val="24"/>
              </w:rPr>
              <w:t>быстро</w:t>
            </w:r>
            <w:proofErr w:type="gramEnd"/>
            <w:r w:rsidRPr="00D8504F">
              <w:rPr>
                <w:rFonts w:ascii="Times New Roman" w:eastAsia="Times New Roman" w:hAnsi="Times New Roman" w:cs="Times New Roman"/>
                <w:sz w:val="24"/>
                <w:szCs w:val="24"/>
              </w:rPr>
              <w:t xml:space="preserve"> наносить краску на ладошку и делать отпечатки – лучики у солнышка. Развивать </w:t>
            </w:r>
            <w:proofErr w:type="spellStart"/>
            <w:r w:rsidRPr="00D8504F">
              <w:rPr>
                <w:rFonts w:ascii="Times New Roman" w:eastAsia="Times New Roman" w:hAnsi="Times New Roman" w:cs="Times New Roman"/>
                <w:sz w:val="24"/>
                <w:szCs w:val="24"/>
              </w:rPr>
              <w:t>цветовосприятие</w:t>
            </w:r>
            <w:proofErr w:type="spellEnd"/>
            <w:r w:rsidRPr="00D8504F">
              <w:rPr>
                <w:rFonts w:ascii="Times New Roman" w:eastAsia="Times New Roman" w:hAnsi="Times New Roman" w:cs="Times New Roman"/>
                <w:sz w:val="24"/>
                <w:szCs w:val="24"/>
              </w:rPr>
              <w:t>.</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10</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Транспорт</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Кораблик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Рисование – «Знакомая форма – новый образ»</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Занятие.</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рисовать кораблики, используя в качестве шаблона для обведения – ступню. Закрепить умение раскрашивать рисунок акварелью. Воспитывать аккуратность, развивать воображение</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11</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Здоровей-ка</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«Витамины на тарелке» </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Лепка.</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Занятие.</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Закрепить представления о свойствах пластилина, развивать умение раскатывать комочки, прямыми и круговыми движениями, закреплять умение примазывать детали друг к другу.</w:t>
            </w:r>
          </w:p>
        </w:tc>
      </w:tr>
      <w:tr w:rsidR="00D8504F" w:rsidRPr="00D8504F" w:rsidTr="002949F0">
        <w:tc>
          <w:tcPr>
            <w:tcW w:w="566"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12</w:t>
            </w:r>
          </w:p>
        </w:tc>
        <w:tc>
          <w:tcPr>
            <w:tcW w:w="2270"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Кто как готовиться к зиме</w:t>
            </w:r>
          </w:p>
        </w:tc>
        <w:tc>
          <w:tcPr>
            <w:tcW w:w="2141"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«Птички прилетели на кормушку и клюют зернышки»</w:t>
            </w:r>
          </w:p>
        </w:tc>
        <w:tc>
          <w:tcPr>
            <w:tcW w:w="1969"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Рисование пальчиками.</w:t>
            </w:r>
          </w:p>
        </w:tc>
        <w:tc>
          <w:tcPr>
            <w:tcW w:w="1701"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Занятие.</w:t>
            </w:r>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Продолжать знакомить с техникой рисования при помощи пальчиков. Развивать мелкую моторику. Воспитывать аккуратность. Продолжать работу на </w:t>
            </w:r>
            <w:proofErr w:type="spellStart"/>
            <w:r w:rsidRPr="00D8504F">
              <w:rPr>
                <w:rFonts w:ascii="Times New Roman" w:eastAsia="Times New Roman" w:hAnsi="Times New Roman" w:cs="Times New Roman"/>
                <w:sz w:val="24"/>
                <w:szCs w:val="24"/>
              </w:rPr>
              <w:t>цветовосприятие</w:t>
            </w:r>
            <w:proofErr w:type="spellEnd"/>
            <w:r w:rsidRPr="00D8504F">
              <w:rPr>
                <w:rFonts w:ascii="Times New Roman" w:eastAsia="Times New Roman" w:hAnsi="Times New Roman" w:cs="Times New Roman"/>
                <w:sz w:val="24"/>
                <w:szCs w:val="24"/>
              </w:rPr>
              <w:t>.</w:t>
            </w:r>
          </w:p>
        </w:tc>
      </w:tr>
    </w:tbl>
    <w:p w:rsidR="00D8504F" w:rsidRPr="00D8504F" w:rsidRDefault="00D8504F" w:rsidP="00D8504F">
      <w:pPr>
        <w:pStyle w:val="a8"/>
        <w:jc w:val="both"/>
        <w:rPr>
          <w:rFonts w:ascii="Times New Roman" w:hAnsi="Times New Roman" w:cs="Times New Roman"/>
          <w:sz w:val="24"/>
          <w:szCs w:val="24"/>
        </w:rPr>
        <w:sectPr w:rsidR="00D8504F" w:rsidRPr="00D8504F">
          <w:footerReference w:type="even" r:id="rId20"/>
          <w:footerReference w:type="default" r:id="rId21"/>
          <w:footerReference w:type="first" r:id="rId22"/>
          <w:pgSz w:w="16838" w:h="11906" w:orient="landscape"/>
          <w:pgMar w:top="1134" w:right="851" w:bottom="992" w:left="992" w:header="720" w:footer="709" w:gutter="0"/>
          <w:cols w:space="720"/>
          <w:docGrid w:linePitch="360"/>
        </w:sectPr>
      </w:pPr>
    </w:p>
    <w:p w:rsidR="00D8504F" w:rsidRPr="00D8504F" w:rsidRDefault="00D8504F" w:rsidP="00D8504F">
      <w:pPr>
        <w:pStyle w:val="a8"/>
        <w:jc w:val="both"/>
        <w:rPr>
          <w:rFonts w:ascii="Times New Roman" w:hAnsi="Times New Roman" w:cs="Times New Roman"/>
          <w:sz w:val="24"/>
          <w:szCs w:val="24"/>
        </w:rPr>
        <w:sectPr w:rsidR="00D8504F" w:rsidRPr="00D8504F">
          <w:type w:val="continuous"/>
          <w:pgSz w:w="16838" w:h="11906" w:orient="landscape"/>
          <w:pgMar w:top="1134" w:right="851" w:bottom="992" w:left="992" w:header="720" w:footer="709" w:gutter="0"/>
          <w:cols w:space="720"/>
          <w:docGrid w:linePitch="360"/>
        </w:sectPr>
      </w:pPr>
    </w:p>
    <w:p w:rsidR="00D8504F" w:rsidRPr="002949F0" w:rsidRDefault="002949F0" w:rsidP="00204DAB">
      <w:pPr>
        <w:pStyle w:val="a8"/>
        <w:jc w:val="center"/>
        <w:rPr>
          <w:rFonts w:ascii="Times New Roman" w:hAnsi="Times New Roman" w:cs="Times New Roman"/>
          <w:b/>
          <w:sz w:val="24"/>
          <w:szCs w:val="28"/>
        </w:rPr>
      </w:pPr>
      <w:r w:rsidRPr="002949F0">
        <w:rPr>
          <w:rFonts w:ascii="Times New Roman" w:eastAsia="Times New Roman" w:hAnsi="Times New Roman" w:cs="Times New Roman"/>
          <w:b/>
          <w:bCs/>
          <w:sz w:val="24"/>
          <w:szCs w:val="28"/>
        </w:rPr>
        <w:lastRenderedPageBreak/>
        <w:t>ПРИМЕРНОЕ ПЛАНИРОВАНИЕ РАБОТЫ ПО ФОРМИРОВАНИЮ У ДЕТЕЙ ИНТЕРЕСА И ПОТРЕБНОСТИ В ЧТЕНИИ</w:t>
      </w:r>
    </w:p>
    <w:p w:rsidR="00D8504F" w:rsidRPr="00D8504F" w:rsidRDefault="00D8504F" w:rsidP="00D8504F">
      <w:pPr>
        <w:pStyle w:val="a8"/>
        <w:jc w:val="both"/>
        <w:rPr>
          <w:rFonts w:ascii="Times New Roman" w:eastAsia="Times New Roman" w:hAnsi="Times New Roman" w:cs="Times New Roman"/>
          <w:bCs/>
          <w:sz w:val="24"/>
          <w:szCs w:val="24"/>
        </w:rPr>
      </w:pPr>
    </w:p>
    <w:tbl>
      <w:tblPr>
        <w:tblStyle w:val="af7"/>
        <w:tblW w:w="0" w:type="auto"/>
        <w:tblLook w:val="04A0"/>
      </w:tblPr>
      <w:tblGrid>
        <w:gridCol w:w="15211"/>
      </w:tblGrid>
      <w:tr w:rsidR="002949F0" w:rsidTr="002949F0">
        <w:tc>
          <w:tcPr>
            <w:tcW w:w="15211" w:type="dxa"/>
            <w:shd w:val="clear" w:color="auto" w:fill="FBD4B4" w:themeFill="accent6" w:themeFillTint="66"/>
          </w:tcPr>
          <w:p w:rsidR="002949F0" w:rsidRPr="002949F0" w:rsidRDefault="002949F0" w:rsidP="00204DAB">
            <w:pPr>
              <w:pStyle w:val="a8"/>
              <w:jc w:val="center"/>
              <w:rPr>
                <w:rFonts w:eastAsia="Times New Roman"/>
                <w:b/>
                <w:color w:val="FF0000"/>
                <w:sz w:val="24"/>
                <w:szCs w:val="24"/>
              </w:rPr>
            </w:pPr>
            <w:r w:rsidRPr="002949F0">
              <w:rPr>
                <w:rFonts w:eastAsia="Times New Roman"/>
                <w:b/>
                <w:color w:val="FF0000"/>
                <w:sz w:val="24"/>
                <w:szCs w:val="24"/>
              </w:rPr>
              <w:t>СЕНТЯБРЬ</w:t>
            </w:r>
          </w:p>
        </w:tc>
      </w:tr>
    </w:tbl>
    <w:p w:rsidR="00D8504F" w:rsidRPr="002949F0" w:rsidRDefault="00D8504F" w:rsidP="00D8504F">
      <w:pPr>
        <w:pStyle w:val="a8"/>
        <w:jc w:val="both"/>
        <w:rPr>
          <w:rFonts w:ascii="Times New Roman" w:eastAsia="Times New Roman" w:hAnsi="Times New Roman" w:cs="Times New Roman"/>
          <w:sz w:val="2"/>
          <w:szCs w:val="24"/>
        </w:rPr>
      </w:pPr>
    </w:p>
    <w:tbl>
      <w:tblPr>
        <w:tblW w:w="15281" w:type="dxa"/>
        <w:tblInd w:w="-5" w:type="dxa"/>
        <w:tblLayout w:type="fixed"/>
        <w:tblLook w:val="0000"/>
      </w:tblPr>
      <w:tblGrid>
        <w:gridCol w:w="675"/>
        <w:gridCol w:w="4820"/>
        <w:gridCol w:w="9786"/>
      </w:tblGrid>
      <w:tr w:rsidR="00D8504F"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D8504F" w:rsidRPr="00D8504F" w:rsidRDefault="00D8504F" w:rsidP="00204DAB">
            <w:pPr>
              <w:pStyle w:val="a8"/>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t>1 неделя</w:t>
            </w:r>
          </w:p>
          <w:p w:rsidR="00D8504F" w:rsidRPr="00D8504F" w:rsidRDefault="00D8504F" w:rsidP="00204DAB">
            <w:pPr>
              <w:pStyle w:val="a8"/>
              <w:jc w:val="center"/>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bCs/>
                <w:sz w:val="24"/>
                <w:szCs w:val="24"/>
                <w:lang w:val="en-US"/>
              </w:rPr>
              <w:t> </w:t>
            </w:r>
            <w:r w:rsidRPr="00D8504F">
              <w:rPr>
                <w:rFonts w:ascii="Times New Roman" w:eastAsia="Times New Roman" w:hAnsi="Times New Roman" w:cs="Times New Roman"/>
                <w:i/>
                <w:iCs/>
                <w:sz w:val="24"/>
                <w:szCs w:val="24"/>
              </w:rPr>
              <w:t xml:space="preserve">«Сказки кота </w:t>
            </w:r>
            <w:proofErr w:type="gramStart"/>
            <w:r w:rsidRPr="00D8504F">
              <w:rPr>
                <w:rFonts w:ascii="Times New Roman" w:eastAsia="Times New Roman" w:hAnsi="Times New Roman" w:cs="Times New Roman"/>
                <w:i/>
                <w:iCs/>
                <w:sz w:val="24"/>
                <w:szCs w:val="24"/>
              </w:rPr>
              <w:t>Мурлыки</w:t>
            </w:r>
            <w:proofErr w:type="gramEnd"/>
            <w:r w:rsidRPr="00D8504F">
              <w:rPr>
                <w:rFonts w:ascii="Times New Roman" w:eastAsia="Times New Roman" w:hAnsi="Times New Roman" w:cs="Times New Roman"/>
                <w:i/>
                <w:iCs/>
                <w:sz w:val="24"/>
                <w:szCs w:val="24"/>
              </w:rPr>
              <w:t>»</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 Русский фольклор</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«Приходите в гости к нам»</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 Рассказывание сказки А. Н. Толстого</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«Ёж»</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4.</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стихотворения К</w:t>
            </w:r>
            <w:r w:rsidRPr="00D8504F">
              <w:rPr>
                <w:rFonts w:ascii="Times New Roman" w:eastAsia="Times New Roman" w:hAnsi="Times New Roman" w:cs="Times New Roman"/>
                <w:sz w:val="24"/>
                <w:szCs w:val="24"/>
              </w:rPr>
              <w:t>. Бальмонта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«Осень»</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 Разучивание песенк</w:t>
            </w:r>
            <w:proofErr w:type="gramStart"/>
            <w:r w:rsidRPr="00D8504F">
              <w:rPr>
                <w:rFonts w:ascii="Times New Roman" w:eastAsia="Times New Roman" w:hAnsi="Times New Roman" w:cs="Times New Roman"/>
                <w:sz w:val="24"/>
                <w:szCs w:val="24"/>
              </w:rPr>
              <w:t>и-</w:t>
            </w:r>
            <w:proofErr w:type="gramEnd"/>
            <w:r w:rsidRPr="00D8504F">
              <w:rPr>
                <w:rFonts w:ascii="Times New Roman" w:eastAsia="Times New Roman" w:hAnsi="Times New Roman" w:cs="Times New Roman"/>
                <w:sz w:val="24"/>
                <w:szCs w:val="24"/>
              </w:rPr>
              <w:t xml:space="preserve">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«Заинька, попляши.»</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6.</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сказки К</w:t>
            </w:r>
            <w:r w:rsidRPr="00D8504F">
              <w:rPr>
                <w:rFonts w:ascii="Times New Roman" w:eastAsia="Times New Roman" w:hAnsi="Times New Roman" w:cs="Times New Roman"/>
                <w:sz w:val="24"/>
                <w:szCs w:val="24"/>
              </w:rPr>
              <w:t>. Чуковского "Путаница".</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7.</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рассказа Б</w:t>
            </w:r>
            <w:r w:rsidRPr="00D8504F">
              <w:rPr>
                <w:rFonts w:ascii="Times New Roman" w:eastAsia="Times New Roman" w:hAnsi="Times New Roman" w:cs="Times New Roman"/>
                <w:sz w:val="24"/>
                <w:szCs w:val="24"/>
              </w:rPr>
              <w:t>. Житкова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«Как мы ездили в зоологический сад»</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8. Заучивание русской народной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w:t>
            </w:r>
            <w:proofErr w:type="spellStart"/>
            <w:r w:rsidRPr="00D8504F">
              <w:rPr>
                <w:rFonts w:ascii="Times New Roman" w:eastAsia="Times New Roman" w:hAnsi="Times New Roman" w:cs="Times New Roman"/>
                <w:i/>
                <w:iCs/>
                <w:sz w:val="24"/>
                <w:szCs w:val="24"/>
              </w:rPr>
              <w:t>Умывалочка</w:t>
            </w:r>
            <w:proofErr w:type="spellEnd"/>
            <w:r w:rsidRPr="00D8504F">
              <w:rPr>
                <w:rFonts w:ascii="Times New Roman" w:eastAsia="Times New Roman" w:hAnsi="Times New Roman" w:cs="Times New Roman"/>
                <w:i/>
                <w:iCs/>
                <w:sz w:val="24"/>
                <w:szCs w:val="24"/>
              </w:rPr>
              <w:t>»</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 Формировать умение внимательно слушать сказку, привлекать детей к посильному участию в драматизации отдельных отрывков сказки, узнавать и называть героев, воспитывать любовь к устному народному творчеству.</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 Создавать радостное веселое настроение детей; приобщать детей к истокам русской народной культуры, развить творческие способности детей.</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Воспитать у детей любовь и интерес к книгам и иллюстрации, умение сосредотачивать внимание на тексте, слышать его до конца, понимать содержание и эмоционально откликаться на него, подводить детей к различению жанров.</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 Слушать стихотворение, воспитывать эмоционально-эстетическую отзывчивость на произведение.</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4. Дать понятие об устном народном творчестве; познакомить детей с </w:t>
            </w:r>
            <w:proofErr w:type="spellStart"/>
            <w:r w:rsidRPr="00D8504F">
              <w:rPr>
                <w:rFonts w:ascii="Times New Roman" w:eastAsia="Times New Roman" w:hAnsi="Times New Roman" w:cs="Times New Roman"/>
                <w:sz w:val="24"/>
                <w:szCs w:val="24"/>
              </w:rPr>
              <w:t>потешкой</w:t>
            </w:r>
            <w:proofErr w:type="spellEnd"/>
            <w:r w:rsidRPr="00D8504F">
              <w:rPr>
                <w:rFonts w:ascii="Times New Roman" w:eastAsia="Times New Roman" w:hAnsi="Times New Roman" w:cs="Times New Roman"/>
                <w:sz w:val="24"/>
                <w:szCs w:val="24"/>
              </w:rPr>
              <w:t xml:space="preserve"> как жанром устного народного творчества; помочь запомнить </w:t>
            </w:r>
            <w:proofErr w:type="gramStart"/>
            <w:r w:rsidRPr="00D8504F">
              <w:rPr>
                <w:rFonts w:ascii="Times New Roman" w:eastAsia="Times New Roman" w:hAnsi="Times New Roman" w:cs="Times New Roman"/>
                <w:sz w:val="24"/>
                <w:szCs w:val="24"/>
              </w:rPr>
              <w:t>новую</w:t>
            </w:r>
            <w:proofErr w:type="gramEnd"/>
            <w:r w:rsidRPr="00D8504F">
              <w:rPr>
                <w:rFonts w:ascii="Times New Roman" w:eastAsia="Times New Roman" w:hAnsi="Times New Roman" w:cs="Times New Roman"/>
                <w:sz w:val="24"/>
                <w:szCs w:val="24"/>
              </w:rPr>
              <w:t xml:space="preserve"> </w:t>
            </w:r>
            <w:proofErr w:type="spellStart"/>
            <w:r w:rsidRPr="00D8504F">
              <w:rPr>
                <w:rFonts w:ascii="Times New Roman" w:eastAsia="Times New Roman" w:hAnsi="Times New Roman" w:cs="Times New Roman"/>
                <w:sz w:val="24"/>
                <w:szCs w:val="24"/>
              </w:rPr>
              <w:t>потешку</w:t>
            </w:r>
            <w:proofErr w:type="spellEnd"/>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5. Познакомить детей с произведением К. Чуковского "Путаница". Продолжать учить </w:t>
            </w:r>
            <w:proofErr w:type="gramStart"/>
            <w:r w:rsidRPr="00D8504F">
              <w:rPr>
                <w:rFonts w:ascii="Times New Roman" w:eastAsia="Times New Roman" w:hAnsi="Times New Roman" w:cs="Times New Roman"/>
                <w:sz w:val="24"/>
                <w:szCs w:val="24"/>
              </w:rPr>
              <w:t>внимательно</w:t>
            </w:r>
            <w:proofErr w:type="gramEnd"/>
            <w:r w:rsidRPr="00D8504F">
              <w:rPr>
                <w:rFonts w:ascii="Times New Roman" w:eastAsia="Times New Roman" w:hAnsi="Times New Roman" w:cs="Times New Roman"/>
                <w:sz w:val="24"/>
                <w:szCs w:val="24"/>
              </w:rPr>
              <w:t xml:space="preserve"> слушать говорящего, не перебивать, дослушивать сказку до конца. Развивать зрительное внимание - умение рассматривать иллюстрации, узнавать изображения; развивать слуховое внимание - умение вслушиваться в речь взрослого.</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6. Учить слушать рассказ, понимать.</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Формировать интерес к произведению. ; уточнить и закрепить знания детей о внешнем виде животного, его повадках и средой обитания, особенностями питания</w:t>
            </w:r>
            <w:proofErr w:type="gramStart"/>
            <w:r w:rsidRPr="00D8504F">
              <w:rPr>
                <w:rFonts w:ascii="Times New Roman" w:eastAsia="Times New Roman" w:hAnsi="Times New Roman" w:cs="Times New Roman"/>
                <w:sz w:val="24"/>
                <w:szCs w:val="24"/>
              </w:rPr>
              <w:t xml:space="preserve"> ;</w:t>
            </w:r>
            <w:proofErr w:type="gramEnd"/>
            <w:r w:rsidRPr="00D8504F">
              <w:rPr>
                <w:rFonts w:ascii="Times New Roman" w:eastAsia="Times New Roman" w:hAnsi="Times New Roman" w:cs="Times New Roman"/>
                <w:sz w:val="24"/>
                <w:szCs w:val="24"/>
              </w:rPr>
              <w:t xml:space="preserve"> развивать интерес к животным, формировать умение называть отличительные особенности внешнего вида животных.</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7. Познакомиться с русским народным творчеством, помочь детям понять содержание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rPr>
              <w:t>.</w:t>
            </w:r>
            <w:r w:rsidRPr="00D8504F">
              <w:rPr>
                <w:rFonts w:ascii="Times New Roman" w:eastAsia="Times New Roman" w:hAnsi="Times New Roman" w:cs="Times New Roman"/>
                <w:sz w:val="24"/>
                <w:szCs w:val="24"/>
              </w:rPr>
              <w:tab/>
            </w:r>
          </w:p>
        </w:tc>
      </w:tr>
      <w:tr w:rsidR="00D8504F"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D8504F" w:rsidRPr="00D8504F" w:rsidRDefault="00D8504F" w:rsidP="00204DAB">
            <w:pPr>
              <w:pStyle w:val="a8"/>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lastRenderedPageBreak/>
              <w:t>2 неделя</w:t>
            </w:r>
          </w:p>
          <w:p w:rsidR="00D8504F" w:rsidRPr="00D8504F" w:rsidRDefault="00D8504F" w:rsidP="00204DAB">
            <w:pPr>
              <w:pStyle w:val="a8"/>
              <w:jc w:val="center"/>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стихотворения С</w:t>
            </w:r>
            <w:r w:rsidRPr="00D8504F">
              <w:rPr>
                <w:rFonts w:ascii="Times New Roman" w:eastAsia="Times New Roman" w:hAnsi="Times New Roman" w:cs="Times New Roman"/>
                <w:sz w:val="24"/>
                <w:szCs w:val="24"/>
              </w:rPr>
              <w:t>. Чёрного</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w:t>
            </w:r>
            <w:proofErr w:type="spellStart"/>
            <w:r w:rsidRPr="00D8504F">
              <w:rPr>
                <w:rFonts w:ascii="Times New Roman" w:eastAsia="Times New Roman" w:hAnsi="Times New Roman" w:cs="Times New Roman"/>
                <w:i/>
                <w:iCs/>
                <w:sz w:val="24"/>
                <w:szCs w:val="24"/>
              </w:rPr>
              <w:t>Приставалка</w:t>
            </w:r>
            <w:proofErr w:type="spellEnd"/>
            <w:r w:rsidRPr="00D8504F">
              <w:rPr>
                <w:rFonts w:ascii="Times New Roman" w:eastAsia="Times New Roman" w:hAnsi="Times New Roman" w:cs="Times New Roman"/>
                <w:i/>
                <w:iCs/>
                <w:sz w:val="24"/>
                <w:szCs w:val="24"/>
              </w:rPr>
              <w:t>»</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 xml:space="preserve">русских народных </w:t>
            </w:r>
            <w:proofErr w:type="spellStart"/>
            <w:r w:rsidRPr="00D8504F">
              <w:rPr>
                <w:rFonts w:ascii="Times New Roman" w:eastAsia="Times New Roman" w:hAnsi="Times New Roman" w:cs="Times New Roman"/>
                <w:sz w:val="24"/>
                <w:szCs w:val="24"/>
              </w:rPr>
              <w:t>песенок-потешек</w:t>
            </w:r>
            <w:proofErr w:type="spellEnd"/>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«Сестрица Алёнушка и братец Иванушка»</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4.</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стихотворения С</w:t>
            </w:r>
            <w:r w:rsidRPr="00D8504F">
              <w:rPr>
                <w:rFonts w:ascii="Times New Roman" w:eastAsia="Times New Roman" w:hAnsi="Times New Roman" w:cs="Times New Roman"/>
                <w:sz w:val="24"/>
                <w:szCs w:val="24"/>
              </w:rPr>
              <w:t>. Маршака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«Детки в клетке»</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«Лиса и волк»</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6. Рассказывание 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«Курочка ряба»</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7. Заучивание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«Пальчик – мальчик»</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8.</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«У солнышка в гостях»</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 xml:space="preserve">перевод </w:t>
            </w:r>
            <w:proofErr w:type="gramStart"/>
            <w:r w:rsidRPr="00D8504F">
              <w:rPr>
                <w:rFonts w:ascii="Times New Roman" w:eastAsia="Times New Roman" w:hAnsi="Times New Roman" w:cs="Times New Roman"/>
                <w:sz w:val="24"/>
                <w:szCs w:val="24"/>
              </w:rPr>
              <w:t>с</w:t>
            </w:r>
            <w:proofErr w:type="gramEnd"/>
            <w:r w:rsidRPr="00D8504F">
              <w:rPr>
                <w:rFonts w:ascii="Times New Roman" w:eastAsia="Times New Roman" w:hAnsi="Times New Roman" w:cs="Times New Roman"/>
                <w:sz w:val="24"/>
                <w:szCs w:val="24"/>
              </w:rPr>
              <w:t xml:space="preserve"> словацкого С. Могилевской и Л. Зориной.</w:t>
            </w:r>
          </w:p>
          <w:p w:rsidR="00D8504F" w:rsidRPr="00D8504F" w:rsidRDefault="00D8504F" w:rsidP="00D8504F">
            <w:pPr>
              <w:pStyle w:val="a8"/>
              <w:jc w:val="both"/>
              <w:rPr>
                <w:rFonts w:ascii="Times New Roman" w:eastAsia="Times New Roman" w:hAnsi="Times New Roman" w:cs="Times New Roman"/>
                <w:sz w:val="24"/>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 Слушать стихотворение, отвечать на вопросы по содержанию текста.</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2. Познакомить детей с русскими народными </w:t>
            </w:r>
            <w:proofErr w:type="spellStart"/>
            <w:r w:rsidRPr="00D8504F">
              <w:rPr>
                <w:rFonts w:ascii="Times New Roman" w:eastAsia="Times New Roman" w:hAnsi="Times New Roman" w:cs="Times New Roman"/>
                <w:sz w:val="24"/>
                <w:szCs w:val="24"/>
              </w:rPr>
              <w:t>песенками-потешками</w:t>
            </w:r>
            <w:proofErr w:type="spellEnd"/>
            <w:r w:rsidRPr="00D8504F">
              <w:rPr>
                <w:rFonts w:ascii="Times New Roman" w:eastAsia="Times New Roman" w:hAnsi="Times New Roman" w:cs="Times New Roman"/>
                <w:sz w:val="24"/>
                <w:szCs w:val="24"/>
              </w:rPr>
              <w:t xml:space="preserve">, помочь им понять содержание </w:t>
            </w:r>
            <w:proofErr w:type="spellStart"/>
            <w:r w:rsidRPr="00D8504F">
              <w:rPr>
                <w:rFonts w:ascii="Times New Roman" w:eastAsia="Times New Roman" w:hAnsi="Times New Roman" w:cs="Times New Roman"/>
                <w:sz w:val="24"/>
                <w:szCs w:val="24"/>
              </w:rPr>
              <w:t>потешек</w:t>
            </w:r>
            <w:proofErr w:type="spellEnd"/>
            <w:r w:rsidRPr="00D8504F">
              <w:rPr>
                <w:rFonts w:ascii="Times New Roman" w:eastAsia="Times New Roman" w:hAnsi="Times New Roman" w:cs="Times New Roman"/>
                <w:sz w:val="24"/>
                <w:szCs w:val="24"/>
              </w:rPr>
              <w:t xml:space="preserve">; воспитывать умение слушать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rPr>
              <w:t>, воспроизводить слова из текста, интонацию.</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 Довести до сознания детей замысел сказки; воспитывать у детей добрые чувства к близким людям и чувство сострадания к тем. Кто попадает в беду.</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4. Познакомить с яркими образами животных в стихотворениях С. Я. Маршака из цикла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«Детки в клетке»</w:t>
            </w:r>
            <w:r w:rsidRPr="00D8504F">
              <w:rPr>
                <w:rFonts w:ascii="Times New Roman" w:eastAsia="Times New Roman" w:hAnsi="Times New Roman" w:cs="Times New Roman"/>
                <w:sz w:val="24"/>
                <w:szCs w:val="24"/>
              </w:rPr>
              <w:t>; развивать поэтический слух, память, внимание.</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 Познакомить детей со сказкой, воспитывать у детей умение слушать сказку внимательно; сопереживать героям сказки; развивать память, внимание; развивать целостное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восприятие: узнавать и называть сказку по иллюстрации;</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6. Вспомнить русскую народную сказку, вызвать у детей желание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повторять</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вслед за персонажами сказки отдельные слова и фразы.</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Воспитывать умение слушать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rPr>
              <w:t>, воспроизводить слова из текста, интонацию.</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7. Учить слушать сказку, отвечать на вопросы по содержанию сказки.</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Формировать интерес к произведению. Рассмотреть иллюстрации к произведению</w:t>
            </w:r>
          </w:p>
        </w:tc>
      </w:tr>
      <w:tr w:rsidR="00D8504F"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D8504F" w:rsidRPr="00D8504F" w:rsidRDefault="00D8504F" w:rsidP="00204DAB">
            <w:pPr>
              <w:pStyle w:val="a8"/>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t>3 неделя</w:t>
            </w:r>
          </w:p>
          <w:p w:rsidR="00D8504F" w:rsidRPr="00D8504F" w:rsidRDefault="00D8504F" w:rsidP="00204DAB">
            <w:pPr>
              <w:pStyle w:val="a8"/>
              <w:jc w:val="center"/>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стихотворения</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i/>
                <w:iCs/>
                <w:sz w:val="24"/>
                <w:szCs w:val="24"/>
              </w:rPr>
              <w:t>«Алёнушка»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Е. Благинина.</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«Кот, петух и лиса»</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стихотворения Дружинина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«Дождик»</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4. Рассказывание 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«Маша и медведь»</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рассказа И</w:t>
            </w:r>
            <w:r w:rsidRPr="00D8504F">
              <w:rPr>
                <w:rFonts w:ascii="Times New Roman" w:eastAsia="Times New Roman" w:hAnsi="Times New Roman" w:cs="Times New Roman"/>
                <w:sz w:val="24"/>
                <w:szCs w:val="24"/>
              </w:rPr>
              <w:t>. Бунина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«Листопад»</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6.</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сказки В</w:t>
            </w:r>
            <w:r w:rsidRPr="00D8504F">
              <w:rPr>
                <w:rFonts w:ascii="Times New Roman" w:eastAsia="Times New Roman" w:hAnsi="Times New Roman" w:cs="Times New Roman"/>
                <w:sz w:val="24"/>
                <w:szCs w:val="24"/>
              </w:rPr>
              <w:t>. Даля</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«Война грибов с ягодами»</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7.</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стихотворения С</w:t>
            </w:r>
            <w:r w:rsidRPr="00D8504F">
              <w:rPr>
                <w:rFonts w:ascii="Times New Roman" w:eastAsia="Times New Roman" w:hAnsi="Times New Roman" w:cs="Times New Roman"/>
                <w:sz w:val="24"/>
                <w:szCs w:val="24"/>
              </w:rPr>
              <w:t>. Михалкова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«А что у вас?»</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8.</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рассказа М</w:t>
            </w:r>
            <w:r w:rsidRPr="00D8504F">
              <w:rPr>
                <w:rFonts w:ascii="Times New Roman" w:eastAsia="Times New Roman" w:hAnsi="Times New Roman" w:cs="Times New Roman"/>
                <w:sz w:val="24"/>
                <w:szCs w:val="24"/>
              </w:rPr>
              <w:t>. Зощенко</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«Показательный ребенок»</w:t>
            </w:r>
          </w:p>
          <w:p w:rsidR="00D8504F" w:rsidRPr="00D8504F" w:rsidRDefault="00D8504F" w:rsidP="00D8504F">
            <w:pPr>
              <w:pStyle w:val="a8"/>
              <w:jc w:val="both"/>
              <w:rPr>
                <w:rFonts w:ascii="Times New Roman" w:eastAsia="Times New Roman" w:hAnsi="Times New Roman" w:cs="Times New Roman"/>
                <w:sz w:val="24"/>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1. Учить </w:t>
            </w:r>
            <w:proofErr w:type="gramStart"/>
            <w:r w:rsidRPr="00D8504F">
              <w:rPr>
                <w:rFonts w:ascii="Times New Roman" w:eastAsia="Times New Roman" w:hAnsi="Times New Roman" w:cs="Times New Roman"/>
                <w:sz w:val="24"/>
                <w:szCs w:val="24"/>
              </w:rPr>
              <w:t>внимательно</w:t>
            </w:r>
            <w:proofErr w:type="gramEnd"/>
            <w:r w:rsidRPr="00D8504F">
              <w:rPr>
                <w:rFonts w:ascii="Times New Roman" w:eastAsia="Times New Roman" w:hAnsi="Times New Roman" w:cs="Times New Roman"/>
                <w:sz w:val="24"/>
                <w:szCs w:val="24"/>
              </w:rPr>
              <w:t xml:space="preserve"> слушать стихотворение.</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Помочь детям почувствовать, как ласково, нежно играют и разговаривают с малышом.</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Вызвать желание послушать стихотворение ещё раз.</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 Познакомить со сказкой; учить отвечать на вопросы по содержанию сказки; развивать слуховое восприятие; воспитывать интерес к</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художественной литературе</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 Продолжать вызывать интерес к слушанию стихотворений; побуждать понимать их содержание и выражать своё эмоциональное отношению к нему.</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4. </w:t>
            </w:r>
            <w:proofErr w:type="gramStart"/>
            <w:r w:rsidRPr="00D8504F">
              <w:rPr>
                <w:rFonts w:ascii="Times New Roman" w:eastAsia="Times New Roman" w:hAnsi="Times New Roman" w:cs="Times New Roman"/>
                <w:sz w:val="24"/>
                <w:szCs w:val="24"/>
              </w:rPr>
              <w:t>Познакомить с русской народной сказкой; помочь детям понять скрытый замысел девочки Машеньки (как она хитростью побудила медведя отнести её к бабушке.</w:t>
            </w:r>
            <w:proofErr w:type="gramEnd"/>
            <w:r w:rsidRPr="00D8504F">
              <w:rPr>
                <w:rFonts w:ascii="Times New Roman" w:eastAsia="Times New Roman" w:hAnsi="Times New Roman" w:cs="Times New Roman"/>
                <w:sz w:val="24"/>
                <w:szCs w:val="24"/>
              </w:rPr>
              <w:t xml:space="preserve"> Воспитывать эмоциональную отзывчивость.</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 Учить слушать рассказ внимательно, уметь отвечать на вопросы по содержанию.</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6. Учить слушать сказку, отвечать на вопросы по содержанию сказки.</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7. Формировать интерес к произведению. Рассмотреть иллюстрации к произведению.</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8. Учить слушать внимательно стихотворение, понять важность профессий.</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слушать рассказ, понимать.</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Формировать интерес к произведению</w:t>
            </w:r>
          </w:p>
        </w:tc>
      </w:tr>
      <w:tr w:rsidR="00D8504F"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D8504F" w:rsidRPr="00D8504F" w:rsidRDefault="00D8504F" w:rsidP="00204DAB">
            <w:pPr>
              <w:pStyle w:val="a8"/>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lastRenderedPageBreak/>
              <w:t>4 неделя</w:t>
            </w:r>
          </w:p>
          <w:p w:rsidR="00D8504F" w:rsidRPr="00D8504F" w:rsidRDefault="00D8504F" w:rsidP="00204DAB">
            <w:pPr>
              <w:pStyle w:val="a8"/>
              <w:jc w:val="center"/>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 Рассказывание 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«Теремок»</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2. Заучивание русской народной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«Сорока, сорока…»</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 Заучивание стихотворения И. Муравейка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«Я сама»</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4.</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рассказа Е</w:t>
            </w:r>
            <w:r w:rsidRPr="00D8504F">
              <w:rPr>
                <w:rFonts w:ascii="Times New Roman" w:eastAsia="Times New Roman" w:hAnsi="Times New Roman" w:cs="Times New Roman"/>
                <w:sz w:val="24"/>
                <w:szCs w:val="24"/>
              </w:rPr>
              <w:t xml:space="preserve">. </w:t>
            </w:r>
            <w:proofErr w:type="spellStart"/>
            <w:r w:rsidRPr="00D8504F">
              <w:rPr>
                <w:rFonts w:ascii="Times New Roman" w:eastAsia="Times New Roman" w:hAnsi="Times New Roman" w:cs="Times New Roman"/>
                <w:sz w:val="24"/>
                <w:szCs w:val="24"/>
              </w:rPr>
              <w:t>Виеру</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«Ежик и барабан»</w:t>
            </w:r>
            <w:r w:rsidRPr="00D8504F">
              <w:rPr>
                <w:rFonts w:ascii="Times New Roman" w:eastAsia="Times New Roman" w:hAnsi="Times New Roman" w:cs="Times New Roman"/>
                <w:sz w:val="24"/>
                <w:szCs w:val="24"/>
              </w:rPr>
              <w:t>, пер., с молдавского Я. Акима.</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сказки К</w:t>
            </w:r>
            <w:r w:rsidRPr="00D8504F">
              <w:rPr>
                <w:rFonts w:ascii="Times New Roman" w:eastAsia="Times New Roman" w:hAnsi="Times New Roman" w:cs="Times New Roman"/>
                <w:sz w:val="24"/>
                <w:szCs w:val="24"/>
              </w:rPr>
              <w:t xml:space="preserve">. </w:t>
            </w:r>
            <w:proofErr w:type="spellStart"/>
            <w:r w:rsidRPr="00D8504F">
              <w:rPr>
                <w:rFonts w:ascii="Times New Roman" w:eastAsia="Times New Roman" w:hAnsi="Times New Roman" w:cs="Times New Roman"/>
                <w:sz w:val="24"/>
                <w:szCs w:val="24"/>
              </w:rPr>
              <w:t>Чуковсгого</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w:t>
            </w:r>
            <w:proofErr w:type="spellStart"/>
            <w:r w:rsidRPr="00D8504F">
              <w:rPr>
                <w:rFonts w:ascii="Times New Roman" w:eastAsia="Times New Roman" w:hAnsi="Times New Roman" w:cs="Times New Roman"/>
                <w:i/>
                <w:iCs/>
                <w:sz w:val="24"/>
                <w:szCs w:val="24"/>
              </w:rPr>
              <w:t>Мойдодыр</w:t>
            </w:r>
            <w:proofErr w:type="spellEnd"/>
            <w:r w:rsidRPr="00D8504F">
              <w:rPr>
                <w:rFonts w:ascii="Times New Roman" w:eastAsia="Times New Roman" w:hAnsi="Times New Roman" w:cs="Times New Roman"/>
                <w:i/>
                <w:iCs/>
                <w:sz w:val="24"/>
                <w:szCs w:val="24"/>
              </w:rPr>
              <w:t>»</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6. Разучивание песенки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«Жили у бабуси»</w:t>
            </w:r>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7. Рассказывание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«Пых»</w:t>
            </w:r>
            <w:r w:rsidRPr="00D8504F">
              <w:rPr>
                <w:rFonts w:ascii="Times New Roman" w:eastAsia="Times New Roman" w:hAnsi="Times New Roman" w:cs="Times New Roman"/>
                <w:sz w:val="24"/>
                <w:szCs w:val="24"/>
              </w:rPr>
              <w:t xml:space="preserve">, </w:t>
            </w:r>
            <w:proofErr w:type="gramStart"/>
            <w:r w:rsidRPr="00D8504F">
              <w:rPr>
                <w:rFonts w:ascii="Times New Roman" w:eastAsia="Times New Roman" w:hAnsi="Times New Roman" w:cs="Times New Roman"/>
                <w:sz w:val="24"/>
                <w:szCs w:val="24"/>
              </w:rPr>
              <w:t>белорусская</w:t>
            </w:r>
            <w:proofErr w:type="gramEnd"/>
            <w:r w:rsidRPr="00D8504F">
              <w:rPr>
                <w:rFonts w:ascii="Times New Roman" w:eastAsia="Times New Roman" w:hAnsi="Times New Roman" w:cs="Times New Roman"/>
                <w:sz w:val="24"/>
                <w:szCs w:val="24"/>
              </w:rPr>
              <w:t xml:space="preserve"> обр., Н. </w:t>
            </w:r>
            <w:proofErr w:type="spellStart"/>
            <w:r w:rsidRPr="00D8504F">
              <w:rPr>
                <w:rFonts w:ascii="Times New Roman" w:eastAsia="Times New Roman" w:hAnsi="Times New Roman" w:cs="Times New Roman"/>
                <w:sz w:val="24"/>
                <w:szCs w:val="24"/>
              </w:rPr>
              <w:t>Мялика</w:t>
            </w:r>
            <w:proofErr w:type="spellEnd"/>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t>8.</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сказки Б</w:t>
            </w:r>
            <w:r w:rsidRPr="00D8504F">
              <w:rPr>
                <w:rFonts w:ascii="Times New Roman" w:eastAsia="Times New Roman" w:hAnsi="Times New Roman" w:cs="Times New Roman"/>
                <w:sz w:val="24"/>
                <w:szCs w:val="24"/>
              </w:rPr>
              <w:t>. Поттер.</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w:t>
            </w:r>
            <w:proofErr w:type="spellStart"/>
            <w:r w:rsidRPr="00D8504F">
              <w:rPr>
                <w:rFonts w:ascii="Times New Roman" w:eastAsia="Times New Roman" w:hAnsi="Times New Roman" w:cs="Times New Roman"/>
                <w:i/>
                <w:iCs/>
                <w:sz w:val="24"/>
                <w:szCs w:val="24"/>
              </w:rPr>
              <w:t>Ухти-Тухти</w:t>
            </w:r>
            <w:proofErr w:type="spellEnd"/>
            <w:r w:rsidRPr="00D8504F">
              <w:rPr>
                <w:rFonts w:ascii="Times New Roman" w:eastAsia="Times New Roman" w:hAnsi="Times New Roman" w:cs="Times New Roman"/>
                <w:i/>
                <w:iCs/>
                <w:sz w:val="24"/>
                <w:szCs w:val="24"/>
              </w:rPr>
              <w:t>»</w:t>
            </w:r>
            <w:r w:rsidRPr="00D8504F">
              <w:rPr>
                <w:rFonts w:ascii="Times New Roman" w:eastAsia="Times New Roman" w:hAnsi="Times New Roman" w:cs="Times New Roman"/>
                <w:sz w:val="24"/>
                <w:szCs w:val="24"/>
              </w:rPr>
              <w:t>, пер. с англ. О. Образцовой.</w:t>
            </w:r>
          </w:p>
          <w:p w:rsidR="00D8504F" w:rsidRPr="00D8504F" w:rsidRDefault="00D8504F" w:rsidP="00D8504F">
            <w:pPr>
              <w:pStyle w:val="a8"/>
              <w:jc w:val="both"/>
              <w:rPr>
                <w:rFonts w:ascii="Times New Roman" w:eastAsia="Times New Roman" w:hAnsi="Times New Roman" w:cs="Times New Roman"/>
                <w:sz w:val="24"/>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Формировать умение внимательно слушать сказку.</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Воспитывать любовь к устному народному творчеству.</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Познакомить детей с малой фольклорной</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u w:val="single"/>
              </w:rPr>
              <w:t>формой</w:t>
            </w:r>
            <w:r w:rsidRPr="00D8504F">
              <w:rPr>
                <w:rFonts w:ascii="Times New Roman" w:eastAsia="Times New Roman" w:hAnsi="Times New Roman" w:cs="Times New Roman"/>
                <w:sz w:val="24"/>
                <w:szCs w:val="24"/>
              </w:rPr>
              <w:t xml:space="preserve">: </w:t>
            </w:r>
            <w:proofErr w:type="spellStart"/>
            <w:r w:rsidRPr="00D8504F">
              <w:rPr>
                <w:rFonts w:ascii="Times New Roman" w:eastAsia="Times New Roman" w:hAnsi="Times New Roman" w:cs="Times New Roman"/>
                <w:sz w:val="24"/>
                <w:szCs w:val="24"/>
              </w:rPr>
              <w:t>потешкой</w:t>
            </w:r>
            <w:proofErr w:type="spellEnd"/>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Обогатить речь ребёнка, показать напевность, мелодичность, ритмичность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rPr>
              <w:t>.</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Помочь детям запомнить и самостоятельно читать наизусть стихотворение.</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Учить </w:t>
            </w:r>
            <w:proofErr w:type="gramStart"/>
            <w:r w:rsidRPr="00D8504F">
              <w:rPr>
                <w:rFonts w:ascii="Times New Roman" w:eastAsia="Times New Roman" w:hAnsi="Times New Roman" w:cs="Times New Roman"/>
                <w:sz w:val="24"/>
                <w:szCs w:val="24"/>
              </w:rPr>
              <w:t>чётко</w:t>
            </w:r>
            <w:proofErr w:type="gramEnd"/>
            <w:r w:rsidRPr="00D8504F">
              <w:rPr>
                <w:rFonts w:ascii="Times New Roman" w:eastAsia="Times New Roman" w:hAnsi="Times New Roman" w:cs="Times New Roman"/>
                <w:sz w:val="24"/>
                <w:szCs w:val="24"/>
              </w:rPr>
              <w:t xml:space="preserve"> выговаривать слова и особенно окончания слов.</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Развивать память и внимание.</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Развивать умения слушать новые рассказы, отвечать на вопросы воспитателя.</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Формирование интереса к книгам, развитие умения внимательно слушать.</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Развивать умения слушать, умения читать наизусть; продолжать знакомить с народным фольклором.</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Продолжать формировать интерес к книгам, рассмотреть с детьми иллюстраций к произведению.</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слушать сказку, отвечать на вопросы по содержанию сказки;</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формировать интерес к произведению; рассмотреть иллюстрации к произведению.</w:t>
            </w:r>
          </w:p>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Познакомить детей с новым</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литературным жанром – сказка</w:t>
            </w:r>
            <w:r w:rsidR="00204DAB">
              <w:rPr>
                <w:rFonts w:ascii="Times New Roman" w:eastAsia="Times New Roman" w:hAnsi="Times New Roman" w:cs="Times New Roman"/>
                <w:sz w:val="24"/>
                <w:szCs w:val="24"/>
              </w:rPr>
              <w:t>.</w:t>
            </w:r>
          </w:p>
        </w:tc>
      </w:tr>
      <w:tr w:rsidR="00204DAB" w:rsidRPr="00D8504F" w:rsidTr="002949F0">
        <w:trPr>
          <w:cantSplit/>
          <w:trHeight w:val="254"/>
        </w:trPr>
        <w:tc>
          <w:tcPr>
            <w:tcW w:w="15281"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204DAB" w:rsidRPr="002949F0" w:rsidRDefault="002949F0" w:rsidP="00204DAB">
            <w:pPr>
              <w:pStyle w:val="a8"/>
              <w:jc w:val="center"/>
              <w:rPr>
                <w:rFonts w:ascii="Times New Roman" w:eastAsia="Times New Roman" w:hAnsi="Times New Roman" w:cs="Times New Roman"/>
                <w:b/>
                <w:color w:val="FF0000"/>
                <w:sz w:val="24"/>
                <w:szCs w:val="24"/>
              </w:rPr>
            </w:pPr>
            <w:r w:rsidRPr="002949F0">
              <w:rPr>
                <w:rFonts w:ascii="Times New Roman" w:eastAsia="Times New Roman" w:hAnsi="Times New Roman" w:cs="Times New Roman"/>
                <w:b/>
                <w:color w:val="FF0000"/>
                <w:sz w:val="24"/>
                <w:szCs w:val="24"/>
              </w:rPr>
              <w:t>ОКТЯБРЬ</w:t>
            </w:r>
          </w:p>
        </w:tc>
      </w:tr>
      <w:tr w:rsidR="00204DAB" w:rsidRPr="00D8504F" w:rsidTr="002949F0">
        <w:trPr>
          <w:cantSplit/>
          <w:trHeight w:val="25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204DAB" w:rsidRPr="00D8504F" w:rsidRDefault="00204DAB" w:rsidP="00204DAB">
            <w:pPr>
              <w:pStyle w:val="a8"/>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t>1 неделя</w:t>
            </w:r>
          </w:p>
          <w:p w:rsidR="00204DAB" w:rsidRPr="00D8504F" w:rsidRDefault="00204DAB" w:rsidP="00204DAB">
            <w:pPr>
              <w:pStyle w:val="a8"/>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 Знакомство с колыбельной песенкой</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 xml:space="preserve">«Баю – баю – </w:t>
            </w:r>
            <w:proofErr w:type="spellStart"/>
            <w:r w:rsidRPr="00D8504F">
              <w:rPr>
                <w:rFonts w:ascii="Times New Roman" w:eastAsia="Times New Roman" w:hAnsi="Times New Roman" w:cs="Times New Roman"/>
                <w:i/>
                <w:iCs/>
                <w:sz w:val="24"/>
                <w:szCs w:val="24"/>
              </w:rPr>
              <w:t>баеньки</w:t>
            </w:r>
            <w:proofErr w:type="spellEnd"/>
            <w:r w:rsidRPr="00D8504F">
              <w:rPr>
                <w:rFonts w:ascii="Times New Roman" w:eastAsia="Times New Roman" w:hAnsi="Times New Roman" w:cs="Times New Roman"/>
                <w:i/>
                <w:iCs/>
                <w:sz w:val="24"/>
                <w:szCs w:val="24"/>
              </w:rPr>
              <w:t>»</w:t>
            </w:r>
            <w:r w:rsidRPr="00D8504F">
              <w:rPr>
                <w:rFonts w:ascii="Times New Roman" w:eastAsia="Times New Roman" w:hAnsi="Times New Roman" w:cs="Times New Roman"/>
                <w:sz w:val="24"/>
                <w:szCs w:val="24"/>
              </w:rPr>
              <w:t>.</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стихотворений об</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u w:val="single"/>
              </w:rPr>
              <w:t>осени</w:t>
            </w:r>
            <w:r w:rsidRPr="00D8504F">
              <w:rPr>
                <w:rFonts w:ascii="Times New Roman" w:eastAsia="Times New Roman" w:hAnsi="Times New Roman" w:cs="Times New Roman"/>
                <w:sz w:val="24"/>
                <w:szCs w:val="24"/>
              </w:rPr>
              <w:t>: И. Михайлова «Как</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обидно».</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 xml:space="preserve">русской народной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«Сидит белка на тележке»</w:t>
            </w:r>
            <w:r w:rsidRPr="00D8504F">
              <w:rPr>
                <w:rFonts w:ascii="Times New Roman" w:eastAsia="Times New Roman" w:hAnsi="Times New Roman" w:cs="Times New Roman"/>
                <w:sz w:val="24"/>
                <w:szCs w:val="24"/>
              </w:rPr>
              <w:t>.</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4. Заучивание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«Кот на печку пошел»</w:t>
            </w:r>
            <w:r w:rsidRPr="00D8504F">
              <w:rPr>
                <w:rFonts w:ascii="Times New Roman" w:eastAsia="Times New Roman" w:hAnsi="Times New Roman" w:cs="Times New Roman"/>
                <w:sz w:val="24"/>
                <w:szCs w:val="24"/>
              </w:rPr>
              <w:t>.</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сказки Н</w:t>
            </w:r>
            <w:r w:rsidRPr="00D8504F">
              <w:rPr>
                <w:rFonts w:ascii="Times New Roman" w:eastAsia="Times New Roman" w:hAnsi="Times New Roman" w:cs="Times New Roman"/>
                <w:sz w:val="24"/>
                <w:szCs w:val="24"/>
              </w:rPr>
              <w:t>. Павлова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«Чьи башмачки»</w:t>
            </w:r>
            <w:r w:rsidRPr="00D8504F">
              <w:rPr>
                <w:rFonts w:ascii="Times New Roman" w:eastAsia="Times New Roman" w:hAnsi="Times New Roman" w:cs="Times New Roman"/>
                <w:sz w:val="24"/>
                <w:szCs w:val="24"/>
              </w:rPr>
              <w:t>.</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6. Заучивание русской народной </w:t>
            </w:r>
            <w:proofErr w:type="spellStart"/>
            <w:r w:rsidRPr="00D8504F">
              <w:rPr>
                <w:rFonts w:ascii="Times New Roman" w:eastAsia="Times New Roman" w:hAnsi="Times New Roman" w:cs="Times New Roman"/>
                <w:sz w:val="24"/>
                <w:szCs w:val="24"/>
              </w:rPr>
              <w:t>заклички</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«Божья коровка»</w:t>
            </w:r>
            <w:r w:rsidRPr="00D8504F">
              <w:rPr>
                <w:rFonts w:ascii="Times New Roman" w:eastAsia="Times New Roman" w:hAnsi="Times New Roman" w:cs="Times New Roman"/>
                <w:sz w:val="24"/>
                <w:szCs w:val="24"/>
              </w:rPr>
              <w:t>.</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7.</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Узбекской сказки</w:t>
            </w:r>
            <w:r w:rsidRPr="00D8504F">
              <w:rPr>
                <w:rFonts w:ascii="Times New Roman" w:eastAsia="Times New Roman" w:hAnsi="Times New Roman" w:cs="Times New Roman"/>
                <w:bCs/>
                <w:sz w:val="24"/>
                <w:szCs w:val="24"/>
                <w:lang w:val="en-US"/>
              </w:rPr>
              <w:t> </w:t>
            </w:r>
            <w:r w:rsidRPr="00D8504F">
              <w:rPr>
                <w:rFonts w:ascii="Times New Roman" w:eastAsia="Times New Roman" w:hAnsi="Times New Roman" w:cs="Times New Roman"/>
                <w:i/>
                <w:iCs/>
                <w:sz w:val="24"/>
                <w:szCs w:val="24"/>
              </w:rPr>
              <w:t>«Упрямые козы»</w:t>
            </w:r>
            <w:r w:rsidRPr="00D8504F">
              <w:rPr>
                <w:rFonts w:ascii="Times New Roman" w:eastAsia="Times New Roman" w:hAnsi="Times New Roman" w:cs="Times New Roman"/>
                <w:sz w:val="24"/>
                <w:szCs w:val="24"/>
              </w:rPr>
              <w:t xml:space="preserve">. Ш. </w:t>
            </w:r>
            <w:proofErr w:type="spellStart"/>
            <w:r w:rsidRPr="00D8504F">
              <w:rPr>
                <w:rFonts w:ascii="Times New Roman" w:eastAsia="Times New Roman" w:hAnsi="Times New Roman" w:cs="Times New Roman"/>
                <w:sz w:val="24"/>
                <w:szCs w:val="24"/>
              </w:rPr>
              <w:t>Сагдуллы</w:t>
            </w:r>
            <w:proofErr w:type="spellEnd"/>
            <w:r w:rsidRPr="00D8504F">
              <w:rPr>
                <w:rFonts w:ascii="Times New Roman" w:eastAsia="Times New Roman" w:hAnsi="Times New Roman" w:cs="Times New Roman"/>
                <w:sz w:val="24"/>
                <w:szCs w:val="24"/>
              </w:rPr>
              <w:t>.</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8.</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стихотворения А</w:t>
            </w:r>
            <w:r w:rsidRPr="00D8504F">
              <w:rPr>
                <w:rFonts w:ascii="Times New Roman" w:eastAsia="Times New Roman" w:hAnsi="Times New Roman" w:cs="Times New Roman"/>
                <w:sz w:val="24"/>
                <w:szCs w:val="24"/>
              </w:rPr>
              <w:t>. Блока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«Зайчик»</w:t>
            </w:r>
            <w:r w:rsidRPr="00D8504F">
              <w:rPr>
                <w:rFonts w:ascii="Times New Roman" w:eastAsia="Times New Roman" w:hAnsi="Times New Roman" w:cs="Times New Roman"/>
                <w:sz w:val="24"/>
                <w:szCs w:val="24"/>
              </w:rPr>
              <w:t>.</w:t>
            </w: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Познакомить детей со смысловым значением содержания колыбельной песни.</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слушать, подговаривая отдельные фразы. Развивать активный словарь.</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детей внимательно слушать поэтическое слово, чувствовать, его красоту, закреплять знания об осени. Формировать эстетическое восприятие.</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Вызвать радость от прослушивания </w:t>
            </w:r>
            <w:proofErr w:type="spellStart"/>
            <w:r w:rsidRPr="00D8504F">
              <w:rPr>
                <w:rFonts w:ascii="Times New Roman" w:eastAsia="Times New Roman" w:hAnsi="Times New Roman" w:cs="Times New Roman"/>
                <w:sz w:val="24"/>
                <w:szCs w:val="24"/>
              </w:rPr>
              <w:t>потешек</w:t>
            </w:r>
            <w:proofErr w:type="spellEnd"/>
            <w:r w:rsidRPr="00D8504F">
              <w:rPr>
                <w:rFonts w:ascii="Times New Roman" w:eastAsia="Times New Roman" w:hAnsi="Times New Roman" w:cs="Times New Roman"/>
                <w:sz w:val="24"/>
                <w:szCs w:val="24"/>
              </w:rPr>
              <w:t>; наладить с детьми эмоциональный контакт.</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Помочь запомнить </w:t>
            </w:r>
            <w:proofErr w:type="spellStart"/>
            <w:r w:rsidRPr="00D8504F">
              <w:rPr>
                <w:rFonts w:ascii="Times New Roman" w:eastAsia="Times New Roman" w:hAnsi="Times New Roman" w:cs="Times New Roman"/>
                <w:sz w:val="24"/>
                <w:szCs w:val="24"/>
              </w:rPr>
              <w:t>потешку</w:t>
            </w:r>
            <w:proofErr w:type="spellEnd"/>
            <w:r w:rsidRPr="00D8504F">
              <w:rPr>
                <w:rFonts w:ascii="Times New Roman" w:eastAsia="Times New Roman" w:hAnsi="Times New Roman" w:cs="Times New Roman"/>
                <w:sz w:val="24"/>
                <w:szCs w:val="24"/>
              </w:rPr>
              <w:t>, учить читать громко, выразительно</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проговаривая слова.</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Продолжать формировать интерес к книгам, рассмотреть с детьми иллюстраций к произведению.</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Продолжать знакомить с разными жанрами народного творчества, пробудить интерес к нему; продолжать развить умения читать наизусть.</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детей внимательно слушать сказку,</w:t>
            </w:r>
            <w:r>
              <w:rPr>
                <w:rFonts w:ascii="Times New Roman" w:eastAsia="Times New Roman" w:hAnsi="Times New Roman" w:cs="Times New Roman"/>
                <w:sz w:val="24"/>
                <w:szCs w:val="24"/>
              </w:rPr>
              <w:t xml:space="preserve"> </w:t>
            </w:r>
            <w:r w:rsidRPr="00D8504F">
              <w:rPr>
                <w:rFonts w:ascii="Times New Roman" w:eastAsia="Times New Roman" w:hAnsi="Times New Roman" w:cs="Times New Roman"/>
                <w:sz w:val="24"/>
                <w:szCs w:val="24"/>
              </w:rPr>
              <w:t>продолжать формировать интерес к книгам.</w:t>
            </w:r>
          </w:p>
          <w:p w:rsidR="00204DAB" w:rsidRPr="00D8504F" w:rsidRDefault="00204DAB" w:rsidP="00204DAB">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Продолжать развивать мышления, речь, память и внимание.</w:t>
            </w:r>
          </w:p>
        </w:tc>
      </w:tr>
      <w:tr w:rsidR="00204DAB" w:rsidRPr="00D8504F" w:rsidTr="002949F0">
        <w:trPr>
          <w:cantSplit/>
          <w:trHeight w:val="25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204DAB" w:rsidRPr="00D8504F" w:rsidRDefault="00204DAB" w:rsidP="00204DAB">
            <w:pPr>
              <w:pStyle w:val="a8"/>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lastRenderedPageBreak/>
              <w:t>2 неделя</w:t>
            </w:r>
          </w:p>
          <w:p w:rsidR="00204DAB" w:rsidRPr="00D8504F" w:rsidRDefault="00204DAB" w:rsidP="00204DAB">
            <w:pPr>
              <w:pStyle w:val="a8"/>
              <w:jc w:val="center"/>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 xml:space="preserve">1. Заучивание русской народной </w:t>
            </w:r>
            <w:proofErr w:type="spellStart"/>
            <w:r w:rsidRPr="00706448">
              <w:rPr>
                <w:rFonts w:ascii="Times New Roman" w:eastAsia="Times New Roman" w:hAnsi="Times New Roman" w:cs="Times New Roman"/>
                <w:szCs w:val="24"/>
              </w:rPr>
              <w:t>потешки</w:t>
            </w:r>
            <w:proofErr w:type="spellEnd"/>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i/>
                <w:iCs/>
                <w:szCs w:val="24"/>
              </w:rPr>
              <w:t xml:space="preserve">«Уж ты, </w:t>
            </w:r>
            <w:proofErr w:type="spellStart"/>
            <w:r w:rsidRPr="00706448">
              <w:rPr>
                <w:rFonts w:ascii="Times New Roman" w:eastAsia="Times New Roman" w:hAnsi="Times New Roman" w:cs="Times New Roman"/>
                <w:i/>
                <w:iCs/>
                <w:szCs w:val="24"/>
              </w:rPr>
              <w:t>котенька</w:t>
            </w:r>
            <w:proofErr w:type="spellEnd"/>
            <w:r w:rsidRPr="00706448">
              <w:rPr>
                <w:rFonts w:ascii="Times New Roman" w:eastAsia="Times New Roman" w:hAnsi="Times New Roman" w:cs="Times New Roman"/>
                <w:i/>
                <w:iCs/>
                <w:szCs w:val="24"/>
              </w:rPr>
              <w:t xml:space="preserve"> – </w:t>
            </w:r>
            <w:proofErr w:type="spellStart"/>
            <w:r w:rsidRPr="00706448">
              <w:rPr>
                <w:rFonts w:ascii="Times New Roman" w:eastAsia="Times New Roman" w:hAnsi="Times New Roman" w:cs="Times New Roman"/>
                <w:i/>
                <w:iCs/>
                <w:szCs w:val="24"/>
              </w:rPr>
              <w:t>коток</w:t>
            </w:r>
            <w:proofErr w:type="spellEnd"/>
            <w:r w:rsidRPr="00706448">
              <w:rPr>
                <w:rFonts w:ascii="Times New Roman" w:eastAsia="Times New Roman" w:hAnsi="Times New Roman" w:cs="Times New Roman"/>
                <w:i/>
                <w:iCs/>
                <w:szCs w:val="24"/>
              </w:rPr>
              <w:t>»</w:t>
            </w:r>
            <w:r w:rsidRPr="00706448">
              <w:rPr>
                <w:rFonts w:ascii="Times New Roman" w:eastAsia="Times New Roman" w:hAnsi="Times New Roman" w:cs="Times New Roman"/>
                <w:szCs w:val="24"/>
              </w:rPr>
              <w:t>.</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2.</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bCs/>
                <w:szCs w:val="24"/>
              </w:rPr>
              <w:t>Чтение стихотворений А</w:t>
            </w:r>
            <w:r w:rsidRPr="00706448">
              <w:rPr>
                <w:rFonts w:ascii="Times New Roman" w:eastAsia="Times New Roman" w:hAnsi="Times New Roman" w:cs="Times New Roman"/>
                <w:szCs w:val="24"/>
              </w:rPr>
              <w:t>. Плещеева</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i/>
                <w:iCs/>
                <w:szCs w:val="24"/>
              </w:rPr>
              <w:t>«Осень наступила»</w:t>
            </w:r>
            <w:r w:rsidRPr="00706448">
              <w:rPr>
                <w:rFonts w:ascii="Times New Roman" w:eastAsia="Times New Roman" w:hAnsi="Times New Roman" w:cs="Times New Roman"/>
                <w:szCs w:val="24"/>
              </w:rPr>
              <w:t>.</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3.</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bCs/>
                <w:szCs w:val="24"/>
              </w:rPr>
              <w:t>Чтение сказки К</w:t>
            </w:r>
            <w:r w:rsidRPr="00706448">
              <w:rPr>
                <w:rFonts w:ascii="Times New Roman" w:eastAsia="Times New Roman" w:hAnsi="Times New Roman" w:cs="Times New Roman"/>
                <w:szCs w:val="24"/>
              </w:rPr>
              <w:t>. Чуковского</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i/>
                <w:iCs/>
                <w:szCs w:val="24"/>
              </w:rPr>
              <w:t>«Айболит»</w:t>
            </w:r>
            <w:r w:rsidRPr="00706448">
              <w:rPr>
                <w:rFonts w:ascii="Times New Roman" w:eastAsia="Times New Roman" w:hAnsi="Times New Roman" w:cs="Times New Roman"/>
                <w:szCs w:val="24"/>
              </w:rPr>
              <w:t>.</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4.</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bCs/>
                <w:szCs w:val="24"/>
              </w:rPr>
              <w:t>Чтение рассказа М</w:t>
            </w:r>
            <w:r w:rsidRPr="00706448">
              <w:rPr>
                <w:rFonts w:ascii="Times New Roman" w:eastAsia="Times New Roman" w:hAnsi="Times New Roman" w:cs="Times New Roman"/>
                <w:szCs w:val="24"/>
              </w:rPr>
              <w:t xml:space="preserve">. Мариновой пер. с </w:t>
            </w:r>
            <w:proofErr w:type="spellStart"/>
            <w:r w:rsidRPr="00706448">
              <w:rPr>
                <w:rFonts w:ascii="Times New Roman" w:eastAsia="Times New Roman" w:hAnsi="Times New Roman" w:cs="Times New Roman"/>
                <w:szCs w:val="24"/>
              </w:rPr>
              <w:t>болг</w:t>
            </w:r>
            <w:proofErr w:type="spellEnd"/>
            <w:r w:rsidRPr="00706448">
              <w:rPr>
                <w:rFonts w:ascii="Times New Roman" w:eastAsia="Times New Roman" w:hAnsi="Times New Roman" w:cs="Times New Roman"/>
                <w:szCs w:val="24"/>
              </w:rPr>
              <w:t>.</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i/>
                <w:iCs/>
                <w:szCs w:val="24"/>
              </w:rPr>
              <w:t>«</w:t>
            </w:r>
            <w:proofErr w:type="spellStart"/>
            <w:r w:rsidRPr="00706448">
              <w:rPr>
                <w:rFonts w:ascii="Times New Roman" w:eastAsia="Times New Roman" w:hAnsi="Times New Roman" w:cs="Times New Roman"/>
                <w:i/>
                <w:iCs/>
                <w:szCs w:val="24"/>
              </w:rPr>
              <w:t>Быстроножка</w:t>
            </w:r>
            <w:proofErr w:type="spellEnd"/>
            <w:r w:rsidRPr="00706448">
              <w:rPr>
                <w:rFonts w:ascii="Times New Roman" w:eastAsia="Times New Roman" w:hAnsi="Times New Roman" w:cs="Times New Roman"/>
                <w:i/>
                <w:iCs/>
                <w:szCs w:val="24"/>
              </w:rPr>
              <w:t xml:space="preserve"> и Серая одежка»</w:t>
            </w:r>
            <w:r w:rsidRPr="00706448">
              <w:rPr>
                <w:rFonts w:ascii="Times New Roman" w:eastAsia="Times New Roman" w:hAnsi="Times New Roman" w:cs="Times New Roman"/>
                <w:szCs w:val="24"/>
              </w:rPr>
              <w:t>.</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5.</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bCs/>
                <w:szCs w:val="24"/>
              </w:rPr>
              <w:t>Чтение сказки</w:t>
            </w:r>
            <w:r w:rsidRPr="00706448">
              <w:rPr>
                <w:rFonts w:ascii="Times New Roman" w:eastAsia="Times New Roman" w:hAnsi="Times New Roman" w:cs="Times New Roman"/>
                <w:bCs/>
                <w:szCs w:val="24"/>
                <w:lang w:val="en-US"/>
              </w:rPr>
              <w:t> </w:t>
            </w:r>
            <w:r w:rsidRPr="00706448">
              <w:rPr>
                <w:rFonts w:ascii="Times New Roman" w:eastAsia="Times New Roman" w:hAnsi="Times New Roman" w:cs="Times New Roman"/>
                <w:i/>
                <w:iCs/>
                <w:szCs w:val="24"/>
              </w:rPr>
              <w:t>«Лесной мишка и проказница мышка»</w:t>
            </w:r>
            <w:r w:rsidRPr="00706448">
              <w:rPr>
                <w:rFonts w:ascii="Times New Roman" w:eastAsia="Times New Roman" w:hAnsi="Times New Roman" w:cs="Times New Roman"/>
                <w:szCs w:val="24"/>
              </w:rPr>
              <w:t xml:space="preserve">, </w:t>
            </w:r>
            <w:proofErr w:type="spellStart"/>
            <w:r w:rsidRPr="00706448">
              <w:rPr>
                <w:rFonts w:ascii="Times New Roman" w:eastAsia="Times New Roman" w:hAnsi="Times New Roman" w:cs="Times New Roman"/>
                <w:szCs w:val="24"/>
              </w:rPr>
              <w:t>латышск</w:t>
            </w:r>
            <w:proofErr w:type="spellEnd"/>
            <w:r w:rsidRPr="00706448">
              <w:rPr>
                <w:rFonts w:ascii="Times New Roman" w:eastAsia="Times New Roman" w:hAnsi="Times New Roman" w:cs="Times New Roman"/>
                <w:szCs w:val="24"/>
              </w:rPr>
              <w:t xml:space="preserve">., обр. Ю. </w:t>
            </w:r>
            <w:proofErr w:type="spellStart"/>
            <w:r w:rsidRPr="00706448">
              <w:rPr>
                <w:rFonts w:ascii="Times New Roman" w:eastAsia="Times New Roman" w:hAnsi="Times New Roman" w:cs="Times New Roman"/>
                <w:szCs w:val="24"/>
              </w:rPr>
              <w:t>Ванага</w:t>
            </w:r>
            <w:proofErr w:type="spellEnd"/>
            <w:r w:rsidRPr="00706448">
              <w:rPr>
                <w:rFonts w:ascii="Times New Roman" w:eastAsia="Times New Roman" w:hAnsi="Times New Roman" w:cs="Times New Roman"/>
                <w:szCs w:val="24"/>
              </w:rPr>
              <w:t xml:space="preserve"> пер. Л. </w:t>
            </w:r>
            <w:proofErr w:type="spellStart"/>
            <w:r w:rsidRPr="00706448">
              <w:rPr>
                <w:rFonts w:ascii="Times New Roman" w:eastAsia="Times New Roman" w:hAnsi="Times New Roman" w:cs="Times New Roman"/>
                <w:szCs w:val="24"/>
              </w:rPr>
              <w:t>Воронковской</w:t>
            </w:r>
            <w:proofErr w:type="spellEnd"/>
            <w:r w:rsidRPr="00706448">
              <w:rPr>
                <w:rFonts w:ascii="Times New Roman" w:eastAsia="Times New Roman" w:hAnsi="Times New Roman" w:cs="Times New Roman"/>
                <w:szCs w:val="24"/>
              </w:rPr>
              <w:t>.</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6. Заучивание стихотворения П. Воронько</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i/>
                <w:iCs/>
                <w:szCs w:val="24"/>
              </w:rPr>
              <w:t>«Обновки»</w:t>
            </w:r>
            <w:r w:rsidRPr="00706448">
              <w:rPr>
                <w:rFonts w:ascii="Times New Roman" w:eastAsia="Times New Roman" w:hAnsi="Times New Roman" w:cs="Times New Roman"/>
                <w:szCs w:val="24"/>
              </w:rPr>
              <w:t>.</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7.</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bCs/>
                <w:szCs w:val="24"/>
              </w:rPr>
              <w:t>Чтение С</w:t>
            </w:r>
            <w:r w:rsidRPr="00706448">
              <w:rPr>
                <w:rFonts w:ascii="Times New Roman" w:eastAsia="Times New Roman" w:hAnsi="Times New Roman" w:cs="Times New Roman"/>
                <w:szCs w:val="24"/>
              </w:rPr>
              <w:t>. Маршака</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i/>
                <w:iCs/>
                <w:szCs w:val="24"/>
              </w:rPr>
              <w:t>«Сказка об умном мышонке»</w:t>
            </w:r>
            <w:r w:rsidRPr="00706448">
              <w:rPr>
                <w:rFonts w:ascii="Times New Roman" w:eastAsia="Times New Roman" w:hAnsi="Times New Roman" w:cs="Times New Roman"/>
                <w:szCs w:val="24"/>
              </w:rPr>
              <w:t>.</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8. Рассказывание сказки</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i/>
                <w:iCs/>
                <w:szCs w:val="24"/>
              </w:rPr>
              <w:t>«Храбре</w:t>
            </w:r>
            <w:proofErr w:type="gramStart"/>
            <w:r w:rsidRPr="00706448">
              <w:rPr>
                <w:rFonts w:ascii="Times New Roman" w:eastAsia="Times New Roman" w:hAnsi="Times New Roman" w:cs="Times New Roman"/>
                <w:i/>
                <w:iCs/>
                <w:szCs w:val="24"/>
              </w:rPr>
              <w:t>ц-</w:t>
            </w:r>
            <w:proofErr w:type="gramEnd"/>
            <w:r w:rsidRPr="00706448">
              <w:rPr>
                <w:rFonts w:ascii="Times New Roman" w:eastAsia="Times New Roman" w:hAnsi="Times New Roman" w:cs="Times New Roman"/>
                <w:i/>
                <w:iCs/>
                <w:szCs w:val="24"/>
              </w:rPr>
              <w:t xml:space="preserve"> молодец»</w:t>
            </w:r>
            <w:r w:rsidRPr="00706448">
              <w:rPr>
                <w:rFonts w:ascii="Times New Roman" w:eastAsia="Times New Roman" w:hAnsi="Times New Roman" w:cs="Times New Roman"/>
                <w:szCs w:val="24"/>
              </w:rPr>
              <w:t xml:space="preserve">, пер с </w:t>
            </w:r>
            <w:proofErr w:type="spellStart"/>
            <w:r w:rsidRPr="00706448">
              <w:rPr>
                <w:rFonts w:ascii="Times New Roman" w:eastAsia="Times New Roman" w:hAnsi="Times New Roman" w:cs="Times New Roman"/>
                <w:szCs w:val="24"/>
              </w:rPr>
              <w:t>болг</w:t>
            </w:r>
            <w:proofErr w:type="spellEnd"/>
            <w:r w:rsidRPr="00706448">
              <w:rPr>
                <w:rFonts w:ascii="Times New Roman" w:eastAsia="Times New Roman" w:hAnsi="Times New Roman" w:cs="Times New Roman"/>
                <w:szCs w:val="24"/>
              </w:rPr>
              <w:t>., Л. Грибовой</w:t>
            </w: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Продолжать знакомить детей с устным народным творчеством.</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 xml:space="preserve">Побуждать запомнить </w:t>
            </w:r>
            <w:proofErr w:type="spellStart"/>
            <w:r w:rsidRPr="00706448">
              <w:rPr>
                <w:rFonts w:ascii="Times New Roman" w:eastAsia="Times New Roman" w:hAnsi="Times New Roman" w:cs="Times New Roman"/>
                <w:szCs w:val="24"/>
              </w:rPr>
              <w:t>потешку</w:t>
            </w:r>
            <w:proofErr w:type="spellEnd"/>
            <w:r w:rsidRPr="00706448">
              <w:rPr>
                <w:rFonts w:ascii="Times New Roman" w:eastAsia="Times New Roman" w:hAnsi="Times New Roman" w:cs="Times New Roman"/>
                <w:szCs w:val="24"/>
              </w:rPr>
              <w:t xml:space="preserve"> и выразительно рассказывать.</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Воспитывать любовь и интерес к устному народному творчеству.</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Приобщать к поэзии, развивать поэтический слух, умение заучивать стихотворение.</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Создать условия для усвоения содержания сказки; развивать речь, память, познавательную активность; обогащение словарного запаса; воспитывать чувства любви, добра, взаимовыручки, ответственности.</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Продолжать формирование целостной картины мира, в том числе первичных ценностных представлений; развитие</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bCs/>
                <w:szCs w:val="24"/>
              </w:rPr>
              <w:t>художественного</w:t>
            </w:r>
            <w:r w:rsidRPr="00706448">
              <w:rPr>
                <w:rFonts w:ascii="Times New Roman" w:eastAsia="Times New Roman" w:hAnsi="Times New Roman" w:cs="Times New Roman"/>
                <w:szCs w:val="24"/>
                <w:lang w:val="en-US"/>
              </w:rPr>
              <w:t> </w:t>
            </w:r>
            <w:r w:rsidRPr="00706448">
              <w:rPr>
                <w:rFonts w:ascii="Times New Roman" w:eastAsia="Times New Roman" w:hAnsi="Times New Roman" w:cs="Times New Roman"/>
                <w:szCs w:val="24"/>
              </w:rPr>
              <w:t>восприятия и эстетического вкуса.</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Продолжать развивать умения слушать сказки, помочь понять смысл произведения.</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 xml:space="preserve">Помочь детям запомнить стихотворение, читать его </w:t>
            </w:r>
            <w:proofErr w:type="spellStart"/>
            <w:r w:rsidRPr="00706448">
              <w:rPr>
                <w:rFonts w:ascii="Times New Roman" w:eastAsia="Times New Roman" w:hAnsi="Times New Roman" w:cs="Times New Roman"/>
                <w:szCs w:val="24"/>
              </w:rPr>
              <w:t>сначало</w:t>
            </w:r>
            <w:proofErr w:type="spellEnd"/>
            <w:r w:rsidRPr="00706448">
              <w:rPr>
                <w:rFonts w:ascii="Times New Roman" w:eastAsia="Times New Roman" w:hAnsi="Times New Roman" w:cs="Times New Roman"/>
                <w:szCs w:val="24"/>
              </w:rPr>
              <w:t xml:space="preserve"> вместе с воспитателем, затем самостоятельно </w:t>
            </w:r>
            <w:proofErr w:type="gramStart"/>
            <w:r w:rsidRPr="00706448">
              <w:rPr>
                <w:rFonts w:ascii="Times New Roman" w:eastAsia="Times New Roman" w:hAnsi="Times New Roman" w:cs="Times New Roman"/>
                <w:szCs w:val="24"/>
              </w:rPr>
              <w:t>;у</w:t>
            </w:r>
            <w:proofErr w:type="gramEnd"/>
            <w:r w:rsidRPr="00706448">
              <w:rPr>
                <w:rFonts w:ascii="Times New Roman" w:eastAsia="Times New Roman" w:hAnsi="Times New Roman" w:cs="Times New Roman"/>
                <w:szCs w:val="24"/>
              </w:rPr>
              <w:t>чить передавать интонацией восклицание и вопрос; закрепить знание предметов одежды, их детали, поупражняться в умении различать их.</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Продолжать развивать умения слушать новые произведения, отвечать на вопросы воспитателя.</w:t>
            </w:r>
          </w:p>
          <w:p w:rsidR="00204DAB" w:rsidRPr="00706448" w:rsidRDefault="00204DAB" w:rsidP="008D2086">
            <w:pPr>
              <w:pStyle w:val="a8"/>
              <w:jc w:val="both"/>
              <w:rPr>
                <w:rFonts w:ascii="Times New Roman" w:eastAsia="Times New Roman" w:hAnsi="Times New Roman" w:cs="Times New Roman"/>
                <w:szCs w:val="24"/>
              </w:rPr>
            </w:pPr>
            <w:r w:rsidRPr="00706448">
              <w:rPr>
                <w:rFonts w:ascii="Times New Roman" w:eastAsia="Times New Roman" w:hAnsi="Times New Roman" w:cs="Times New Roman"/>
                <w:szCs w:val="24"/>
              </w:rPr>
              <w:t>Продолжать формировать интерес к книгам, развивать умения слушать, сопереживать героям сказки.</w:t>
            </w:r>
          </w:p>
        </w:tc>
      </w:tr>
      <w:tr w:rsidR="00204DAB" w:rsidRPr="00D8504F" w:rsidTr="002949F0">
        <w:trPr>
          <w:cantSplit/>
          <w:trHeight w:val="25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204DAB" w:rsidRPr="00D8504F" w:rsidRDefault="00204DAB" w:rsidP="00204DAB">
            <w:pPr>
              <w:pStyle w:val="a8"/>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t>3 неделя</w:t>
            </w:r>
          </w:p>
          <w:p w:rsidR="00204DAB" w:rsidRPr="00D8504F" w:rsidRDefault="00204DAB" w:rsidP="00204DAB">
            <w:pPr>
              <w:pStyle w:val="a8"/>
              <w:jc w:val="center"/>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 Рассказывание 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«Колобок»</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стихотворения Е</w:t>
            </w:r>
            <w:r w:rsidRPr="00D8504F">
              <w:rPr>
                <w:rFonts w:ascii="Times New Roman" w:eastAsia="Times New Roman" w:hAnsi="Times New Roman" w:cs="Times New Roman"/>
                <w:sz w:val="24"/>
                <w:szCs w:val="24"/>
              </w:rPr>
              <w:t xml:space="preserve">. </w:t>
            </w:r>
            <w:proofErr w:type="gramStart"/>
            <w:r w:rsidRPr="00D8504F">
              <w:rPr>
                <w:rFonts w:ascii="Times New Roman" w:eastAsia="Times New Roman" w:hAnsi="Times New Roman" w:cs="Times New Roman"/>
                <w:sz w:val="24"/>
                <w:szCs w:val="24"/>
              </w:rPr>
              <w:t>Благининой</w:t>
            </w:r>
            <w:proofErr w:type="gram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 xml:space="preserve">«Вот </w:t>
            </w:r>
            <w:proofErr w:type="gramStart"/>
            <w:r w:rsidRPr="00D8504F">
              <w:rPr>
                <w:rFonts w:ascii="Times New Roman" w:eastAsia="Times New Roman" w:hAnsi="Times New Roman" w:cs="Times New Roman"/>
                <w:i/>
                <w:iCs/>
                <w:sz w:val="24"/>
                <w:szCs w:val="24"/>
              </w:rPr>
              <w:t>какая</w:t>
            </w:r>
            <w:proofErr w:type="gramEnd"/>
            <w:r w:rsidRPr="00D8504F">
              <w:rPr>
                <w:rFonts w:ascii="Times New Roman" w:eastAsia="Times New Roman" w:hAnsi="Times New Roman" w:cs="Times New Roman"/>
                <w:i/>
                <w:iCs/>
                <w:sz w:val="24"/>
                <w:szCs w:val="24"/>
              </w:rPr>
              <w:t xml:space="preserve"> мама»</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сказки К</w:t>
            </w:r>
            <w:r w:rsidRPr="00D8504F">
              <w:rPr>
                <w:rFonts w:ascii="Times New Roman" w:eastAsia="Times New Roman" w:hAnsi="Times New Roman" w:cs="Times New Roman"/>
                <w:sz w:val="24"/>
                <w:szCs w:val="24"/>
              </w:rPr>
              <w:t>. Чуковского</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«Цыплёнок»</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4. Рассказывание русской народной сказки </w:t>
            </w:r>
            <w:proofErr w:type="gramStart"/>
            <w:r w:rsidRPr="00D8504F">
              <w:rPr>
                <w:rFonts w:ascii="Times New Roman" w:eastAsia="Times New Roman" w:hAnsi="Times New Roman" w:cs="Times New Roman"/>
                <w:sz w:val="24"/>
                <w:szCs w:val="24"/>
              </w:rPr>
              <w:t>Бычок-чёрный</w:t>
            </w:r>
            <w:proofErr w:type="gramEnd"/>
            <w:r w:rsidRPr="00D8504F">
              <w:rPr>
                <w:rFonts w:ascii="Times New Roman" w:eastAsia="Times New Roman" w:hAnsi="Times New Roman" w:cs="Times New Roman"/>
                <w:sz w:val="24"/>
                <w:szCs w:val="24"/>
              </w:rPr>
              <w:t xml:space="preserve"> бочок, белые копытца»</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загадок об осени</w:t>
            </w:r>
            <w:r w:rsidRPr="00D8504F">
              <w:rPr>
                <w:rFonts w:ascii="Times New Roman" w:eastAsia="Times New Roman" w:hAnsi="Times New Roman" w:cs="Times New Roman"/>
                <w:sz w:val="24"/>
                <w:szCs w:val="24"/>
              </w:rPr>
              <w:t>, осенних явлениях.</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6. Заучивание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w:t>
            </w:r>
            <w:proofErr w:type="gramStart"/>
            <w:r w:rsidRPr="00D8504F">
              <w:rPr>
                <w:rFonts w:ascii="Times New Roman" w:eastAsia="Times New Roman" w:hAnsi="Times New Roman" w:cs="Times New Roman"/>
                <w:i/>
                <w:iCs/>
                <w:sz w:val="24"/>
                <w:szCs w:val="24"/>
              </w:rPr>
              <w:t>Тили-Бом</w:t>
            </w:r>
            <w:proofErr w:type="gramEnd"/>
            <w:r w:rsidRPr="00D8504F">
              <w:rPr>
                <w:rFonts w:ascii="Times New Roman" w:eastAsia="Times New Roman" w:hAnsi="Times New Roman" w:cs="Times New Roman"/>
                <w:i/>
                <w:iCs/>
                <w:sz w:val="24"/>
                <w:szCs w:val="24"/>
              </w:rPr>
              <w:t xml:space="preserve">! </w:t>
            </w:r>
            <w:proofErr w:type="gramStart"/>
            <w:r w:rsidRPr="00D8504F">
              <w:rPr>
                <w:rFonts w:ascii="Times New Roman" w:eastAsia="Times New Roman" w:hAnsi="Times New Roman" w:cs="Times New Roman"/>
                <w:i/>
                <w:iCs/>
                <w:sz w:val="24"/>
                <w:szCs w:val="24"/>
              </w:rPr>
              <w:t>Тили-Бом</w:t>
            </w:r>
            <w:proofErr w:type="gramEnd"/>
            <w:r w:rsidRPr="00D8504F">
              <w:rPr>
                <w:rFonts w:ascii="Times New Roman" w:eastAsia="Times New Roman" w:hAnsi="Times New Roman" w:cs="Times New Roman"/>
                <w:i/>
                <w:iCs/>
                <w:sz w:val="24"/>
                <w:szCs w:val="24"/>
              </w:rPr>
              <w:t>!»</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7.</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сказки Л</w:t>
            </w:r>
            <w:r w:rsidRPr="00D8504F">
              <w:rPr>
                <w:rFonts w:ascii="Times New Roman" w:eastAsia="Times New Roman" w:hAnsi="Times New Roman" w:cs="Times New Roman"/>
                <w:sz w:val="24"/>
                <w:szCs w:val="24"/>
              </w:rPr>
              <w:t xml:space="preserve">. </w:t>
            </w:r>
            <w:proofErr w:type="spellStart"/>
            <w:r w:rsidRPr="00D8504F">
              <w:rPr>
                <w:rFonts w:ascii="Times New Roman" w:eastAsia="Times New Roman" w:hAnsi="Times New Roman" w:cs="Times New Roman"/>
                <w:sz w:val="24"/>
                <w:szCs w:val="24"/>
              </w:rPr>
              <w:t>Муур</w:t>
            </w:r>
            <w:proofErr w:type="spellEnd"/>
            <w:r w:rsidRPr="00D8504F">
              <w:rPr>
                <w:rFonts w:ascii="Times New Roman" w:eastAsia="Times New Roman" w:hAnsi="Times New Roman" w:cs="Times New Roman"/>
                <w:sz w:val="24"/>
                <w:szCs w:val="24"/>
              </w:rPr>
              <w:t>.</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«Крошка Енот и тот, кто сидит в пруду»</w:t>
            </w:r>
            <w:r w:rsidRPr="00D8504F">
              <w:rPr>
                <w:rFonts w:ascii="Times New Roman" w:eastAsia="Times New Roman" w:hAnsi="Times New Roman" w:cs="Times New Roman"/>
                <w:sz w:val="24"/>
                <w:szCs w:val="24"/>
              </w:rPr>
              <w:t>, пер. с англ. О. Образцовой.</w:t>
            </w:r>
          </w:p>
          <w:p w:rsidR="00204DAB" w:rsidRPr="00D8504F" w:rsidRDefault="00204DAB" w:rsidP="008D2086">
            <w:pPr>
              <w:pStyle w:val="a8"/>
              <w:jc w:val="both"/>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t>8.</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стихотворения Н</w:t>
            </w:r>
            <w:r w:rsidRPr="00D8504F">
              <w:rPr>
                <w:rFonts w:ascii="Times New Roman" w:eastAsia="Times New Roman" w:hAnsi="Times New Roman" w:cs="Times New Roman"/>
                <w:sz w:val="24"/>
                <w:szCs w:val="24"/>
              </w:rPr>
              <w:t>. Забила.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«Карандаш»</w:t>
            </w:r>
            <w:r w:rsidRPr="00D8504F">
              <w:rPr>
                <w:rFonts w:ascii="Times New Roman" w:eastAsia="Times New Roman" w:hAnsi="Times New Roman" w:cs="Times New Roman"/>
                <w:sz w:val="24"/>
                <w:szCs w:val="24"/>
              </w:rPr>
              <w:t xml:space="preserve">, пер. с </w:t>
            </w:r>
            <w:proofErr w:type="spellStart"/>
            <w:r w:rsidRPr="00D8504F">
              <w:rPr>
                <w:rFonts w:ascii="Times New Roman" w:eastAsia="Times New Roman" w:hAnsi="Times New Roman" w:cs="Times New Roman"/>
                <w:sz w:val="24"/>
                <w:szCs w:val="24"/>
              </w:rPr>
              <w:t>укр</w:t>
            </w:r>
            <w:proofErr w:type="spellEnd"/>
            <w:r w:rsidRPr="00D8504F">
              <w:rPr>
                <w:rFonts w:ascii="Times New Roman" w:eastAsia="Times New Roman" w:hAnsi="Times New Roman" w:cs="Times New Roman"/>
                <w:sz w:val="24"/>
                <w:szCs w:val="24"/>
              </w:rPr>
              <w:t xml:space="preserve">. 3. </w:t>
            </w:r>
            <w:proofErr w:type="spellStart"/>
            <w:r w:rsidRPr="00D8504F">
              <w:rPr>
                <w:rFonts w:ascii="Times New Roman" w:eastAsia="Times New Roman" w:hAnsi="Times New Roman" w:cs="Times New Roman"/>
                <w:sz w:val="24"/>
                <w:szCs w:val="24"/>
                <w:lang w:val="en-US"/>
              </w:rPr>
              <w:t>Александровой</w:t>
            </w:r>
            <w:proofErr w:type="spellEnd"/>
          </w:p>
          <w:p w:rsidR="00204DAB" w:rsidRPr="00D8504F" w:rsidRDefault="00204DAB" w:rsidP="008D2086">
            <w:pPr>
              <w:pStyle w:val="a8"/>
              <w:jc w:val="both"/>
              <w:rPr>
                <w:rFonts w:ascii="Times New Roman" w:eastAsia="Times New Roman" w:hAnsi="Times New Roman" w:cs="Times New Roman"/>
                <w:sz w:val="24"/>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детей внимательно слушать сказку. Вызвать желание участвовать в рассказывании совместно с воспитателем.</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Воспитывать интонационную выразительность.</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Познакомить со стихотворением; воспитывать у детей добрые чувства, любовь к маме.</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Познакомить со сказкой; расширить знания детей о жизни животных; вызвать желание обыграть рассказ.</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Познакомить со сказкой; воспитывать чувство сопереживания героям сказки.</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Расширять словарный запас, на основе ранее полученных сведений закрепить знания о природе осенью, о жизни животных, растений и человека, развивать внимание, мышление, воображение; воспитывать любовь к родной природе.</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Развивать у детей интерес к творчеству, желание показать свои знания и умения по правилам пожарной безопасности; воспитывать отзывчивость к чужой беде и желание прийти на помощь.</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Продолжать формировать интерес к книгам, развивать умение внимательно слушать и отвечать на вопросы воспитателя.</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детей внимательно слушать большое по объёму поэтическое произведение.</w:t>
            </w:r>
          </w:p>
          <w:p w:rsidR="00204DAB" w:rsidRPr="00D8504F" w:rsidRDefault="00204DAB" w:rsidP="008D2086">
            <w:pPr>
              <w:pStyle w:val="a8"/>
              <w:jc w:val="both"/>
              <w:rPr>
                <w:rFonts w:ascii="Times New Roman" w:eastAsia="Times New Roman" w:hAnsi="Times New Roman" w:cs="Times New Roman"/>
                <w:sz w:val="24"/>
                <w:szCs w:val="24"/>
              </w:rPr>
            </w:pPr>
          </w:p>
        </w:tc>
      </w:tr>
      <w:tr w:rsidR="00204DAB" w:rsidRPr="00D8504F" w:rsidTr="002949F0">
        <w:trPr>
          <w:cantSplit/>
          <w:trHeight w:val="25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204DAB" w:rsidRPr="00D8504F" w:rsidRDefault="00204DAB" w:rsidP="00204DAB">
            <w:pPr>
              <w:pStyle w:val="a8"/>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lastRenderedPageBreak/>
              <w:t>4 неделя</w:t>
            </w:r>
          </w:p>
          <w:p w:rsidR="00204DAB" w:rsidRPr="00D8504F" w:rsidRDefault="00204DAB" w:rsidP="00204DAB">
            <w:pPr>
              <w:pStyle w:val="a8"/>
              <w:jc w:val="center"/>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1.</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w:t>
            </w:r>
            <w:r w:rsidRPr="00D8504F">
              <w:rPr>
                <w:rFonts w:ascii="Times New Roman" w:eastAsia="Times New Roman" w:hAnsi="Times New Roman" w:cs="Times New Roman"/>
                <w:sz w:val="24"/>
                <w:szCs w:val="24"/>
              </w:rPr>
              <w:t>. Маршака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«Сказка о глупом мышонке»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2.</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Повторение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 xml:space="preserve">ранее изученных песенок - </w:t>
            </w:r>
            <w:proofErr w:type="spellStart"/>
            <w:r w:rsidRPr="00D8504F">
              <w:rPr>
                <w:rFonts w:ascii="Times New Roman" w:eastAsia="Times New Roman" w:hAnsi="Times New Roman" w:cs="Times New Roman"/>
                <w:sz w:val="24"/>
                <w:szCs w:val="24"/>
              </w:rPr>
              <w:t>потешек</w:t>
            </w:r>
            <w:proofErr w:type="spellEnd"/>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3.</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рассказа С</w:t>
            </w:r>
            <w:r w:rsidRPr="00D8504F">
              <w:rPr>
                <w:rFonts w:ascii="Times New Roman" w:eastAsia="Times New Roman" w:hAnsi="Times New Roman" w:cs="Times New Roman"/>
                <w:sz w:val="24"/>
                <w:szCs w:val="24"/>
              </w:rPr>
              <w:t>. Прокофьева</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«Когда можно плакать»</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4.</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 xml:space="preserve">Чтение </w:t>
            </w:r>
            <w:proofErr w:type="spellStart"/>
            <w:r w:rsidRPr="00D8504F">
              <w:rPr>
                <w:rFonts w:ascii="Times New Roman" w:eastAsia="Times New Roman" w:hAnsi="Times New Roman" w:cs="Times New Roman"/>
                <w:bCs/>
                <w:sz w:val="24"/>
                <w:szCs w:val="24"/>
              </w:rPr>
              <w:t>потешек</w:t>
            </w:r>
            <w:proofErr w:type="spellEnd"/>
            <w:r w:rsidRPr="00D8504F">
              <w:rPr>
                <w:rFonts w:ascii="Times New Roman" w:eastAsia="Times New Roman" w:hAnsi="Times New Roman" w:cs="Times New Roman"/>
                <w:bCs/>
                <w:sz w:val="24"/>
                <w:szCs w:val="24"/>
              </w:rPr>
              <w:t xml:space="preserve"> о сне</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5.</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 сказки К</w:t>
            </w:r>
            <w:r w:rsidRPr="00D8504F">
              <w:rPr>
                <w:rFonts w:ascii="Times New Roman" w:eastAsia="Times New Roman" w:hAnsi="Times New Roman" w:cs="Times New Roman"/>
                <w:sz w:val="24"/>
                <w:szCs w:val="24"/>
              </w:rPr>
              <w:t>. Чуковского</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«Телефон»</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6.</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стихотворений об осени</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7.</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детям русской народной сказки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«Лисичка-сестричка и волк»</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8. Разучивание стихотворения</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«Сколько знаю я дождей?»</w:t>
            </w:r>
            <w:r w:rsidRPr="00D8504F">
              <w:rPr>
                <w:rFonts w:ascii="Times New Roman" w:eastAsia="Times New Roman" w:hAnsi="Times New Roman" w:cs="Times New Roman"/>
                <w:sz w:val="24"/>
                <w:szCs w:val="24"/>
              </w:rPr>
              <w:t>.</w:t>
            </w:r>
          </w:p>
          <w:p w:rsidR="00204DAB" w:rsidRPr="00D8504F" w:rsidRDefault="00204DAB" w:rsidP="008D2086">
            <w:pPr>
              <w:pStyle w:val="a8"/>
              <w:jc w:val="both"/>
              <w:rPr>
                <w:rFonts w:ascii="Times New Roman" w:eastAsia="Times New Roman" w:hAnsi="Times New Roman" w:cs="Times New Roman"/>
                <w:sz w:val="24"/>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детей внимательно слушать большое по объёму поэтическое произведение. Отвечать на заданные вопросы.</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 xml:space="preserve">Продолжать знакомить детей с русскими народными </w:t>
            </w:r>
            <w:proofErr w:type="spellStart"/>
            <w:r w:rsidRPr="00D8504F">
              <w:rPr>
                <w:rFonts w:ascii="Times New Roman" w:eastAsia="Times New Roman" w:hAnsi="Times New Roman" w:cs="Times New Roman"/>
                <w:sz w:val="24"/>
                <w:szCs w:val="24"/>
              </w:rPr>
              <w:t>песенками-потешками</w:t>
            </w:r>
            <w:proofErr w:type="spellEnd"/>
            <w:r w:rsidRPr="00D8504F">
              <w:rPr>
                <w:rFonts w:ascii="Times New Roman" w:eastAsia="Times New Roman" w:hAnsi="Times New Roman" w:cs="Times New Roman"/>
                <w:sz w:val="24"/>
                <w:szCs w:val="24"/>
              </w:rPr>
              <w:t xml:space="preserve">, помочь им понять содержание </w:t>
            </w:r>
            <w:proofErr w:type="spellStart"/>
            <w:r w:rsidRPr="00D8504F">
              <w:rPr>
                <w:rFonts w:ascii="Times New Roman" w:eastAsia="Times New Roman" w:hAnsi="Times New Roman" w:cs="Times New Roman"/>
                <w:sz w:val="24"/>
                <w:szCs w:val="24"/>
              </w:rPr>
              <w:t>потешек</w:t>
            </w:r>
            <w:proofErr w:type="spellEnd"/>
            <w:r w:rsidRPr="00D8504F">
              <w:rPr>
                <w:rFonts w:ascii="Times New Roman" w:eastAsia="Times New Roman" w:hAnsi="Times New Roman" w:cs="Times New Roman"/>
                <w:sz w:val="24"/>
                <w:szCs w:val="24"/>
              </w:rPr>
              <w:t xml:space="preserve">; воспитывать умение слушать </w:t>
            </w:r>
            <w:proofErr w:type="spellStart"/>
            <w:r w:rsidRPr="00D8504F">
              <w:rPr>
                <w:rFonts w:ascii="Times New Roman" w:eastAsia="Times New Roman" w:hAnsi="Times New Roman" w:cs="Times New Roman"/>
                <w:sz w:val="24"/>
                <w:szCs w:val="24"/>
              </w:rPr>
              <w:t>потешки</w:t>
            </w:r>
            <w:proofErr w:type="spellEnd"/>
            <w:r w:rsidRPr="00D8504F">
              <w:rPr>
                <w:rFonts w:ascii="Times New Roman" w:eastAsia="Times New Roman" w:hAnsi="Times New Roman" w:cs="Times New Roman"/>
                <w:sz w:val="24"/>
                <w:szCs w:val="24"/>
              </w:rPr>
              <w:t>, воспроизводить слова из текста, интонацию.</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Воспитывать у детей интерес к фольклорным и</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литературным текстам</w:t>
            </w:r>
            <w:r w:rsidRPr="00D8504F">
              <w:rPr>
                <w:rFonts w:ascii="Times New Roman" w:eastAsia="Times New Roman" w:hAnsi="Times New Roman" w:cs="Times New Roman"/>
                <w:sz w:val="24"/>
                <w:szCs w:val="24"/>
              </w:rPr>
              <w:t>, внимательно их слушать.</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Развивать умения слушать; продолжать знакомить с народным фольклором.</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Порадовать детей</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чтением весёлой сказки</w:t>
            </w:r>
            <w:r w:rsidRPr="00D8504F">
              <w:rPr>
                <w:rFonts w:ascii="Times New Roman" w:eastAsia="Times New Roman" w:hAnsi="Times New Roman" w:cs="Times New Roman"/>
                <w:sz w:val="24"/>
                <w:szCs w:val="24"/>
              </w:rPr>
              <w:t xml:space="preserve">. Поупражнять в </w:t>
            </w:r>
            <w:proofErr w:type="spellStart"/>
            <w:r w:rsidRPr="00D8504F">
              <w:rPr>
                <w:rFonts w:ascii="Times New Roman" w:eastAsia="Times New Roman" w:hAnsi="Times New Roman" w:cs="Times New Roman"/>
                <w:sz w:val="24"/>
                <w:szCs w:val="24"/>
              </w:rPr>
              <w:t>инсценировании</w:t>
            </w:r>
            <w:proofErr w:type="spellEnd"/>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отрывков из произведения.</w:t>
            </w:r>
          </w:p>
          <w:p w:rsidR="00204DAB" w:rsidRPr="00D8504F"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Приобщать детей к поэзии, развивать поэтический слух. Упражнять в образовании слов по аналогии.</w:t>
            </w:r>
          </w:p>
          <w:p w:rsidR="00204DAB" w:rsidRPr="00D8504F" w:rsidRDefault="00204DAB" w:rsidP="008D2086">
            <w:pPr>
              <w:pStyle w:val="a8"/>
              <w:jc w:val="both"/>
              <w:rPr>
                <w:rFonts w:ascii="Times New Roman" w:eastAsia="Times New Roman" w:hAnsi="Times New Roman" w:cs="Times New Roman"/>
                <w:sz w:val="24"/>
                <w:szCs w:val="24"/>
              </w:rPr>
            </w:pPr>
            <w:proofErr w:type="gramStart"/>
            <w:r w:rsidRPr="00D8504F">
              <w:rPr>
                <w:rFonts w:ascii="Times New Roman" w:eastAsia="Times New Roman" w:hAnsi="Times New Roman" w:cs="Times New Roman"/>
                <w:sz w:val="24"/>
                <w:szCs w:val="24"/>
              </w:rPr>
              <w:t>Познакомить детей с русской народной сказкой</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i/>
                <w:iCs/>
                <w:sz w:val="24"/>
                <w:szCs w:val="24"/>
              </w:rPr>
              <w:t>«Лисичка-сестричка и волк»</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sz w:val="24"/>
                <w:szCs w:val="24"/>
              </w:rPr>
              <w:t xml:space="preserve">(обр. М. </w:t>
            </w:r>
            <w:proofErr w:type="spellStart"/>
            <w:r w:rsidRPr="00D8504F">
              <w:rPr>
                <w:rFonts w:ascii="Times New Roman" w:eastAsia="Times New Roman" w:hAnsi="Times New Roman" w:cs="Times New Roman"/>
                <w:sz w:val="24"/>
                <w:szCs w:val="24"/>
              </w:rPr>
              <w:t>Бу-латова</w:t>
            </w:r>
            <w:proofErr w:type="spellEnd"/>
            <w:r w:rsidRPr="00D8504F">
              <w:rPr>
                <w:rFonts w:ascii="Times New Roman" w:eastAsia="Times New Roman" w:hAnsi="Times New Roman" w:cs="Times New Roman"/>
                <w:sz w:val="24"/>
                <w:szCs w:val="24"/>
              </w:rPr>
              <w:t>, помочь оценить поступки героев, драматизировать отрывок из произведения.</w:t>
            </w:r>
            <w:proofErr w:type="gramEnd"/>
          </w:p>
          <w:p w:rsidR="00204DAB" w:rsidRPr="00204DAB" w:rsidRDefault="00204DAB" w:rsidP="008D2086">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sz w:val="24"/>
                <w:szCs w:val="24"/>
              </w:rPr>
              <w:t>Учить детей выразительно декламировать стихотворение, формировать интерес к</w:t>
            </w:r>
            <w:r w:rsidRPr="00D8504F">
              <w:rPr>
                <w:rFonts w:ascii="Times New Roman" w:eastAsia="Times New Roman" w:hAnsi="Times New Roman" w:cs="Times New Roman"/>
                <w:sz w:val="24"/>
                <w:szCs w:val="24"/>
                <w:lang w:val="en-US"/>
              </w:rPr>
              <w:t> </w:t>
            </w:r>
            <w:r w:rsidRPr="00D8504F">
              <w:rPr>
                <w:rFonts w:ascii="Times New Roman" w:eastAsia="Times New Roman" w:hAnsi="Times New Roman" w:cs="Times New Roman"/>
                <w:bCs/>
                <w:sz w:val="24"/>
                <w:szCs w:val="24"/>
              </w:rPr>
              <w:t>художественному слову</w:t>
            </w:r>
            <w:r w:rsidRPr="00D8504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lang w:val="en-US"/>
              </w:rPr>
              <w:t>Обогащать</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словарный</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запас</w:t>
            </w:r>
            <w:proofErr w:type="spellEnd"/>
            <w:r>
              <w:rPr>
                <w:rFonts w:ascii="Times New Roman" w:eastAsia="Times New Roman" w:hAnsi="Times New Roman" w:cs="Times New Roman"/>
                <w:sz w:val="24"/>
                <w:szCs w:val="24"/>
                <w:lang w:val="en-US"/>
              </w:rPr>
              <w:t>.</w:t>
            </w:r>
          </w:p>
        </w:tc>
      </w:tr>
      <w:tr w:rsidR="00204DAB" w:rsidRPr="00D8504F" w:rsidTr="002949F0">
        <w:trPr>
          <w:cantSplit/>
          <w:trHeight w:val="254"/>
        </w:trPr>
        <w:tc>
          <w:tcPr>
            <w:tcW w:w="15281"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204DAB" w:rsidRPr="002949F0" w:rsidRDefault="002949F0" w:rsidP="00204DAB">
            <w:pPr>
              <w:pStyle w:val="a8"/>
              <w:jc w:val="center"/>
              <w:rPr>
                <w:rFonts w:ascii="Times New Roman" w:eastAsia="Times New Roman" w:hAnsi="Times New Roman" w:cs="Times New Roman"/>
                <w:b/>
                <w:color w:val="FF0000"/>
                <w:sz w:val="24"/>
                <w:szCs w:val="24"/>
              </w:rPr>
            </w:pPr>
            <w:r w:rsidRPr="002949F0">
              <w:rPr>
                <w:rFonts w:ascii="Times New Roman" w:eastAsia="Times New Roman" w:hAnsi="Times New Roman" w:cs="Times New Roman"/>
                <w:b/>
                <w:color w:val="FF0000"/>
                <w:sz w:val="24"/>
                <w:szCs w:val="24"/>
                <w:lang w:val="en-US"/>
              </w:rPr>
              <w:t>НОЯБРЬ</w:t>
            </w:r>
          </w:p>
        </w:tc>
      </w:tr>
      <w:tr w:rsidR="00204DAB"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204DAB" w:rsidRPr="00D8504F" w:rsidRDefault="00204DAB" w:rsidP="00204DAB">
            <w:pPr>
              <w:pStyle w:val="a8"/>
              <w:ind w:left="113" w:right="113"/>
              <w:jc w:val="center"/>
              <w:rPr>
                <w:rFonts w:ascii="Times New Roman" w:eastAsia="Times New Roman" w:hAnsi="Times New Roman" w:cs="Times New Roman"/>
                <w:sz w:val="24"/>
                <w:szCs w:val="24"/>
                <w:lang w:val="en-US"/>
              </w:rPr>
            </w:pPr>
            <w:r w:rsidRPr="00D8504F">
              <w:rPr>
                <w:rFonts w:ascii="Times New Roman" w:eastAsia="Times New Roman" w:hAnsi="Times New Roman" w:cs="Times New Roman"/>
                <w:sz w:val="24"/>
                <w:szCs w:val="24"/>
              </w:rPr>
              <w:t>1 неделя</w:t>
            </w:r>
          </w:p>
          <w:p w:rsidR="00204DAB" w:rsidRPr="00D8504F" w:rsidRDefault="00204DAB" w:rsidP="00204DAB">
            <w:pPr>
              <w:pStyle w:val="a8"/>
              <w:ind w:left="113" w:right="113"/>
              <w:jc w:val="center"/>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1.</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bCs/>
                <w:sz w:val="18"/>
                <w:szCs w:val="24"/>
              </w:rPr>
              <w:t>Чтение С</w:t>
            </w:r>
            <w:r w:rsidRPr="00204DAB">
              <w:rPr>
                <w:rFonts w:ascii="Times New Roman" w:eastAsia="Times New Roman" w:hAnsi="Times New Roman" w:cs="Times New Roman"/>
                <w:sz w:val="18"/>
                <w:szCs w:val="24"/>
              </w:rPr>
              <w:t>. Маршака</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i/>
                <w:iCs/>
                <w:sz w:val="18"/>
                <w:szCs w:val="24"/>
              </w:rPr>
              <w:t>«Сказка о глупом мышонке»</w:t>
            </w:r>
            <w:r w:rsidRPr="00204DAB">
              <w:rPr>
                <w:rFonts w:ascii="Times New Roman" w:eastAsia="Times New Roman" w:hAnsi="Times New Roman" w:cs="Times New Roman"/>
                <w:sz w:val="18"/>
                <w:szCs w:val="24"/>
              </w:rPr>
              <w:t>.</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2.</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i/>
                <w:iCs/>
                <w:sz w:val="18"/>
                <w:szCs w:val="24"/>
              </w:rPr>
              <w:t>«Урок вежливости»</w:t>
            </w:r>
            <w:r w:rsidRPr="00204DAB">
              <w:rPr>
                <w:rFonts w:ascii="Times New Roman" w:eastAsia="Times New Roman" w:hAnsi="Times New Roman" w:cs="Times New Roman"/>
                <w:sz w:val="18"/>
                <w:szCs w:val="24"/>
              </w:rPr>
              <w:t>.</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3.</w:t>
            </w:r>
            <w:r w:rsidRPr="00204DAB">
              <w:rPr>
                <w:rFonts w:ascii="Times New Roman" w:eastAsia="Times New Roman" w:hAnsi="Times New Roman" w:cs="Times New Roman"/>
                <w:sz w:val="18"/>
                <w:szCs w:val="24"/>
                <w:lang w:val="en-US"/>
              </w:rPr>
              <w:t> </w:t>
            </w:r>
            <w:proofErr w:type="gramStart"/>
            <w:r w:rsidRPr="00204DAB">
              <w:rPr>
                <w:rFonts w:ascii="Times New Roman" w:eastAsia="Times New Roman" w:hAnsi="Times New Roman" w:cs="Times New Roman"/>
                <w:bCs/>
                <w:sz w:val="18"/>
                <w:szCs w:val="24"/>
              </w:rPr>
              <w:t>Чтение сказки Д</w:t>
            </w:r>
            <w:r w:rsidRPr="00204DAB">
              <w:rPr>
                <w:rFonts w:ascii="Times New Roman" w:eastAsia="Times New Roman" w:hAnsi="Times New Roman" w:cs="Times New Roman"/>
                <w:sz w:val="18"/>
                <w:szCs w:val="24"/>
              </w:rPr>
              <w:t>. Мамина - Сибиряка «Сказка про Комара Комаровича — Длинный нос и про Мохнатого Мишу—Короткий Хвост».</w:t>
            </w:r>
            <w:proofErr w:type="gramEnd"/>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4. Заучивание русской народной песенки</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i/>
                <w:iCs/>
                <w:sz w:val="18"/>
                <w:szCs w:val="24"/>
              </w:rPr>
              <w:t>«Дед хотел уху сварить»</w:t>
            </w:r>
            <w:r w:rsidRPr="00204DAB">
              <w:rPr>
                <w:rFonts w:ascii="Times New Roman" w:eastAsia="Times New Roman" w:hAnsi="Times New Roman" w:cs="Times New Roman"/>
                <w:sz w:val="18"/>
                <w:szCs w:val="24"/>
              </w:rPr>
              <w:t>.</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5. Рассказывание сказки Братья Гримм</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i/>
                <w:iCs/>
                <w:sz w:val="18"/>
                <w:szCs w:val="24"/>
              </w:rPr>
              <w:t>«Горшок каши»</w:t>
            </w:r>
            <w:r w:rsidRPr="00204DAB">
              <w:rPr>
                <w:rFonts w:ascii="Times New Roman" w:eastAsia="Times New Roman" w:hAnsi="Times New Roman" w:cs="Times New Roman"/>
                <w:sz w:val="18"/>
                <w:szCs w:val="24"/>
              </w:rPr>
              <w:t>.</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6.</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bCs/>
                <w:sz w:val="18"/>
                <w:szCs w:val="24"/>
              </w:rPr>
              <w:t>Чтение рассказа Д</w:t>
            </w:r>
            <w:r w:rsidRPr="00204DAB">
              <w:rPr>
                <w:rFonts w:ascii="Times New Roman" w:eastAsia="Times New Roman" w:hAnsi="Times New Roman" w:cs="Times New Roman"/>
                <w:sz w:val="18"/>
                <w:szCs w:val="24"/>
              </w:rPr>
              <w:t xml:space="preserve">. </w:t>
            </w:r>
            <w:proofErr w:type="gramStart"/>
            <w:r w:rsidRPr="00204DAB">
              <w:rPr>
                <w:rFonts w:ascii="Times New Roman" w:eastAsia="Times New Roman" w:hAnsi="Times New Roman" w:cs="Times New Roman"/>
                <w:sz w:val="18"/>
                <w:szCs w:val="24"/>
              </w:rPr>
              <w:t>Грабе</w:t>
            </w:r>
            <w:proofErr w:type="gramEnd"/>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i/>
                <w:iCs/>
                <w:sz w:val="18"/>
                <w:szCs w:val="24"/>
              </w:rPr>
              <w:t>«Мама»</w:t>
            </w:r>
            <w:r w:rsidRPr="00204DAB">
              <w:rPr>
                <w:rFonts w:ascii="Times New Roman" w:eastAsia="Times New Roman" w:hAnsi="Times New Roman" w:cs="Times New Roman"/>
                <w:sz w:val="18"/>
                <w:szCs w:val="24"/>
              </w:rPr>
              <w:t>.</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7.</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bCs/>
                <w:sz w:val="18"/>
                <w:szCs w:val="24"/>
              </w:rPr>
              <w:t>Чтение</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sz w:val="18"/>
                <w:szCs w:val="24"/>
              </w:rPr>
              <w:t>малых фольклорных</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sz w:val="18"/>
                <w:szCs w:val="24"/>
                <w:u w:val="single"/>
              </w:rPr>
              <w:t>форм</w:t>
            </w:r>
            <w:r w:rsidRPr="00204DAB">
              <w:rPr>
                <w:rFonts w:ascii="Times New Roman" w:eastAsia="Times New Roman" w:hAnsi="Times New Roman" w:cs="Times New Roman"/>
                <w:sz w:val="18"/>
                <w:szCs w:val="24"/>
              </w:rPr>
              <w:t>:</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i/>
                <w:iCs/>
                <w:sz w:val="18"/>
                <w:szCs w:val="24"/>
              </w:rPr>
              <w:t>«</w:t>
            </w:r>
            <w:proofErr w:type="spellStart"/>
            <w:r w:rsidRPr="00204DAB">
              <w:rPr>
                <w:rFonts w:ascii="Times New Roman" w:eastAsia="Times New Roman" w:hAnsi="Times New Roman" w:cs="Times New Roman"/>
                <w:i/>
                <w:iCs/>
                <w:sz w:val="18"/>
                <w:szCs w:val="24"/>
              </w:rPr>
              <w:t>Солнышо</w:t>
            </w:r>
            <w:proofErr w:type="spellEnd"/>
            <w:r w:rsidRPr="00204DAB">
              <w:rPr>
                <w:rFonts w:ascii="Times New Roman" w:eastAsia="Times New Roman" w:hAnsi="Times New Roman" w:cs="Times New Roman"/>
                <w:i/>
                <w:iCs/>
                <w:sz w:val="18"/>
                <w:szCs w:val="24"/>
              </w:rPr>
              <w:t xml:space="preserve"> - </w:t>
            </w:r>
            <w:proofErr w:type="spellStart"/>
            <w:r w:rsidRPr="00204DAB">
              <w:rPr>
                <w:rFonts w:ascii="Times New Roman" w:eastAsia="Times New Roman" w:hAnsi="Times New Roman" w:cs="Times New Roman"/>
                <w:i/>
                <w:iCs/>
                <w:sz w:val="18"/>
                <w:szCs w:val="24"/>
              </w:rPr>
              <w:t>колоколнышко</w:t>
            </w:r>
            <w:proofErr w:type="spellEnd"/>
            <w:r w:rsidRPr="00204DAB">
              <w:rPr>
                <w:rFonts w:ascii="Times New Roman" w:eastAsia="Times New Roman" w:hAnsi="Times New Roman" w:cs="Times New Roman"/>
                <w:i/>
                <w:iCs/>
                <w:sz w:val="18"/>
                <w:szCs w:val="24"/>
              </w:rPr>
              <w:t>…»</w:t>
            </w:r>
            <w:r w:rsidRPr="00204DAB">
              <w:rPr>
                <w:rFonts w:ascii="Times New Roman" w:eastAsia="Times New Roman" w:hAnsi="Times New Roman" w:cs="Times New Roman"/>
                <w:sz w:val="18"/>
                <w:szCs w:val="24"/>
              </w:rPr>
              <w:t xml:space="preserve">, Ты трава </w:t>
            </w:r>
            <w:proofErr w:type="spellStart"/>
            <w:r w:rsidRPr="00204DAB">
              <w:rPr>
                <w:rFonts w:ascii="Times New Roman" w:eastAsia="Times New Roman" w:hAnsi="Times New Roman" w:cs="Times New Roman"/>
                <w:sz w:val="18"/>
                <w:szCs w:val="24"/>
              </w:rPr>
              <w:t>льт</w:t>
            </w:r>
            <w:proofErr w:type="spellEnd"/>
            <w:r w:rsidRPr="00204DAB">
              <w:rPr>
                <w:rFonts w:ascii="Times New Roman" w:eastAsia="Times New Roman" w:hAnsi="Times New Roman" w:cs="Times New Roman"/>
                <w:sz w:val="18"/>
                <w:szCs w:val="24"/>
              </w:rPr>
              <w:t xml:space="preserve"> моя»,</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i/>
                <w:iCs/>
                <w:sz w:val="18"/>
                <w:szCs w:val="24"/>
              </w:rPr>
              <w:t>«Наша-то хозяюшка»</w:t>
            </w:r>
            <w:r w:rsidRPr="00204DAB">
              <w:rPr>
                <w:rFonts w:ascii="Times New Roman" w:eastAsia="Times New Roman" w:hAnsi="Times New Roman" w:cs="Times New Roman"/>
                <w:sz w:val="18"/>
                <w:szCs w:val="24"/>
              </w:rPr>
              <w:t>,</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i/>
                <w:iCs/>
                <w:sz w:val="18"/>
                <w:szCs w:val="24"/>
              </w:rPr>
              <w:t>«Пошла Маня»</w:t>
            </w:r>
            <w:r w:rsidRPr="00204DAB">
              <w:rPr>
                <w:rFonts w:ascii="Times New Roman" w:eastAsia="Times New Roman" w:hAnsi="Times New Roman" w:cs="Times New Roman"/>
                <w:sz w:val="18"/>
                <w:szCs w:val="24"/>
              </w:rPr>
              <w:t>.</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8.</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bCs/>
                <w:sz w:val="18"/>
                <w:szCs w:val="24"/>
              </w:rPr>
              <w:t>Чтение сказки Шарль Перро</w:t>
            </w:r>
            <w:r w:rsidRPr="00204DAB">
              <w:rPr>
                <w:rFonts w:ascii="Times New Roman" w:eastAsia="Times New Roman" w:hAnsi="Times New Roman" w:cs="Times New Roman"/>
                <w:bCs/>
                <w:sz w:val="18"/>
                <w:szCs w:val="24"/>
                <w:lang w:val="en-US"/>
              </w:rPr>
              <w:t> </w:t>
            </w:r>
            <w:r w:rsidRPr="00204DAB">
              <w:rPr>
                <w:rFonts w:ascii="Times New Roman" w:eastAsia="Times New Roman" w:hAnsi="Times New Roman" w:cs="Times New Roman"/>
                <w:i/>
                <w:iCs/>
                <w:sz w:val="18"/>
                <w:szCs w:val="24"/>
              </w:rPr>
              <w:t>«Красная шапочка»</w:t>
            </w:r>
            <w:r w:rsidRPr="00204DAB">
              <w:rPr>
                <w:rFonts w:ascii="Times New Roman" w:eastAsia="Times New Roman" w:hAnsi="Times New Roman" w:cs="Times New Roman"/>
                <w:sz w:val="18"/>
                <w:szCs w:val="24"/>
              </w:rPr>
              <w:t>.</w:t>
            </w:r>
          </w:p>
          <w:p w:rsidR="00204DAB" w:rsidRPr="00204DAB" w:rsidRDefault="00204DAB" w:rsidP="008D2086">
            <w:pPr>
              <w:pStyle w:val="a8"/>
              <w:jc w:val="both"/>
              <w:rPr>
                <w:rFonts w:ascii="Times New Roman" w:eastAsia="Times New Roman" w:hAnsi="Times New Roman" w:cs="Times New Roman"/>
                <w:sz w:val="18"/>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Продолжать учить детей внимательно слушать большое по объёму поэтическое произведение.</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Помочь понять содержание сказки.</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 xml:space="preserve">Вызвать эмоциональный отклик на </w:t>
            </w:r>
            <w:proofErr w:type="gramStart"/>
            <w:r w:rsidRPr="00204DAB">
              <w:rPr>
                <w:rFonts w:ascii="Times New Roman" w:eastAsia="Times New Roman" w:hAnsi="Times New Roman" w:cs="Times New Roman"/>
                <w:sz w:val="18"/>
                <w:szCs w:val="24"/>
              </w:rPr>
              <w:t>услышанное</w:t>
            </w:r>
            <w:proofErr w:type="gramEnd"/>
            <w:r w:rsidRPr="00204DAB">
              <w:rPr>
                <w:rFonts w:ascii="Times New Roman" w:eastAsia="Times New Roman" w:hAnsi="Times New Roman" w:cs="Times New Roman"/>
                <w:sz w:val="18"/>
                <w:szCs w:val="24"/>
              </w:rPr>
              <w:t>.</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Рассказать детям о том, как принято встречать гостей, как и что лучше показать гостю, чтобы он не заскучал</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Познакомить детей с</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bCs/>
                <w:sz w:val="18"/>
                <w:szCs w:val="24"/>
              </w:rPr>
              <w:t>авторской литературной сказкой</w:t>
            </w:r>
            <w:r w:rsidRPr="00204DAB">
              <w:rPr>
                <w:rFonts w:ascii="Times New Roman" w:eastAsia="Times New Roman" w:hAnsi="Times New Roman" w:cs="Times New Roman"/>
                <w:sz w:val="18"/>
                <w:szCs w:val="24"/>
              </w:rPr>
              <w:t>. Помочь им понять, почему</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bCs/>
                <w:sz w:val="18"/>
                <w:szCs w:val="24"/>
              </w:rPr>
              <w:t>автор</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sz w:val="18"/>
                <w:szCs w:val="24"/>
              </w:rPr>
              <w:t>так уважительно называет комара.</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 xml:space="preserve">Помочь детям запомнить и выразительно читать </w:t>
            </w:r>
            <w:proofErr w:type="gramStart"/>
            <w:r w:rsidRPr="00204DAB">
              <w:rPr>
                <w:rFonts w:ascii="Times New Roman" w:eastAsia="Times New Roman" w:hAnsi="Times New Roman" w:cs="Times New Roman"/>
                <w:sz w:val="18"/>
                <w:szCs w:val="24"/>
              </w:rPr>
              <w:t>изученное</w:t>
            </w:r>
            <w:proofErr w:type="gramEnd"/>
            <w:r w:rsidRPr="00204DAB">
              <w:rPr>
                <w:rFonts w:ascii="Times New Roman" w:eastAsia="Times New Roman" w:hAnsi="Times New Roman" w:cs="Times New Roman"/>
                <w:sz w:val="18"/>
                <w:szCs w:val="24"/>
              </w:rPr>
              <w:t xml:space="preserve"> произведений.</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Формировать интерес и уважение ко всем людям, отмечая их самобытность; показать различие культур, особенности быта, обычаев; учить воспринимать образное содержание, его нравственный смысл; закреплять знание о жанровых, композиционных, языковых особенностях сказки; подвести к пониманию идеи произведения.</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Продолжать формировать представления о взаимоотношениях между детьми и родителями, других членов семьи;</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развивать познавательную активность, творческие способности, воображение, мышление, фантазию, коммуникативные навыки.</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 xml:space="preserve">Помочь детям понять содержание </w:t>
            </w:r>
            <w:proofErr w:type="spellStart"/>
            <w:r w:rsidRPr="00204DAB">
              <w:rPr>
                <w:rFonts w:ascii="Times New Roman" w:eastAsia="Times New Roman" w:hAnsi="Times New Roman" w:cs="Times New Roman"/>
                <w:sz w:val="18"/>
                <w:szCs w:val="24"/>
              </w:rPr>
              <w:t>потешек</w:t>
            </w:r>
            <w:proofErr w:type="spellEnd"/>
            <w:r w:rsidRPr="00204DAB">
              <w:rPr>
                <w:rFonts w:ascii="Times New Roman" w:eastAsia="Times New Roman" w:hAnsi="Times New Roman" w:cs="Times New Roman"/>
                <w:sz w:val="18"/>
                <w:szCs w:val="24"/>
              </w:rPr>
              <w:t>, вызвать желание слушать их,</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bCs/>
                <w:sz w:val="18"/>
                <w:szCs w:val="24"/>
              </w:rPr>
              <w:t>повторять</w:t>
            </w:r>
            <w:r w:rsidRPr="00204DAB">
              <w:rPr>
                <w:rFonts w:ascii="Times New Roman" w:eastAsia="Times New Roman" w:hAnsi="Times New Roman" w:cs="Times New Roman"/>
                <w:sz w:val="18"/>
                <w:szCs w:val="24"/>
                <w:lang w:val="en-US"/>
              </w:rPr>
              <w:t> </w:t>
            </w:r>
            <w:r w:rsidRPr="00204DAB">
              <w:rPr>
                <w:rFonts w:ascii="Times New Roman" w:eastAsia="Times New Roman" w:hAnsi="Times New Roman" w:cs="Times New Roman"/>
                <w:sz w:val="18"/>
                <w:szCs w:val="24"/>
              </w:rPr>
              <w:t>за воспитателем стихотворные слова и фразы; развивать воображение.</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Продолжать формировать у детей интерес к устному народному творчеству; развивать желания слушать сказки, рассматривать иллюстрации; развивать умение анализировать поступки героев и определять своё отношение к ним;</w:t>
            </w:r>
          </w:p>
          <w:p w:rsidR="00204DAB" w:rsidRPr="00204DAB" w:rsidRDefault="00204DAB" w:rsidP="008D2086">
            <w:pPr>
              <w:pStyle w:val="a8"/>
              <w:jc w:val="both"/>
              <w:rPr>
                <w:rFonts w:ascii="Times New Roman" w:eastAsia="Times New Roman" w:hAnsi="Times New Roman" w:cs="Times New Roman"/>
                <w:sz w:val="18"/>
                <w:szCs w:val="24"/>
              </w:rPr>
            </w:pPr>
            <w:r w:rsidRPr="00204DAB">
              <w:rPr>
                <w:rFonts w:ascii="Times New Roman" w:eastAsia="Times New Roman" w:hAnsi="Times New Roman" w:cs="Times New Roman"/>
                <w:sz w:val="18"/>
                <w:szCs w:val="24"/>
              </w:rPr>
              <w:t>воспитывать бережное отношение к ним.</w:t>
            </w:r>
          </w:p>
          <w:p w:rsidR="00204DAB" w:rsidRPr="00204DAB" w:rsidRDefault="00204DAB" w:rsidP="008D2086">
            <w:pPr>
              <w:pStyle w:val="a8"/>
              <w:jc w:val="both"/>
              <w:rPr>
                <w:rFonts w:ascii="Times New Roman" w:eastAsia="Times New Roman" w:hAnsi="Times New Roman" w:cs="Times New Roman"/>
                <w:sz w:val="18"/>
                <w:szCs w:val="24"/>
              </w:rPr>
            </w:pPr>
          </w:p>
        </w:tc>
      </w:tr>
      <w:tr w:rsidR="00204DAB"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2949F0" w:rsidRPr="00D8504F" w:rsidRDefault="002949F0" w:rsidP="002949F0">
            <w:pPr>
              <w:pStyle w:val="a8"/>
              <w:ind w:left="113" w:right="11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 xml:space="preserve">2 </w:t>
            </w:r>
            <w:r w:rsidRPr="00D8504F">
              <w:rPr>
                <w:rFonts w:ascii="Times New Roman" w:eastAsia="Times New Roman" w:hAnsi="Times New Roman" w:cs="Times New Roman"/>
                <w:sz w:val="24"/>
                <w:szCs w:val="24"/>
              </w:rPr>
              <w:t>неделя</w:t>
            </w:r>
          </w:p>
          <w:p w:rsidR="00204DAB" w:rsidRPr="00204DAB" w:rsidRDefault="00204DAB" w:rsidP="00204DAB">
            <w:pPr>
              <w:pStyle w:val="a8"/>
              <w:ind w:left="113" w:right="113"/>
              <w:jc w:val="center"/>
              <w:rPr>
                <w:rFonts w:ascii="Times New Roman" w:eastAsia="Times New Roman" w:hAnsi="Times New Roman" w:cs="Times New Roman"/>
                <w:szCs w:val="24"/>
              </w:rPr>
            </w:pPr>
          </w:p>
        </w:tc>
        <w:tc>
          <w:tcPr>
            <w:tcW w:w="4820" w:type="dxa"/>
            <w:tcBorders>
              <w:top w:val="single" w:sz="4" w:space="0" w:color="000000"/>
              <w:left w:val="single" w:sz="4" w:space="0" w:color="000000"/>
              <w:bottom w:val="single" w:sz="4" w:space="0" w:color="000000"/>
            </w:tcBorders>
            <w:shd w:val="clear" w:color="auto" w:fill="auto"/>
          </w:tcPr>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 xml:space="preserve">1. Заучивание стихотворения А. </w:t>
            </w:r>
            <w:proofErr w:type="spellStart"/>
            <w:r w:rsidRPr="00706448">
              <w:rPr>
                <w:rFonts w:ascii="Times New Roman" w:eastAsia="Times New Roman" w:hAnsi="Times New Roman" w:cs="Times New Roman"/>
                <w:sz w:val="20"/>
                <w:szCs w:val="24"/>
              </w:rPr>
              <w:t>Барто</w:t>
            </w:r>
            <w:proofErr w:type="spellEnd"/>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i/>
                <w:iCs/>
                <w:sz w:val="20"/>
                <w:szCs w:val="24"/>
              </w:rPr>
              <w:t>«Лошадка»</w:t>
            </w:r>
            <w:r w:rsidRPr="00706448">
              <w:rPr>
                <w:rFonts w:ascii="Times New Roman" w:eastAsia="Times New Roman" w:hAnsi="Times New Roman" w:cs="Times New Roman"/>
                <w:sz w:val="20"/>
                <w:szCs w:val="24"/>
              </w:rPr>
              <w:t>.</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2.</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Чтение</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sz w:val="20"/>
                <w:szCs w:val="24"/>
              </w:rPr>
              <w:t>русской народной сказки</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i/>
                <w:iCs/>
                <w:sz w:val="20"/>
                <w:szCs w:val="24"/>
              </w:rPr>
              <w:t>«Коза-дереза»</w:t>
            </w:r>
            <w:r w:rsidRPr="00706448">
              <w:rPr>
                <w:rFonts w:ascii="Times New Roman" w:eastAsia="Times New Roman" w:hAnsi="Times New Roman" w:cs="Times New Roman"/>
                <w:sz w:val="20"/>
                <w:szCs w:val="24"/>
              </w:rPr>
              <w:t>.</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3.</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Чтение стихотворений Н</w:t>
            </w:r>
            <w:r w:rsidRPr="00706448">
              <w:rPr>
                <w:rFonts w:ascii="Times New Roman" w:eastAsia="Times New Roman" w:hAnsi="Times New Roman" w:cs="Times New Roman"/>
                <w:sz w:val="20"/>
                <w:szCs w:val="24"/>
              </w:rPr>
              <w:t>. Григорьевой</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i/>
                <w:iCs/>
                <w:sz w:val="20"/>
                <w:szCs w:val="24"/>
              </w:rPr>
              <w:t>«Сутки»</w:t>
            </w:r>
            <w:r w:rsidRPr="00706448">
              <w:rPr>
                <w:rFonts w:ascii="Times New Roman" w:eastAsia="Times New Roman" w:hAnsi="Times New Roman" w:cs="Times New Roman"/>
                <w:sz w:val="20"/>
                <w:szCs w:val="24"/>
              </w:rPr>
              <w:t>.</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4.</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Чтение</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sz w:val="20"/>
                <w:szCs w:val="24"/>
              </w:rPr>
              <w:t>русской народной сказки</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i/>
                <w:iCs/>
                <w:sz w:val="20"/>
                <w:szCs w:val="24"/>
              </w:rPr>
              <w:t>«Привередница»</w:t>
            </w:r>
            <w:r w:rsidRPr="00706448">
              <w:rPr>
                <w:rFonts w:ascii="Times New Roman" w:eastAsia="Times New Roman" w:hAnsi="Times New Roman" w:cs="Times New Roman"/>
                <w:sz w:val="20"/>
                <w:szCs w:val="24"/>
              </w:rPr>
              <w:t>.</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5.</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Чтение рассказа Л</w:t>
            </w:r>
            <w:r w:rsidRPr="00706448">
              <w:rPr>
                <w:rFonts w:ascii="Times New Roman" w:eastAsia="Times New Roman" w:hAnsi="Times New Roman" w:cs="Times New Roman"/>
                <w:sz w:val="20"/>
                <w:szCs w:val="24"/>
              </w:rPr>
              <w:t>. Толстого</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i/>
                <w:iCs/>
                <w:sz w:val="20"/>
                <w:szCs w:val="24"/>
              </w:rPr>
              <w:t>«Саша был трус…»</w:t>
            </w:r>
            <w:r w:rsidRPr="00706448">
              <w:rPr>
                <w:rFonts w:ascii="Times New Roman" w:eastAsia="Times New Roman" w:hAnsi="Times New Roman" w:cs="Times New Roman"/>
                <w:sz w:val="20"/>
                <w:szCs w:val="24"/>
              </w:rPr>
              <w:t>.</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6.</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Чтение</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sz w:val="20"/>
                <w:szCs w:val="24"/>
              </w:rPr>
              <w:t>пословиц поговорок о дружбе.</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7.</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Чтение рассказа Г</w:t>
            </w:r>
            <w:r w:rsidRPr="00706448">
              <w:rPr>
                <w:rFonts w:ascii="Times New Roman" w:eastAsia="Times New Roman" w:hAnsi="Times New Roman" w:cs="Times New Roman"/>
                <w:sz w:val="20"/>
                <w:szCs w:val="24"/>
              </w:rPr>
              <w:t>. Юдина</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i/>
                <w:iCs/>
                <w:sz w:val="20"/>
                <w:szCs w:val="24"/>
              </w:rPr>
              <w:t>«Почему А первая»</w:t>
            </w:r>
            <w:r w:rsidRPr="00706448">
              <w:rPr>
                <w:rFonts w:ascii="Times New Roman" w:eastAsia="Times New Roman" w:hAnsi="Times New Roman" w:cs="Times New Roman"/>
                <w:sz w:val="20"/>
                <w:szCs w:val="24"/>
              </w:rPr>
              <w:t>.</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8.</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Чтение стихотворения А</w:t>
            </w:r>
            <w:r w:rsidRPr="00706448">
              <w:rPr>
                <w:rFonts w:ascii="Times New Roman" w:eastAsia="Times New Roman" w:hAnsi="Times New Roman" w:cs="Times New Roman"/>
                <w:sz w:val="20"/>
                <w:szCs w:val="24"/>
              </w:rPr>
              <w:t>. Прокофьева</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i/>
                <w:iCs/>
                <w:sz w:val="20"/>
                <w:szCs w:val="24"/>
              </w:rPr>
              <w:t>«Шёл кот-скороход»</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sz w:val="20"/>
                <w:szCs w:val="24"/>
              </w:rPr>
              <w:t>рассмотрения иллюстраций к произведению.</w:t>
            </w:r>
          </w:p>
          <w:p w:rsidR="00204DAB" w:rsidRPr="00706448" w:rsidRDefault="00204DAB" w:rsidP="008D2086">
            <w:pPr>
              <w:pStyle w:val="a8"/>
              <w:jc w:val="both"/>
              <w:rPr>
                <w:rFonts w:ascii="Times New Roman" w:eastAsia="Times New Roman" w:hAnsi="Times New Roman" w:cs="Times New Roman"/>
                <w:sz w:val="20"/>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 xml:space="preserve">Помочь детям запомнить и самостоятельно читать наизусть стихотворение. Учить </w:t>
            </w:r>
            <w:proofErr w:type="gramStart"/>
            <w:r w:rsidRPr="00706448">
              <w:rPr>
                <w:rFonts w:ascii="Times New Roman" w:eastAsia="Times New Roman" w:hAnsi="Times New Roman" w:cs="Times New Roman"/>
                <w:sz w:val="20"/>
                <w:szCs w:val="24"/>
              </w:rPr>
              <w:t>чётко</w:t>
            </w:r>
            <w:proofErr w:type="gramEnd"/>
            <w:r w:rsidRPr="00706448">
              <w:rPr>
                <w:rFonts w:ascii="Times New Roman" w:eastAsia="Times New Roman" w:hAnsi="Times New Roman" w:cs="Times New Roman"/>
                <w:sz w:val="20"/>
                <w:szCs w:val="24"/>
              </w:rPr>
              <w:t xml:space="preserve"> выговаривать слова и особенно окончания слов.</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Развивать память и внимание.</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Познакомить со сказкой, вызвать желание запомнить песенки козы</w:t>
            </w:r>
            <w:proofErr w:type="gramStart"/>
            <w:r w:rsidRPr="00706448">
              <w:rPr>
                <w:rFonts w:ascii="Times New Roman" w:eastAsia="Times New Roman" w:hAnsi="Times New Roman" w:cs="Times New Roman"/>
                <w:sz w:val="20"/>
                <w:szCs w:val="24"/>
              </w:rPr>
              <w:t>.</w:t>
            </w:r>
            <w:proofErr w:type="gramEnd"/>
            <w:r w:rsidRPr="00706448">
              <w:rPr>
                <w:rFonts w:ascii="Times New Roman" w:eastAsia="Times New Roman" w:hAnsi="Times New Roman" w:cs="Times New Roman"/>
                <w:sz w:val="20"/>
                <w:szCs w:val="24"/>
              </w:rPr>
              <w:t xml:space="preserve"> </w:t>
            </w:r>
            <w:proofErr w:type="gramStart"/>
            <w:r w:rsidRPr="00706448">
              <w:rPr>
                <w:rFonts w:ascii="Times New Roman" w:eastAsia="Times New Roman" w:hAnsi="Times New Roman" w:cs="Times New Roman"/>
                <w:sz w:val="20"/>
                <w:szCs w:val="24"/>
              </w:rPr>
              <w:t>и</w:t>
            </w:r>
            <w:proofErr w:type="gramEnd"/>
            <w:r w:rsidRPr="00706448">
              <w:rPr>
                <w:rFonts w:ascii="Times New Roman" w:eastAsia="Times New Roman" w:hAnsi="Times New Roman" w:cs="Times New Roman"/>
                <w:sz w:val="20"/>
                <w:szCs w:val="24"/>
              </w:rPr>
              <w:t xml:space="preserve"> петушка, помочь понять смысл произведения.</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Продолжать воспитывать у детей интерес к фольклорным и</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литературным текстам</w:t>
            </w:r>
            <w:r w:rsidRPr="00706448">
              <w:rPr>
                <w:rFonts w:ascii="Times New Roman" w:eastAsia="Times New Roman" w:hAnsi="Times New Roman" w:cs="Times New Roman"/>
                <w:sz w:val="20"/>
                <w:szCs w:val="24"/>
              </w:rPr>
              <w:t>, внимательно их слушать. Углублять интерес детей к</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литературе</w:t>
            </w:r>
            <w:r w:rsidRPr="00706448">
              <w:rPr>
                <w:rFonts w:ascii="Times New Roman" w:eastAsia="Times New Roman" w:hAnsi="Times New Roman" w:cs="Times New Roman"/>
                <w:sz w:val="20"/>
                <w:szCs w:val="24"/>
              </w:rPr>
              <w:t>, воспитывать желание к постоянному общению с книгой. Поддерживать желание детей отражать свои впечатления о прослушанных произведениях,</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литературных героях</w:t>
            </w:r>
            <w:r w:rsidRPr="00706448">
              <w:rPr>
                <w:rFonts w:ascii="Times New Roman" w:eastAsia="Times New Roman" w:hAnsi="Times New Roman" w:cs="Times New Roman"/>
                <w:sz w:val="20"/>
                <w:szCs w:val="24"/>
              </w:rPr>
              <w:t>.</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Сформировать интерес и потребность в</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чтении</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sz w:val="20"/>
                <w:szCs w:val="24"/>
              </w:rPr>
              <w:t>русских народных сказок, восприятии книг.</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Развивать творческое воображение.</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Вызывать желание делиться своими впечатлениями по теме.</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Воспитывать интерес к русским народным сказкам.</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Формировать навык внимательно слушать текст. Учить детей понимать смысл произведения.</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Воспитывать дружелюбное отношение друг к другу.</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Поддерживать у детей интерес к</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литературе</w:t>
            </w:r>
            <w:r w:rsidRPr="00706448">
              <w:rPr>
                <w:rFonts w:ascii="Times New Roman" w:eastAsia="Times New Roman" w:hAnsi="Times New Roman" w:cs="Times New Roman"/>
                <w:sz w:val="20"/>
                <w:szCs w:val="24"/>
              </w:rPr>
              <w:t>, воспитывать любовь к книге,</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литературн</w:t>
            </w:r>
            <w:proofErr w:type="gramStart"/>
            <w:r w:rsidRPr="00706448">
              <w:rPr>
                <w:rFonts w:ascii="Times New Roman" w:eastAsia="Times New Roman" w:hAnsi="Times New Roman" w:cs="Times New Roman"/>
                <w:bCs/>
                <w:sz w:val="20"/>
                <w:szCs w:val="24"/>
              </w:rPr>
              <w:t>о-</w:t>
            </w:r>
            <w:proofErr w:type="gramEnd"/>
            <w:r w:rsidRPr="00706448">
              <w:rPr>
                <w:rFonts w:ascii="Times New Roman" w:eastAsia="Times New Roman" w:hAnsi="Times New Roman" w:cs="Times New Roman"/>
                <w:bCs/>
                <w:sz w:val="20"/>
                <w:szCs w:val="24"/>
              </w:rPr>
              <w:t xml:space="preserve"> художественный вкус</w:t>
            </w:r>
            <w:r w:rsidRPr="00706448">
              <w:rPr>
                <w:rFonts w:ascii="Times New Roman" w:eastAsia="Times New Roman" w:hAnsi="Times New Roman" w:cs="Times New Roman"/>
                <w:sz w:val="20"/>
                <w:szCs w:val="24"/>
              </w:rPr>
              <w:t>, обогащать читательский опыт детей.</w:t>
            </w:r>
          </w:p>
          <w:p w:rsidR="00204DAB" w:rsidRPr="00706448" w:rsidRDefault="00204DAB" w:rsidP="008D2086">
            <w:pPr>
              <w:pStyle w:val="a8"/>
              <w:jc w:val="both"/>
              <w:rPr>
                <w:rFonts w:ascii="Times New Roman" w:eastAsia="Times New Roman" w:hAnsi="Times New Roman" w:cs="Times New Roman"/>
                <w:sz w:val="20"/>
                <w:szCs w:val="24"/>
              </w:rPr>
            </w:pPr>
            <w:r w:rsidRPr="00706448">
              <w:rPr>
                <w:rFonts w:ascii="Times New Roman" w:eastAsia="Times New Roman" w:hAnsi="Times New Roman" w:cs="Times New Roman"/>
                <w:sz w:val="20"/>
                <w:szCs w:val="24"/>
              </w:rPr>
              <w:t>Продолжать углублять интерес детей к</w:t>
            </w:r>
            <w:r w:rsidRPr="00706448">
              <w:rPr>
                <w:rFonts w:ascii="Times New Roman" w:eastAsia="Times New Roman" w:hAnsi="Times New Roman" w:cs="Times New Roman"/>
                <w:sz w:val="20"/>
                <w:szCs w:val="24"/>
                <w:lang w:val="en-US"/>
              </w:rPr>
              <w:t> </w:t>
            </w:r>
            <w:r w:rsidRPr="00706448">
              <w:rPr>
                <w:rFonts w:ascii="Times New Roman" w:eastAsia="Times New Roman" w:hAnsi="Times New Roman" w:cs="Times New Roman"/>
                <w:bCs/>
                <w:sz w:val="20"/>
                <w:szCs w:val="24"/>
              </w:rPr>
              <w:t>литературе</w:t>
            </w:r>
            <w:r w:rsidRPr="00706448">
              <w:rPr>
                <w:rFonts w:ascii="Times New Roman" w:eastAsia="Times New Roman" w:hAnsi="Times New Roman" w:cs="Times New Roman"/>
                <w:sz w:val="20"/>
                <w:szCs w:val="24"/>
              </w:rPr>
              <w:t>, воспитывать желание к постоянному общению с книгой. Вызывать у детей интерес к совместному рассматриванию иллюстрации. Помогать понять ее содержание.</w:t>
            </w:r>
          </w:p>
        </w:tc>
      </w:tr>
      <w:tr w:rsidR="00204DAB"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2949F0" w:rsidRPr="00D8504F" w:rsidRDefault="002949F0" w:rsidP="002949F0">
            <w:pPr>
              <w:pStyle w:val="a8"/>
              <w:ind w:left="113" w:right="11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sidRPr="00D8504F">
              <w:rPr>
                <w:rFonts w:ascii="Times New Roman" w:eastAsia="Times New Roman" w:hAnsi="Times New Roman" w:cs="Times New Roman"/>
                <w:sz w:val="24"/>
                <w:szCs w:val="24"/>
              </w:rPr>
              <w:t xml:space="preserve"> неделя</w:t>
            </w:r>
          </w:p>
          <w:p w:rsidR="00204DAB" w:rsidRPr="00204DAB" w:rsidRDefault="00204DAB" w:rsidP="00204DAB">
            <w:pPr>
              <w:pStyle w:val="a8"/>
              <w:ind w:left="113" w:right="113"/>
              <w:jc w:val="center"/>
              <w:rPr>
                <w:rFonts w:ascii="Times New Roman" w:eastAsia="Times New Roman" w:hAnsi="Times New Roman" w:cs="Times New Roman"/>
                <w:szCs w:val="24"/>
              </w:rPr>
            </w:pPr>
          </w:p>
        </w:tc>
        <w:tc>
          <w:tcPr>
            <w:tcW w:w="4820" w:type="dxa"/>
            <w:tcBorders>
              <w:top w:val="single" w:sz="4" w:space="0" w:color="000000"/>
              <w:left w:val="single" w:sz="4" w:space="0" w:color="000000"/>
              <w:bottom w:val="single" w:sz="4" w:space="0" w:color="000000"/>
            </w:tcBorders>
            <w:shd w:val="clear" w:color="auto" w:fill="auto"/>
          </w:tcPr>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1.</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 стихотворения В</w:t>
            </w:r>
            <w:r w:rsidRPr="00204DAB">
              <w:rPr>
                <w:rFonts w:ascii="Times New Roman" w:eastAsia="Times New Roman" w:hAnsi="Times New Roman" w:cs="Times New Roman"/>
                <w:szCs w:val="24"/>
              </w:rPr>
              <w:t>. Маяковского</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i/>
                <w:iCs/>
                <w:szCs w:val="24"/>
              </w:rPr>
              <w:t>«Что такое хорошо, что такое плохо?»</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2.</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szCs w:val="24"/>
              </w:rPr>
              <w:t>русская народной сказки</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w:t>
            </w:r>
            <w:proofErr w:type="spellStart"/>
            <w:r w:rsidRPr="00204DAB">
              <w:rPr>
                <w:rFonts w:ascii="Times New Roman" w:eastAsia="Times New Roman" w:hAnsi="Times New Roman" w:cs="Times New Roman"/>
                <w:i/>
                <w:iCs/>
                <w:szCs w:val="24"/>
              </w:rPr>
              <w:t>Заюшкина</w:t>
            </w:r>
            <w:proofErr w:type="spellEnd"/>
            <w:r w:rsidRPr="00204DAB">
              <w:rPr>
                <w:rFonts w:ascii="Times New Roman" w:eastAsia="Times New Roman" w:hAnsi="Times New Roman" w:cs="Times New Roman"/>
                <w:i/>
                <w:iCs/>
                <w:szCs w:val="24"/>
              </w:rPr>
              <w:t xml:space="preserve"> избушка»</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 xml:space="preserve">3. Заучивание стихотворения Н. </w:t>
            </w:r>
            <w:proofErr w:type="gramStart"/>
            <w:r w:rsidRPr="00204DAB">
              <w:rPr>
                <w:rFonts w:ascii="Times New Roman" w:eastAsia="Times New Roman" w:hAnsi="Times New Roman" w:cs="Times New Roman"/>
                <w:szCs w:val="24"/>
              </w:rPr>
              <w:t>Саксонская</w:t>
            </w:r>
            <w:proofErr w:type="gramEnd"/>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«Где мой пальчик?»</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4.</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 сказки</w:t>
            </w:r>
            <w:r w:rsidRPr="00204DAB">
              <w:rPr>
                <w:rFonts w:ascii="Times New Roman" w:eastAsia="Times New Roman" w:hAnsi="Times New Roman" w:cs="Times New Roman"/>
                <w:bCs/>
                <w:szCs w:val="24"/>
                <w:lang w:val="en-US"/>
              </w:rPr>
              <w:t> </w:t>
            </w:r>
            <w:r w:rsidRPr="00204DAB">
              <w:rPr>
                <w:rFonts w:ascii="Times New Roman" w:eastAsia="Times New Roman" w:hAnsi="Times New Roman" w:cs="Times New Roman"/>
                <w:i/>
                <w:iCs/>
                <w:szCs w:val="24"/>
              </w:rPr>
              <w:t>«Лиса-нянька»</w:t>
            </w:r>
            <w:r w:rsidRPr="00204DAB">
              <w:rPr>
                <w:rFonts w:ascii="Times New Roman" w:eastAsia="Times New Roman" w:hAnsi="Times New Roman" w:cs="Times New Roman"/>
                <w:szCs w:val="24"/>
              </w:rPr>
              <w:t xml:space="preserve">, фин., пер. Е. </w:t>
            </w:r>
            <w:proofErr w:type="spellStart"/>
            <w:r w:rsidRPr="00204DAB">
              <w:rPr>
                <w:rFonts w:ascii="Times New Roman" w:eastAsia="Times New Roman" w:hAnsi="Times New Roman" w:cs="Times New Roman"/>
                <w:szCs w:val="24"/>
              </w:rPr>
              <w:t>Сойни</w:t>
            </w:r>
            <w:proofErr w:type="spellEnd"/>
            <w:r w:rsidRPr="00204DAB">
              <w:rPr>
                <w:rFonts w:ascii="Times New Roman" w:eastAsia="Times New Roman" w:hAnsi="Times New Roman" w:cs="Times New Roman"/>
                <w:szCs w:val="24"/>
              </w:rPr>
              <w:t>;</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«Петух и лиса»</w:t>
            </w:r>
            <w:r w:rsidRPr="00204DAB">
              <w:rPr>
                <w:rFonts w:ascii="Times New Roman" w:eastAsia="Times New Roman" w:hAnsi="Times New Roman" w:cs="Times New Roman"/>
                <w:szCs w:val="24"/>
              </w:rPr>
              <w:t xml:space="preserve">, шотл., пер. М. </w:t>
            </w:r>
            <w:proofErr w:type="spellStart"/>
            <w:r w:rsidRPr="00204DAB">
              <w:rPr>
                <w:rFonts w:ascii="Times New Roman" w:eastAsia="Times New Roman" w:hAnsi="Times New Roman" w:cs="Times New Roman"/>
                <w:szCs w:val="24"/>
              </w:rPr>
              <w:t>Клягиной-Кондратьевой</w:t>
            </w:r>
            <w:proofErr w:type="spellEnd"/>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5.</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szCs w:val="24"/>
              </w:rPr>
              <w:t>Литовской народной песенки</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 xml:space="preserve">«Две </w:t>
            </w:r>
            <w:proofErr w:type="spellStart"/>
            <w:r w:rsidRPr="00204DAB">
              <w:rPr>
                <w:rFonts w:ascii="Times New Roman" w:eastAsia="Times New Roman" w:hAnsi="Times New Roman" w:cs="Times New Roman"/>
                <w:i/>
                <w:iCs/>
                <w:szCs w:val="24"/>
              </w:rPr>
              <w:t>фасольки</w:t>
            </w:r>
            <w:proofErr w:type="spellEnd"/>
            <w:r w:rsidRPr="00204DAB">
              <w:rPr>
                <w:rFonts w:ascii="Times New Roman" w:eastAsia="Times New Roman" w:hAnsi="Times New Roman" w:cs="Times New Roman"/>
                <w:i/>
                <w:iCs/>
                <w:szCs w:val="24"/>
              </w:rPr>
              <w:t>, три боба»</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6.</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 рассказа К</w:t>
            </w:r>
            <w:r w:rsidRPr="00204DAB">
              <w:rPr>
                <w:rFonts w:ascii="Times New Roman" w:eastAsia="Times New Roman" w:hAnsi="Times New Roman" w:cs="Times New Roman"/>
                <w:szCs w:val="24"/>
              </w:rPr>
              <w:t xml:space="preserve">. Д. </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Ушинского</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i/>
                <w:iCs/>
                <w:szCs w:val="24"/>
              </w:rPr>
              <w:t>«Умей обождать»</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7.</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szCs w:val="24"/>
              </w:rPr>
              <w:t xml:space="preserve">сказки народов Мозамбика, пер. с </w:t>
            </w:r>
            <w:proofErr w:type="gramStart"/>
            <w:r w:rsidRPr="00204DAB">
              <w:rPr>
                <w:rFonts w:ascii="Times New Roman" w:eastAsia="Times New Roman" w:hAnsi="Times New Roman" w:cs="Times New Roman"/>
                <w:szCs w:val="24"/>
              </w:rPr>
              <w:t>пор-туг</w:t>
            </w:r>
            <w:proofErr w:type="gramEnd"/>
            <w:r w:rsidRPr="00204DAB">
              <w:rPr>
                <w:rFonts w:ascii="Times New Roman" w:eastAsia="Times New Roman" w:hAnsi="Times New Roman" w:cs="Times New Roman"/>
                <w:szCs w:val="24"/>
              </w:rPr>
              <w:t xml:space="preserve">. Ю. </w:t>
            </w:r>
            <w:proofErr w:type="spellStart"/>
            <w:r w:rsidRPr="00204DAB">
              <w:rPr>
                <w:rFonts w:ascii="Times New Roman" w:eastAsia="Times New Roman" w:hAnsi="Times New Roman" w:cs="Times New Roman"/>
                <w:szCs w:val="24"/>
              </w:rPr>
              <w:t>Чубкова</w:t>
            </w:r>
            <w:proofErr w:type="spellEnd"/>
            <w:r w:rsidRPr="00204DAB">
              <w:rPr>
                <w:rFonts w:ascii="Times New Roman" w:eastAsia="Times New Roman" w:hAnsi="Times New Roman" w:cs="Times New Roman"/>
                <w:szCs w:val="24"/>
              </w:rPr>
              <w:t>;</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«Свинья и Коршун»</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8.</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 стихотворения Л</w:t>
            </w:r>
            <w:r w:rsidRPr="00204DAB">
              <w:rPr>
                <w:rFonts w:ascii="Times New Roman" w:eastAsia="Times New Roman" w:hAnsi="Times New Roman" w:cs="Times New Roman"/>
                <w:szCs w:val="24"/>
              </w:rPr>
              <w:t xml:space="preserve">. </w:t>
            </w:r>
            <w:proofErr w:type="spellStart"/>
            <w:r w:rsidRPr="00204DAB">
              <w:rPr>
                <w:rFonts w:ascii="Times New Roman" w:eastAsia="Times New Roman" w:hAnsi="Times New Roman" w:cs="Times New Roman"/>
                <w:szCs w:val="24"/>
              </w:rPr>
              <w:t>Модзалевского</w:t>
            </w:r>
            <w:proofErr w:type="spellEnd"/>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«Мотылек»</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Помочь понять содержание произведения и запомнить фрагменты из него.</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Обогатить представления детей о хороших и плохих поступках.</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Вырабатывать потребность ежедневного общения с</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художественной литературой</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Познакомить детей с русской народной сказкой</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w:t>
            </w:r>
            <w:proofErr w:type="spellStart"/>
            <w:r w:rsidRPr="00204DAB">
              <w:rPr>
                <w:rFonts w:ascii="Times New Roman" w:eastAsia="Times New Roman" w:hAnsi="Times New Roman" w:cs="Times New Roman"/>
                <w:i/>
                <w:iCs/>
                <w:szCs w:val="24"/>
              </w:rPr>
              <w:t>Заюшкина</w:t>
            </w:r>
            <w:proofErr w:type="spellEnd"/>
            <w:r w:rsidRPr="00204DAB">
              <w:rPr>
                <w:rFonts w:ascii="Times New Roman" w:eastAsia="Times New Roman" w:hAnsi="Times New Roman" w:cs="Times New Roman"/>
                <w:i/>
                <w:iCs/>
                <w:szCs w:val="24"/>
              </w:rPr>
              <w:t xml:space="preserve"> избушка»</w:t>
            </w:r>
            <w:r w:rsidRPr="00204DAB">
              <w:rPr>
                <w:rFonts w:ascii="Times New Roman" w:eastAsia="Times New Roman" w:hAnsi="Times New Roman" w:cs="Times New Roman"/>
                <w:szCs w:val="24"/>
              </w:rPr>
              <w:t>; учить детей внимательно слушать сказку и отвечать на вопросы по ее содержанию; продолжать развивать у детей эмоциональное восприятие текста; воспитывать дружеские взаимоотношения и взаимовыручку.</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 xml:space="preserve">Познакомить с произведением Н. </w:t>
            </w:r>
            <w:proofErr w:type="spellStart"/>
            <w:r w:rsidRPr="00204DAB">
              <w:rPr>
                <w:rFonts w:ascii="Times New Roman" w:eastAsia="Times New Roman" w:hAnsi="Times New Roman" w:cs="Times New Roman"/>
                <w:szCs w:val="24"/>
              </w:rPr>
              <w:t>Саконской</w:t>
            </w:r>
            <w:proofErr w:type="spellEnd"/>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«Где мой пальчик</w:t>
            </w:r>
            <w:proofErr w:type="gramStart"/>
            <w:r w:rsidRPr="00204DAB">
              <w:rPr>
                <w:rFonts w:ascii="Times New Roman" w:eastAsia="Times New Roman" w:hAnsi="Times New Roman" w:cs="Times New Roman"/>
                <w:i/>
                <w:iCs/>
                <w:szCs w:val="24"/>
              </w:rPr>
              <w:t>.»</w:t>
            </w:r>
            <w:r w:rsidRPr="00204DAB">
              <w:rPr>
                <w:rFonts w:ascii="Times New Roman" w:eastAsia="Times New Roman" w:hAnsi="Times New Roman" w:cs="Times New Roman"/>
                <w:szCs w:val="24"/>
              </w:rPr>
              <w:t xml:space="preserve">, </w:t>
            </w:r>
            <w:proofErr w:type="gramEnd"/>
            <w:r w:rsidRPr="00204DAB">
              <w:rPr>
                <w:rFonts w:ascii="Times New Roman" w:eastAsia="Times New Roman" w:hAnsi="Times New Roman" w:cs="Times New Roman"/>
                <w:szCs w:val="24"/>
              </w:rPr>
              <w:t>учить добавлять слова, заканчивать фразы, ;обогащать словарь и активизировать речь.</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Познакомить с русской народной сказкой, помочь понять смысл произведения</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(мал удалец, да храбрец)</w:t>
            </w:r>
            <w:r w:rsidRPr="00204DAB">
              <w:rPr>
                <w:rFonts w:ascii="Times New Roman" w:eastAsia="Times New Roman" w:hAnsi="Times New Roman" w:cs="Times New Roman"/>
                <w:szCs w:val="24"/>
              </w:rPr>
              <w:t>. Формировать умение отвечать на вопросы воспитателя. Развитие речи, внимания, памяти, мышления.</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Прививать интерес к</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художественной литературе</w:t>
            </w:r>
            <w:r w:rsidRPr="00204DAB">
              <w:rPr>
                <w:rFonts w:ascii="Times New Roman" w:eastAsia="Times New Roman" w:hAnsi="Times New Roman" w:cs="Times New Roman"/>
                <w:szCs w:val="24"/>
              </w:rPr>
              <w:t>, развивать культуру речевого общения, словесно-логическое мышление, память.</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Помочь детям вспомнить известные им рассказы, познакомить с рассказом К. Д. Ушинского</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«Умей обождать»</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 xml:space="preserve">Познакомить детей с новой сказкой, продолжать учить </w:t>
            </w:r>
            <w:proofErr w:type="gramStart"/>
            <w:r w:rsidRPr="00204DAB">
              <w:rPr>
                <w:rFonts w:ascii="Times New Roman" w:eastAsia="Times New Roman" w:hAnsi="Times New Roman" w:cs="Times New Roman"/>
                <w:szCs w:val="24"/>
              </w:rPr>
              <w:t>внимательно</w:t>
            </w:r>
            <w:proofErr w:type="gramEnd"/>
            <w:r w:rsidRPr="00204DAB">
              <w:rPr>
                <w:rFonts w:ascii="Times New Roman" w:eastAsia="Times New Roman" w:hAnsi="Times New Roman" w:cs="Times New Roman"/>
                <w:szCs w:val="24"/>
              </w:rPr>
              <w:t xml:space="preserve"> слушать, следить за сюжетом сказки и отвечать на вопросы.</w:t>
            </w:r>
          </w:p>
          <w:p w:rsidR="00204DAB" w:rsidRPr="00204DAB" w:rsidRDefault="00204DAB" w:rsidP="008D2086">
            <w:pPr>
              <w:pStyle w:val="a8"/>
              <w:jc w:val="both"/>
              <w:rPr>
                <w:rFonts w:ascii="Times New Roman" w:eastAsia="Times New Roman" w:hAnsi="Times New Roman" w:cs="Times New Roman"/>
                <w:szCs w:val="24"/>
                <w:lang w:val="en-US"/>
              </w:rPr>
            </w:pPr>
            <w:r w:rsidRPr="00204DAB">
              <w:rPr>
                <w:rFonts w:ascii="Times New Roman" w:eastAsia="Times New Roman" w:hAnsi="Times New Roman" w:cs="Times New Roman"/>
                <w:szCs w:val="24"/>
              </w:rPr>
              <w:t xml:space="preserve">Продолжать развивать умения слушать новые произведения, закреплять представление детей о времени года. Учить </w:t>
            </w:r>
            <w:proofErr w:type="gramStart"/>
            <w:r w:rsidRPr="00204DAB">
              <w:rPr>
                <w:rFonts w:ascii="Times New Roman" w:eastAsia="Times New Roman" w:hAnsi="Times New Roman" w:cs="Times New Roman"/>
                <w:szCs w:val="24"/>
              </w:rPr>
              <w:t>бережно</w:t>
            </w:r>
            <w:proofErr w:type="gramEnd"/>
            <w:r w:rsidRPr="00204DAB">
              <w:rPr>
                <w:rFonts w:ascii="Times New Roman" w:eastAsia="Times New Roman" w:hAnsi="Times New Roman" w:cs="Times New Roman"/>
                <w:szCs w:val="24"/>
              </w:rPr>
              <w:t xml:space="preserve"> относиться ко всему живому.</w:t>
            </w:r>
          </w:p>
          <w:p w:rsidR="00204DAB" w:rsidRPr="00204DAB" w:rsidRDefault="00204DAB" w:rsidP="008D2086">
            <w:pPr>
              <w:pStyle w:val="a8"/>
              <w:jc w:val="both"/>
              <w:rPr>
                <w:rFonts w:ascii="Times New Roman" w:eastAsia="Times New Roman" w:hAnsi="Times New Roman" w:cs="Times New Roman"/>
                <w:szCs w:val="24"/>
              </w:rPr>
            </w:pPr>
          </w:p>
          <w:p w:rsidR="00204DAB" w:rsidRPr="00204DAB" w:rsidRDefault="00204DAB" w:rsidP="008D2086">
            <w:pPr>
              <w:pStyle w:val="a8"/>
              <w:jc w:val="both"/>
              <w:rPr>
                <w:rFonts w:ascii="Times New Roman" w:eastAsia="Times New Roman" w:hAnsi="Times New Roman" w:cs="Times New Roman"/>
                <w:szCs w:val="24"/>
              </w:rPr>
            </w:pPr>
          </w:p>
        </w:tc>
      </w:tr>
      <w:tr w:rsidR="00204DAB"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FBD4B4" w:themeFill="accent6" w:themeFillTint="66"/>
            <w:textDirection w:val="btLr"/>
          </w:tcPr>
          <w:p w:rsidR="002949F0" w:rsidRPr="00D8504F" w:rsidRDefault="002949F0" w:rsidP="002949F0">
            <w:pPr>
              <w:pStyle w:val="a8"/>
              <w:ind w:left="113" w:right="11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4</w:t>
            </w:r>
            <w:r w:rsidRPr="00D8504F">
              <w:rPr>
                <w:rFonts w:ascii="Times New Roman" w:eastAsia="Times New Roman" w:hAnsi="Times New Roman" w:cs="Times New Roman"/>
                <w:sz w:val="24"/>
                <w:szCs w:val="24"/>
              </w:rPr>
              <w:t xml:space="preserve"> неделя</w:t>
            </w:r>
          </w:p>
          <w:p w:rsidR="00204DAB" w:rsidRPr="00204DAB" w:rsidRDefault="00204DAB" w:rsidP="00204DAB">
            <w:pPr>
              <w:pStyle w:val="a8"/>
              <w:ind w:left="113" w:right="113"/>
              <w:jc w:val="center"/>
              <w:rPr>
                <w:rFonts w:ascii="Times New Roman" w:eastAsia="Times New Roman" w:hAnsi="Times New Roman" w:cs="Times New Roman"/>
                <w:szCs w:val="24"/>
              </w:rPr>
            </w:pPr>
          </w:p>
        </w:tc>
        <w:tc>
          <w:tcPr>
            <w:tcW w:w="4820" w:type="dxa"/>
            <w:tcBorders>
              <w:top w:val="single" w:sz="4" w:space="0" w:color="000000"/>
              <w:left w:val="single" w:sz="4" w:space="0" w:color="000000"/>
              <w:bottom w:val="single" w:sz="4" w:space="0" w:color="000000"/>
            </w:tcBorders>
            <w:shd w:val="clear" w:color="auto" w:fill="auto"/>
          </w:tcPr>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1. Рассказывание рассказа «К. Д. Ушинского</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«Умей обождать»</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2.</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szCs w:val="24"/>
              </w:rPr>
              <w:t>русской народной сказки</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«Лиса и заяц»</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3.</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 рассказа Е</w:t>
            </w:r>
            <w:r w:rsidRPr="00204DAB">
              <w:rPr>
                <w:rFonts w:ascii="Times New Roman" w:eastAsia="Times New Roman" w:hAnsi="Times New Roman" w:cs="Times New Roman"/>
                <w:szCs w:val="24"/>
              </w:rPr>
              <w:t>. Пермяка</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«Как Маша стала большой»</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4.</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 С</w:t>
            </w:r>
            <w:r w:rsidRPr="00204DAB">
              <w:rPr>
                <w:rFonts w:ascii="Times New Roman" w:eastAsia="Times New Roman" w:hAnsi="Times New Roman" w:cs="Times New Roman"/>
                <w:szCs w:val="24"/>
              </w:rPr>
              <w:t>. Я. Маршака</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«Храбрецы</w:t>
            </w:r>
            <w:proofErr w:type="gramStart"/>
            <w:r w:rsidRPr="00204DAB">
              <w:rPr>
                <w:rFonts w:ascii="Times New Roman" w:eastAsia="Times New Roman" w:hAnsi="Times New Roman" w:cs="Times New Roman"/>
                <w:i/>
                <w:iCs/>
                <w:szCs w:val="24"/>
              </w:rPr>
              <w:t>»(</w:t>
            </w:r>
            <w:proofErr w:type="gramEnd"/>
            <w:r w:rsidRPr="00204DAB">
              <w:rPr>
                <w:rFonts w:ascii="Times New Roman" w:eastAsia="Times New Roman" w:hAnsi="Times New Roman" w:cs="Times New Roman"/>
                <w:i/>
                <w:iCs/>
                <w:szCs w:val="24"/>
              </w:rPr>
              <w:t>Англ. обр.)</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 xml:space="preserve">5. Заучивание </w:t>
            </w:r>
            <w:proofErr w:type="spellStart"/>
            <w:r w:rsidRPr="00204DAB">
              <w:rPr>
                <w:rFonts w:ascii="Times New Roman" w:eastAsia="Times New Roman" w:hAnsi="Times New Roman" w:cs="Times New Roman"/>
                <w:szCs w:val="24"/>
              </w:rPr>
              <w:t>потешки</w:t>
            </w:r>
            <w:proofErr w:type="spellEnd"/>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«Улитка, улитка»</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6. Рассказывание русской народной сказки</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«Лиса – нянька»</w:t>
            </w:r>
            <w:r w:rsidRPr="00204DAB">
              <w:rPr>
                <w:rFonts w:ascii="Times New Roman" w:eastAsia="Times New Roman" w:hAnsi="Times New Roman" w:cs="Times New Roman"/>
                <w:szCs w:val="24"/>
              </w:rPr>
              <w:t xml:space="preserve">, перевод </w:t>
            </w:r>
            <w:proofErr w:type="gramStart"/>
            <w:r w:rsidRPr="00204DAB">
              <w:rPr>
                <w:rFonts w:ascii="Times New Roman" w:eastAsia="Times New Roman" w:hAnsi="Times New Roman" w:cs="Times New Roman"/>
                <w:szCs w:val="24"/>
              </w:rPr>
              <w:t>с</w:t>
            </w:r>
            <w:proofErr w:type="gramEnd"/>
            <w:r w:rsidRPr="00204DAB">
              <w:rPr>
                <w:rFonts w:ascii="Times New Roman" w:eastAsia="Times New Roman" w:hAnsi="Times New Roman" w:cs="Times New Roman"/>
                <w:szCs w:val="24"/>
              </w:rPr>
              <w:t xml:space="preserve"> финского Е. </w:t>
            </w:r>
            <w:proofErr w:type="spellStart"/>
            <w:r w:rsidRPr="00204DAB">
              <w:rPr>
                <w:rFonts w:ascii="Times New Roman" w:eastAsia="Times New Roman" w:hAnsi="Times New Roman" w:cs="Times New Roman"/>
                <w:szCs w:val="24"/>
              </w:rPr>
              <w:t>Сойни</w:t>
            </w:r>
            <w:proofErr w:type="spellEnd"/>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7.</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Чтение стихотворения А</w:t>
            </w:r>
            <w:r w:rsidRPr="00204DAB">
              <w:rPr>
                <w:rFonts w:ascii="Times New Roman" w:eastAsia="Times New Roman" w:hAnsi="Times New Roman" w:cs="Times New Roman"/>
                <w:szCs w:val="24"/>
              </w:rPr>
              <w:t xml:space="preserve">. </w:t>
            </w:r>
            <w:proofErr w:type="spellStart"/>
            <w:r w:rsidRPr="00204DAB">
              <w:rPr>
                <w:rFonts w:ascii="Times New Roman" w:eastAsia="Times New Roman" w:hAnsi="Times New Roman" w:cs="Times New Roman"/>
                <w:szCs w:val="24"/>
              </w:rPr>
              <w:t>Милн</w:t>
            </w:r>
            <w:proofErr w:type="spellEnd"/>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«Три лисички»</w:t>
            </w:r>
            <w:r w:rsidRPr="00204DAB">
              <w:rPr>
                <w:rFonts w:ascii="Times New Roman" w:eastAsia="Times New Roman" w:hAnsi="Times New Roman" w:cs="Times New Roman"/>
                <w:szCs w:val="24"/>
              </w:rPr>
              <w:t xml:space="preserve">, пер. с англ. Н. </w:t>
            </w:r>
            <w:proofErr w:type="spellStart"/>
            <w:r w:rsidRPr="00204DAB">
              <w:rPr>
                <w:rFonts w:ascii="Times New Roman" w:eastAsia="Times New Roman" w:hAnsi="Times New Roman" w:cs="Times New Roman"/>
                <w:szCs w:val="24"/>
              </w:rPr>
              <w:t>Слепаковой</w:t>
            </w:r>
            <w:proofErr w:type="spellEnd"/>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8. Заучивание стихотворения</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«Помогите!»</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szCs w:val="24"/>
              </w:rPr>
              <w:t>пер. с чешского С. Маршака.</w:t>
            </w:r>
          </w:p>
          <w:p w:rsidR="00204DAB" w:rsidRPr="00204DAB" w:rsidRDefault="00204DAB" w:rsidP="008D2086">
            <w:pPr>
              <w:pStyle w:val="a8"/>
              <w:jc w:val="both"/>
              <w:rPr>
                <w:rFonts w:ascii="Times New Roman" w:eastAsia="Times New Roman" w:hAnsi="Times New Roman" w:cs="Times New Roman"/>
                <w:szCs w:val="24"/>
              </w:rPr>
            </w:pPr>
          </w:p>
        </w:tc>
        <w:tc>
          <w:tcPr>
            <w:tcW w:w="9786" w:type="dxa"/>
            <w:tcBorders>
              <w:top w:val="single" w:sz="4" w:space="0" w:color="000000"/>
              <w:left w:val="single" w:sz="4" w:space="0" w:color="000000"/>
              <w:bottom w:val="single" w:sz="4" w:space="0" w:color="000000"/>
              <w:right w:val="single" w:sz="4" w:space="0" w:color="000000"/>
            </w:tcBorders>
            <w:shd w:val="clear" w:color="auto" w:fill="auto"/>
          </w:tcPr>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Формировать навык внимательно слушать текст. Учить детей понимать смысл произведения.</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Познакомить со сказкой, помочь понять смысл произведения</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i/>
                <w:iCs/>
                <w:szCs w:val="24"/>
              </w:rPr>
              <w:t xml:space="preserve">(мал </w:t>
            </w:r>
            <w:proofErr w:type="spellStart"/>
            <w:r w:rsidRPr="00204DAB">
              <w:rPr>
                <w:rFonts w:ascii="Times New Roman" w:eastAsia="Times New Roman" w:hAnsi="Times New Roman" w:cs="Times New Roman"/>
                <w:i/>
                <w:iCs/>
                <w:szCs w:val="24"/>
              </w:rPr>
              <w:t>удалец</w:t>
            </w:r>
            <w:proofErr w:type="gramStart"/>
            <w:r w:rsidRPr="00204DAB">
              <w:rPr>
                <w:rFonts w:ascii="Times New Roman" w:eastAsia="Times New Roman" w:hAnsi="Times New Roman" w:cs="Times New Roman"/>
                <w:i/>
                <w:iCs/>
                <w:szCs w:val="24"/>
              </w:rPr>
              <w:t>,д</w:t>
            </w:r>
            <w:proofErr w:type="gramEnd"/>
            <w:r w:rsidRPr="00204DAB">
              <w:rPr>
                <w:rFonts w:ascii="Times New Roman" w:eastAsia="Times New Roman" w:hAnsi="Times New Roman" w:cs="Times New Roman"/>
                <w:i/>
                <w:iCs/>
                <w:szCs w:val="24"/>
              </w:rPr>
              <w:t>а</w:t>
            </w:r>
            <w:proofErr w:type="spellEnd"/>
            <w:r w:rsidRPr="00204DAB">
              <w:rPr>
                <w:rFonts w:ascii="Times New Roman" w:eastAsia="Times New Roman" w:hAnsi="Times New Roman" w:cs="Times New Roman"/>
                <w:i/>
                <w:iCs/>
                <w:szCs w:val="24"/>
              </w:rPr>
              <w:t xml:space="preserve"> храбрец)</w:t>
            </w:r>
            <w:r w:rsidRPr="00204DAB">
              <w:rPr>
                <w:rFonts w:ascii="Times New Roman" w:eastAsia="Times New Roman" w:hAnsi="Times New Roman" w:cs="Times New Roman"/>
                <w:szCs w:val="24"/>
              </w:rPr>
              <w:t>.</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 xml:space="preserve">Познакомить с творчеством Е. Пермяка; учить </w:t>
            </w:r>
            <w:proofErr w:type="gramStart"/>
            <w:r w:rsidRPr="00204DAB">
              <w:rPr>
                <w:rFonts w:ascii="Times New Roman" w:eastAsia="Times New Roman" w:hAnsi="Times New Roman" w:cs="Times New Roman"/>
                <w:szCs w:val="24"/>
              </w:rPr>
              <w:t>внимательно</w:t>
            </w:r>
            <w:proofErr w:type="gramEnd"/>
            <w:r w:rsidRPr="00204DAB">
              <w:rPr>
                <w:rFonts w:ascii="Times New Roman" w:eastAsia="Times New Roman" w:hAnsi="Times New Roman" w:cs="Times New Roman"/>
                <w:szCs w:val="24"/>
              </w:rPr>
              <w:t xml:space="preserve"> слушать и отвечать на вопросы.</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Воспитывать положительное отношение к детским поэтическим произведениям.</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 xml:space="preserve">Порадовать детей, </w:t>
            </w:r>
            <w:proofErr w:type="gramStart"/>
            <w:r w:rsidRPr="00204DAB">
              <w:rPr>
                <w:rFonts w:ascii="Times New Roman" w:eastAsia="Times New Roman" w:hAnsi="Times New Roman" w:cs="Times New Roman"/>
                <w:szCs w:val="24"/>
              </w:rPr>
              <w:t>новой</w:t>
            </w:r>
            <w:proofErr w:type="gramEnd"/>
            <w:r w:rsidRPr="00204DAB">
              <w:rPr>
                <w:rFonts w:ascii="Times New Roman" w:eastAsia="Times New Roman" w:hAnsi="Times New Roman" w:cs="Times New Roman"/>
                <w:szCs w:val="24"/>
              </w:rPr>
              <w:t xml:space="preserve"> </w:t>
            </w:r>
            <w:proofErr w:type="spellStart"/>
            <w:r w:rsidRPr="00204DAB">
              <w:rPr>
                <w:rFonts w:ascii="Times New Roman" w:eastAsia="Times New Roman" w:hAnsi="Times New Roman" w:cs="Times New Roman"/>
                <w:szCs w:val="24"/>
              </w:rPr>
              <w:t>потешкой</w:t>
            </w:r>
            <w:proofErr w:type="spellEnd"/>
            <w:r w:rsidRPr="00204DAB">
              <w:rPr>
                <w:rFonts w:ascii="Times New Roman" w:eastAsia="Times New Roman" w:hAnsi="Times New Roman" w:cs="Times New Roman"/>
                <w:szCs w:val="24"/>
              </w:rPr>
              <w:t>, способствовать запоминанию.</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Развивать умения слушать новые сказки, следить за развитием действия.</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Прививать интерес к</w:t>
            </w:r>
            <w:r w:rsidRPr="00204DAB">
              <w:rPr>
                <w:rFonts w:ascii="Times New Roman" w:eastAsia="Times New Roman" w:hAnsi="Times New Roman" w:cs="Times New Roman"/>
                <w:szCs w:val="24"/>
                <w:lang w:val="en-US"/>
              </w:rPr>
              <w:t> </w:t>
            </w:r>
            <w:r w:rsidRPr="00204DAB">
              <w:rPr>
                <w:rFonts w:ascii="Times New Roman" w:eastAsia="Times New Roman" w:hAnsi="Times New Roman" w:cs="Times New Roman"/>
                <w:bCs/>
                <w:szCs w:val="24"/>
              </w:rPr>
              <w:t>художественной литературе</w:t>
            </w:r>
            <w:r w:rsidRPr="00204DAB">
              <w:rPr>
                <w:rFonts w:ascii="Times New Roman" w:eastAsia="Times New Roman" w:hAnsi="Times New Roman" w:cs="Times New Roman"/>
                <w:szCs w:val="24"/>
              </w:rPr>
              <w:t>, развивать культуру речевого общения, словесно-логическое мышление, память.</w:t>
            </w:r>
          </w:p>
          <w:p w:rsidR="00204DAB" w:rsidRPr="00204DAB" w:rsidRDefault="00204DAB" w:rsidP="008D2086">
            <w:pPr>
              <w:pStyle w:val="a8"/>
              <w:jc w:val="both"/>
              <w:rPr>
                <w:rFonts w:ascii="Times New Roman" w:eastAsia="Times New Roman" w:hAnsi="Times New Roman" w:cs="Times New Roman"/>
                <w:szCs w:val="24"/>
              </w:rPr>
            </w:pPr>
            <w:r w:rsidRPr="00204DAB">
              <w:rPr>
                <w:rFonts w:ascii="Times New Roman" w:eastAsia="Times New Roman" w:hAnsi="Times New Roman" w:cs="Times New Roman"/>
                <w:szCs w:val="24"/>
              </w:rPr>
              <w:t>Продолжать развить умения читать наизусть стихи.</w:t>
            </w:r>
          </w:p>
          <w:p w:rsidR="00204DAB" w:rsidRPr="00204DAB" w:rsidRDefault="00204DAB" w:rsidP="008D2086">
            <w:pPr>
              <w:pStyle w:val="a8"/>
              <w:jc w:val="both"/>
              <w:rPr>
                <w:rFonts w:ascii="Times New Roman" w:eastAsia="Times New Roman" w:hAnsi="Times New Roman" w:cs="Times New Roman"/>
                <w:szCs w:val="24"/>
              </w:rPr>
            </w:pPr>
          </w:p>
        </w:tc>
      </w:tr>
    </w:tbl>
    <w:p w:rsidR="00D8504F" w:rsidRPr="00D8504F" w:rsidRDefault="00D8504F" w:rsidP="00D8504F">
      <w:pPr>
        <w:pStyle w:val="a8"/>
        <w:jc w:val="both"/>
        <w:rPr>
          <w:rFonts w:ascii="Times New Roman" w:hAnsi="Times New Roman" w:cs="Times New Roman"/>
          <w:sz w:val="24"/>
          <w:szCs w:val="24"/>
        </w:rPr>
        <w:sectPr w:rsidR="00D8504F" w:rsidRPr="00D8504F">
          <w:footerReference w:type="even" r:id="rId23"/>
          <w:footerReference w:type="default" r:id="rId24"/>
          <w:footerReference w:type="first" r:id="rId25"/>
          <w:pgSz w:w="16838" w:h="11906" w:orient="landscape"/>
          <w:pgMar w:top="1134" w:right="851" w:bottom="992" w:left="992" w:header="720" w:footer="709" w:gutter="0"/>
          <w:cols w:space="720"/>
          <w:docGrid w:linePitch="360"/>
        </w:sectPr>
      </w:pPr>
    </w:p>
    <w:p w:rsidR="00D8504F" w:rsidRPr="002949F0" w:rsidRDefault="002949F0" w:rsidP="00204DAB">
      <w:pPr>
        <w:pStyle w:val="a8"/>
        <w:jc w:val="center"/>
        <w:rPr>
          <w:rFonts w:ascii="Times New Roman" w:hAnsi="Times New Roman" w:cs="Times New Roman"/>
          <w:b/>
          <w:sz w:val="28"/>
          <w:szCs w:val="28"/>
        </w:rPr>
      </w:pPr>
      <w:r w:rsidRPr="002949F0">
        <w:rPr>
          <w:rFonts w:ascii="Times New Roman" w:eastAsia="Calibri" w:hAnsi="Times New Roman" w:cs="Times New Roman"/>
          <w:b/>
          <w:iCs/>
          <w:sz w:val="28"/>
          <w:szCs w:val="28"/>
        </w:rPr>
        <w:lastRenderedPageBreak/>
        <w:t>Ф</w:t>
      </w:r>
      <w:r w:rsidRPr="002949F0">
        <w:rPr>
          <w:rFonts w:ascii="Times New Roman" w:eastAsia="Calibri" w:hAnsi="Times New Roman" w:cs="Times New Roman"/>
          <w:b/>
          <w:sz w:val="28"/>
          <w:szCs w:val="28"/>
        </w:rPr>
        <w:t>ОРМИРОВАНИЕ У ДЕТЕЙ НОРМ КУЛЬТУРНОГО ПОВЕДЕНИЯ</w:t>
      </w:r>
    </w:p>
    <w:tbl>
      <w:tblPr>
        <w:tblW w:w="11064" w:type="dxa"/>
        <w:tblInd w:w="-216" w:type="dxa"/>
        <w:tblLayout w:type="fixed"/>
        <w:tblCellMar>
          <w:top w:w="75" w:type="dxa"/>
          <w:left w:w="75" w:type="dxa"/>
          <w:bottom w:w="75" w:type="dxa"/>
          <w:right w:w="75" w:type="dxa"/>
        </w:tblCellMar>
        <w:tblLook w:val="0000"/>
      </w:tblPr>
      <w:tblGrid>
        <w:gridCol w:w="2676"/>
        <w:gridCol w:w="147"/>
        <w:gridCol w:w="8161"/>
        <w:gridCol w:w="30"/>
        <w:gridCol w:w="50"/>
      </w:tblGrid>
      <w:tr w:rsidR="00D8504F" w:rsidRPr="00D8504F" w:rsidTr="002949F0">
        <w:trPr>
          <w:cantSplit/>
          <w:trHeight w:val="203"/>
        </w:trPr>
        <w:tc>
          <w:tcPr>
            <w:tcW w:w="2830" w:type="dxa"/>
            <w:gridSpan w:val="2"/>
            <w:tcBorders>
              <w:top w:val="thickThinLargeGap" w:sz="6" w:space="0" w:color="C0C0C0"/>
              <w:left w:val="thickThinLargeGap" w:sz="6" w:space="0" w:color="C0C0C0"/>
              <w:bottom w:val="thickThinLargeGap" w:sz="6" w:space="0" w:color="C0C0C0"/>
            </w:tcBorders>
            <w:shd w:val="clear" w:color="auto" w:fill="FBD4B4" w:themeFill="accent6" w:themeFillTint="66"/>
          </w:tcPr>
          <w:p w:rsidR="00D8504F" w:rsidRPr="002949F0" w:rsidRDefault="00D8504F" w:rsidP="002949F0">
            <w:pPr>
              <w:pStyle w:val="a8"/>
              <w:jc w:val="center"/>
              <w:rPr>
                <w:rFonts w:ascii="Times New Roman" w:hAnsi="Times New Roman" w:cs="Times New Roman"/>
                <w:b/>
                <w:sz w:val="24"/>
                <w:szCs w:val="24"/>
              </w:rPr>
            </w:pPr>
            <w:r w:rsidRPr="002949F0">
              <w:rPr>
                <w:rFonts w:ascii="Times New Roman" w:eastAsia="Times New Roman" w:hAnsi="Times New Roman" w:cs="Times New Roman"/>
                <w:b/>
                <w:bCs/>
                <w:i/>
                <w:iCs/>
                <w:sz w:val="24"/>
                <w:szCs w:val="24"/>
              </w:rPr>
              <w:t>Режимные процессы</w:t>
            </w:r>
          </w:p>
        </w:tc>
        <w:tc>
          <w:tcPr>
            <w:tcW w:w="8234"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FBD4B4" w:themeFill="accent6" w:themeFillTint="66"/>
          </w:tcPr>
          <w:p w:rsidR="00D8504F" w:rsidRPr="002949F0" w:rsidRDefault="00D8504F" w:rsidP="002949F0">
            <w:pPr>
              <w:pStyle w:val="a8"/>
              <w:jc w:val="center"/>
              <w:rPr>
                <w:rFonts w:ascii="Times New Roman" w:hAnsi="Times New Roman" w:cs="Times New Roman"/>
                <w:b/>
                <w:sz w:val="24"/>
                <w:szCs w:val="24"/>
              </w:rPr>
            </w:pPr>
            <w:r w:rsidRPr="002949F0">
              <w:rPr>
                <w:rFonts w:ascii="Times New Roman" w:eastAsia="Times New Roman" w:hAnsi="Times New Roman" w:cs="Times New Roman"/>
                <w:b/>
                <w:bCs/>
                <w:i/>
                <w:iCs/>
                <w:sz w:val="24"/>
                <w:szCs w:val="24"/>
              </w:rPr>
              <w:t>Содержание навыков</w:t>
            </w:r>
          </w:p>
        </w:tc>
      </w:tr>
      <w:tr w:rsidR="00D8504F" w:rsidRPr="00D8504F" w:rsidTr="002949F0">
        <w:trPr>
          <w:cantSplit/>
          <w:trHeight w:val="196"/>
        </w:trPr>
        <w:tc>
          <w:tcPr>
            <w:tcW w:w="11064" w:type="dxa"/>
            <w:gridSpan w:val="5"/>
            <w:tcBorders>
              <w:top w:val="thickThinLargeGap" w:sz="6" w:space="0" w:color="C0C0C0"/>
              <w:left w:val="thickThinLargeGap" w:sz="6" w:space="0" w:color="C0C0C0"/>
              <w:bottom w:val="thickThinLargeGap" w:sz="6" w:space="0" w:color="C0C0C0"/>
              <w:right w:val="thickThinLargeGap" w:sz="6" w:space="0" w:color="C0C0C0"/>
            </w:tcBorders>
            <w:shd w:val="clear" w:color="auto" w:fill="FDE9D9" w:themeFill="accent6" w:themeFillTint="33"/>
          </w:tcPr>
          <w:p w:rsidR="00D8504F" w:rsidRPr="002949F0" w:rsidRDefault="002949F0" w:rsidP="002949F0">
            <w:pPr>
              <w:pStyle w:val="a8"/>
              <w:jc w:val="center"/>
              <w:rPr>
                <w:rFonts w:ascii="Times New Roman" w:hAnsi="Times New Roman" w:cs="Times New Roman"/>
                <w:b/>
                <w:color w:val="FF0000"/>
                <w:sz w:val="24"/>
                <w:szCs w:val="24"/>
              </w:rPr>
            </w:pPr>
            <w:r w:rsidRPr="002949F0">
              <w:rPr>
                <w:rFonts w:ascii="Times New Roman" w:eastAsia="Times New Roman" w:hAnsi="Times New Roman" w:cs="Times New Roman"/>
                <w:b/>
                <w:bCs/>
                <w:iCs/>
                <w:color w:val="FF0000"/>
                <w:sz w:val="24"/>
                <w:szCs w:val="24"/>
              </w:rPr>
              <w:t>СЕНТЯБРЬ</w:t>
            </w:r>
          </w:p>
        </w:tc>
      </w:tr>
      <w:tr w:rsidR="00D8504F" w:rsidRPr="00D8504F" w:rsidTr="002949F0">
        <w:trPr>
          <w:cantSplit/>
          <w:trHeight w:val="934"/>
        </w:trPr>
        <w:tc>
          <w:tcPr>
            <w:tcW w:w="2830" w:type="dxa"/>
            <w:gridSpan w:val="2"/>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bCs/>
                <w:i/>
                <w:iCs/>
                <w:sz w:val="24"/>
                <w:szCs w:val="24"/>
              </w:rPr>
              <w:t>Питание</w:t>
            </w:r>
          </w:p>
        </w:tc>
        <w:tc>
          <w:tcPr>
            <w:tcW w:w="8234"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Совершенствовать умение держать вилку большим и средними пальцами, придерживая сверху указательным пальцем. Беседа «Вспомним, как надо правильно кушать».</w:t>
            </w:r>
          </w:p>
        </w:tc>
      </w:tr>
      <w:tr w:rsidR="00D8504F" w:rsidRPr="00D8504F" w:rsidTr="002949F0">
        <w:trPr>
          <w:cantSplit/>
          <w:trHeight w:val="319"/>
        </w:trPr>
        <w:tc>
          <w:tcPr>
            <w:tcW w:w="2830" w:type="dxa"/>
            <w:gridSpan w:val="2"/>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bCs/>
                <w:i/>
                <w:iCs/>
                <w:sz w:val="24"/>
                <w:szCs w:val="24"/>
              </w:rPr>
              <w:t>Одевание - разде</w:t>
            </w:r>
            <w:r w:rsidRPr="00D8504F">
              <w:rPr>
                <w:rFonts w:ascii="Times New Roman" w:eastAsia="Times New Roman" w:hAnsi="Times New Roman" w:cs="Times New Roman"/>
                <w:bCs/>
                <w:i/>
                <w:iCs/>
                <w:sz w:val="24"/>
                <w:szCs w:val="24"/>
              </w:rPr>
              <w:softHyphen/>
              <w:t>вание</w:t>
            </w:r>
          </w:p>
        </w:tc>
        <w:tc>
          <w:tcPr>
            <w:tcW w:w="8234"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Совершенствовать умение самостоятельно одеваться и раздеваться в определённой последовательности, аккуратно складывать и развешивать одежду на стуле перед сном. Дидактическое упражнение «Кто правильно и быстро положит одежду».</w:t>
            </w:r>
          </w:p>
        </w:tc>
      </w:tr>
      <w:tr w:rsidR="00D8504F" w:rsidRPr="00D8504F" w:rsidTr="002949F0">
        <w:trPr>
          <w:cantSplit/>
          <w:trHeight w:val="319"/>
        </w:trPr>
        <w:tc>
          <w:tcPr>
            <w:tcW w:w="2830" w:type="dxa"/>
            <w:gridSpan w:val="2"/>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bCs/>
                <w:i/>
                <w:iCs/>
                <w:sz w:val="24"/>
                <w:szCs w:val="24"/>
              </w:rPr>
              <w:t>Умывание</w:t>
            </w:r>
          </w:p>
        </w:tc>
        <w:tc>
          <w:tcPr>
            <w:tcW w:w="8234"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Совершенствовать навыки умывания: намыливать руки до образования пены, тщательно смывать, насухо вытирать полотенцем. Чтение: И. </w:t>
            </w:r>
            <w:proofErr w:type="spellStart"/>
            <w:r w:rsidRPr="00D8504F">
              <w:rPr>
                <w:rFonts w:ascii="Times New Roman" w:eastAsia="Times New Roman" w:hAnsi="Times New Roman" w:cs="Times New Roman"/>
                <w:sz w:val="24"/>
                <w:szCs w:val="24"/>
              </w:rPr>
              <w:t>Ищук</w:t>
            </w:r>
            <w:proofErr w:type="spellEnd"/>
            <w:r w:rsidRPr="00D8504F">
              <w:rPr>
                <w:rFonts w:ascii="Times New Roman" w:eastAsia="Times New Roman" w:hAnsi="Times New Roman" w:cs="Times New Roman"/>
                <w:sz w:val="24"/>
                <w:szCs w:val="24"/>
              </w:rPr>
              <w:t xml:space="preserve"> «Мои ладошки».</w:t>
            </w:r>
          </w:p>
        </w:tc>
      </w:tr>
      <w:tr w:rsidR="00D8504F" w:rsidRPr="00D8504F" w:rsidTr="002949F0">
        <w:trPr>
          <w:cantSplit/>
          <w:trHeight w:val="319"/>
        </w:trPr>
        <w:tc>
          <w:tcPr>
            <w:tcW w:w="2830" w:type="dxa"/>
            <w:gridSpan w:val="2"/>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Содержание в порядке одежды, обуви, кровати</w:t>
            </w:r>
          </w:p>
        </w:tc>
        <w:tc>
          <w:tcPr>
            <w:tcW w:w="8234"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Учить просушивать и чистить свою одежду и обувь, закреплять умение заправлять свою кровать Дидактическое упражнение «Как надо заправлять постель».</w:t>
            </w:r>
          </w:p>
        </w:tc>
      </w:tr>
      <w:tr w:rsidR="00D8504F" w:rsidRPr="00D8504F" w:rsidTr="002949F0">
        <w:tblPrEx>
          <w:tblCellMar>
            <w:top w:w="0" w:type="dxa"/>
            <w:left w:w="0" w:type="dxa"/>
            <w:bottom w:w="0" w:type="dxa"/>
            <w:right w:w="0" w:type="dxa"/>
          </w:tblCellMar>
        </w:tblPrEx>
        <w:trPr>
          <w:cantSplit/>
          <w:trHeight w:val="353"/>
        </w:trPr>
        <w:tc>
          <w:tcPr>
            <w:tcW w:w="11014" w:type="dxa"/>
            <w:gridSpan w:val="3"/>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2949F0" w:rsidRDefault="002949F0" w:rsidP="002949F0">
            <w:pPr>
              <w:pStyle w:val="a8"/>
              <w:jc w:val="center"/>
              <w:rPr>
                <w:rFonts w:ascii="Times New Roman" w:hAnsi="Times New Roman" w:cs="Times New Roman"/>
                <w:b/>
                <w:color w:val="FF0000"/>
                <w:sz w:val="24"/>
                <w:szCs w:val="24"/>
              </w:rPr>
            </w:pPr>
            <w:r w:rsidRPr="002949F0">
              <w:rPr>
                <w:rFonts w:ascii="Times New Roman" w:hAnsi="Times New Roman" w:cs="Times New Roman"/>
                <w:b/>
                <w:color w:val="FF0000"/>
                <w:sz w:val="24"/>
                <w:szCs w:val="24"/>
              </w:rPr>
              <w:t>ОКТЯБРЬ</w:t>
            </w:r>
          </w:p>
        </w:tc>
        <w:tc>
          <w:tcPr>
            <w:tcW w:w="50" w:type="dxa"/>
            <w:gridSpan w:val="2"/>
            <w:tcBorders>
              <w:lef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i/>
                <w:sz w:val="24"/>
                <w:szCs w:val="24"/>
              </w:rPr>
            </w:pPr>
          </w:p>
        </w:tc>
      </w:tr>
      <w:tr w:rsidR="00D8504F" w:rsidRPr="00D8504F" w:rsidTr="002949F0">
        <w:tblPrEx>
          <w:tblCellMar>
            <w:top w:w="0" w:type="dxa"/>
            <w:left w:w="0" w:type="dxa"/>
            <w:bottom w:w="0" w:type="dxa"/>
            <w:right w:w="0" w:type="dxa"/>
          </w:tblCellMar>
        </w:tblPrEx>
        <w:trPr>
          <w:cantSplit/>
          <w:trHeight w:val="922"/>
        </w:trPr>
        <w:tc>
          <w:tcPr>
            <w:tcW w:w="2683" w:type="dxa"/>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bCs/>
                <w:i/>
                <w:iCs/>
                <w:sz w:val="24"/>
                <w:szCs w:val="24"/>
              </w:rPr>
              <w:t>Питание</w:t>
            </w:r>
          </w:p>
        </w:tc>
        <w:tc>
          <w:tcPr>
            <w:tcW w:w="8331" w:type="dxa"/>
            <w:gridSpan w:val="2"/>
            <w:tcBorders>
              <w:top w:val="thickThinLargeGap" w:sz="6" w:space="0" w:color="C0C0C0"/>
              <w:left w:val="thickThinLargeGap" w:sz="6" w:space="0" w:color="C0C0C0"/>
              <w:bottom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Приучать есть разные виды пищи, не меняя положения вилки в руке, а лишь слегка поворачивая кисть. Чтение Н. Литвинова «Королевство столовых приборов».</w:t>
            </w:r>
          </w:p>
        </w:tc>
        <w:tc>
          <w:tcPr>
            <w:tcW w:w="50" w:type="dxa"/>
            <w:gridSpan w:val="2"/>
            <w:tcBorders>
              <w:lef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p>
        </w:tc>
      </w:tr>
      <w:tr w:rsidR="00D8504F" w:rsidRPr="00D8504F" w:rsidTr="002949F0">
        <w:tblPrEx>
          <w:tblCellMar>
            <w:top w:w="0" w:type="dxa"/>
            <w:left w:w="0" w:type="dxa"/>
            <w:bottom w:w="0" w:type="dxa"/>
            <w:right w:w="0" w:type="dxa"/>
          </w:tblCellMar>
        </w:tblPrEx>
        <w:trPr>
          <w:cantSplit/>
          <w:trHeight w:val="659"/>
        </w:trPr>
        <w:tc>
          <w:tcPr>
            <w:tcW w:w="2683" w:type="dxa"/>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bCs/>
                <w:i/>
                <w:iCs/>
                <w:sz w:val="24"/>
                <w:szCs w:val="24"/>
              </w:rPr>
              <w:t>Одевание - разде</w:t>
            </w:r>
            <w:r w:rsidRPr="00D8504F">
              <w:rPr>
                <w:rFonts w:ascii="Times New Roman" w:eastAsia="Times New Roman" w:hAnsi="Times New Roman" w:cs="Times New Roman"/>
                <w:bCs/>
                <w:i/>
                <w:iCs/>
                <w:sz w:val="24"/>
                <w:szCs w:val="24"/>
              </w:rPr>
              <w:softHyphen/>
              <w:t>вание</w:t>
            </w:r>
          </w:p>
        </w:tc>
        <w:tc>
          <w:tcPr>
            <w:tcW w:w="8331" w:type="dxa"/>
            <w:gridSpan w:val="2"/>
            <w:tcBorders>
              <w:top w:val="thickThinLargeGap" w:sz="6" w:space="0" w:color="C0C0C0"/>
              <w:left w:val="thickThinLargeGap" w:sz="6" w:space="0" w:color="C0C0C0"/>
              <w:bottom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Совершенствовать навыки правильно размещать свои вещи в шкафу, закреплять умение завязывать шнурки на ботинках, застёгивать сандалии. Беседа «Каждой вещи своё место».</w:t>
            </w:r>
          </w:p>
        </w:tc>
        <w:tc>
          <w:tcPr>
            <w:tcW w:w="50" w:type="dxa"/>
            <w:gridSpan w:val="2"/>
            <w:tcBorders>
              <w:lef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p>
        </w:tc>
      </w:tr>
      <w:tr w:rsidR="00D8504F" w:rsidRPr="00D8504F" w:rsidTr="002949F0">
        <w:tblPrEx>
          <w:tblCellMar>
            <w:top w:w="0" w:type="dxa"/>
            <w:left w:w="0" w:type="dxa"/>
            <w:bottom w:w="0" w:type="dxa"/>
            <w:right w:w="0" w:type="dxa"/>
          </w:tblCellMar>
        </w:tblPrEx>
        <w:trPr>
          <w:cantSplit/>
          <w:trHeight w:val="772"/>
        </w:trPr>
        <w:tc>
          <w:tcPr>
            <w:tcW w:w="2683" w:type="dxa"/>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bCs/>
                <w:i/>
                <w:iCs/>
                <w:sz w:val="24"/>
                <w:szCs w:val="24"/>
              </w:rPr>
              <w:t>Умывание</w:t>
            </w:r>
          </w:p>
        </w:tc>
        <w:tc>
          <w:tcPr>
            <w:tcW w:w="8331" w:type="dxa"/>
            <w:gridSpan w:val="2"/>
            <w:tcBorders>
              <w:top w:val="thickThinLargeGap" w:sz="6" w:space="0" w:color="C0C0C0"/>
              <w:left w:val="thickThinLargeGap" w:sz="6" w:space="0" w:color="C0C0C0"/>
              <w:bottom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Совершенствовать навыки умывания, мыть лицо, насухо вытираться индивидуальным полотенцем. Дидактическое упражнение «Расскажем малышам, как надо умываться».</w:t>
            </w:r>
          </w:p>
        </w:tc>
        <w:tc>
          <w:tcPr>
            <w:tcW w:w="50" w:type="dxa"/>
            <w:gridSpan w:val="2"/>
            <w:tcBorders>
              <w:lef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p>
        </w:tc>
      </w:tr>
      <w:tr w:rsidR="00D8504F" w:rsidRPr="00D8504F" w:rsidTr="002949F0">
        <w:tblPrEx>
          <w:tblCellMar>
            <w:top w:w="0" w:type="dxa"/>
            <w:left w:w="0" w:type="dxa"/>
            <w:bottom w:w="0" w:type="dxa"/>
            <w:right w:w="0" w:type="dxa"/>
          </w:tblCellMar>
        </w:tblPrEx>
        <w:trPr>
          <w:cantSplit/>
          <w:trHeight w:val="655"/>
        </w:trPr>
        <w:tc>
          <w:tcPr>
            <w:tcW w:w="2683" w:type="dxa"/>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Содержание в порядке одежды, обуви, кровати</w:t>
            </w:r>
          </w:p>
        </w:tc>
        <w:tc>
          <w:tcPr>
            <w:tcW w:w="8331" w:type="dxa"/>
            <w:gridSpan w:val="2"/>
            <w:tcBorders>
              <w:top w:val="thickThinLargeGap" w:sz="6" w:space="0" w:color="C0C0C0"/>
              <w:left w:val="thickThinLargeGap" w:sz="6" w:space="0" w:color="C0C0C0"/>
              <w:bottom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Продолжать учить заправлять кровать: расправлять одеяло, предварительно поправив простыню. Чтение С. Михалков «Я сам».</w:t>
            </w:r>
          </w:p>
        </w:tc>
        <w:tc>
          <w:tcPr>
            <w:tcW w:w="50" w:type="dxa"/>
            <w:gridSpan w:val="2"/>
            <w:tcBorders>
              <w:left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p>
        </w:tc>
      </w:tr>
      <w:tr w:rsidR="00D8504F" w:rsidRPr="00D8504F" w:rsidTr="002949F0">
        <w:tblPrEx>
          <w:tblCellMar>
            <w:top w:w="0" w:type="dxa"/>
            <w:left w:w="0" w:type="dxa"/>
            <w:bottom w:w="0" w:type="dxa"/>
            <w:right w:w="0" w:type="dxa"/>
          </w:tblCellMar>
        </w:tblPrEx>
        <w:trPr>
          <w:cantSplit/>
          <w:trHeight w:val="191"/>
        </w:trPr>
        <w:tc>
          <w:tcPr>
            <w:tcW w:w="11044" w:type="dxa"/>
            <w:gridSpan w:val="4"/>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2949F0" w:rsidRDefault="002949F0" w:rsidP="002949F0">
            <w:pPr>
              <w:pStyle w:val="a8"/>
              <w:jc w:val="center"/>
              <w:rPr>
                <w:rFonts w:ascii="Times New Roman" w:hAnsi="Times New Roman" w:cs="Times New Roman"/>
                <w:b/>
                <w:color w:val="FF0000"/>
                <w:sz w:val="24"/>
                <w:szCs w:val="24"/>
              </w:rPr>
            </w:pPr>
            <w:r w:rsidRPr="002949F0">
              <w:rPr>
                <w:rFonts w:ascii="Times New Roman" w:eastAsia="Times New Roman" w:hAnsi="Times New Roman" w:cs="Times New Roman"/>
                <w:b/>
                <w:color w:val="FF0000"/>
                <w:sz w:val="24"/>
                <w:szCs w:val="24"/>
              </w:rPr>
              <w:t>НОЯБРЬ</w:t>
            </w:r>
          </w:p>
        </w:tc>
        <w:tc>
          <w:tcPr>
            <w:tcW w:w="20" w:type="dxa"/>
            <w:tcBorders>
              <w:left w:val="thickThinLargeGap" w:sz="6" w:space="0" w:color="C0C0C0"/>
            </w:tcBorders>
            <w:shd w:val="clear" w:color="auto" w:fill="auto"/>
          </w:tcPr>
          <w:p w:rsidR="00D8504F" w:rsidRPr="00D8504F" w:rsidRDefault="00D8504F" w:rsidP="00D8504F">
            <w:pPr>
              <w:pStyle w:val="a8"/>
              <w:jc w:val="both"/>
              <w:rPr>
                <w:rFonts w:ascii="Times New Roman" w:eastAsia="Times New Roman" w:hAnsi="Times New Roman" w:cs="Times New Roman"/>
                <w:i/>
                <w:sz w:val="24"/>
                <w:szCs w:val="24"/>
              </w:rPr>
            </w:pPr>
          </w:p>
        </w:tc>
      </w:tr>
      <w:tr w:rsidR="00D8504F" w:rsidRPr="00D8504F" w:rsidTr="002949F0">
        <w:tblPrEx>
          <w:tblCellMar>
            <w:top w:w="0" w:type="dxa"/>
            <w:left w:w="0" w:type="dxa"/>
            <w:bottom w:w="0" w:type="dxa"/>
            <w:right w:w="0" w:type="dxa"/>
          </w:tblCellMar>
        </w:tblPrEx>
        <w:trPr>
          <w:cantSplit/>
          <w:trHeight w:val="799"/>
        </w:trPr>
        <w:tc>
          <w:tcPr>
            <w:tcW w:w="2830" w:type="dxa"/>
            <w:gridSpan w:val="2"/>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bCs/>
                <w:i/>
                <w:iCs/>
                <w:sz w:val="24"/>
                <w:szCs w:val="24"/>
              </w:rPr>
              <w:t>Питание</w:t>
            </w:r>
          </w:p>
        </w:tc>
        <w:tc>
          <w:tcPr>
            <w:tcW w:w="8214" w:type="dxa"/>
            <w:gridSpan w:val="2"/>
            <w:tcBorders>
              <w:top w:val="thickThinLargeGap" w:sz="6" w:space="0" w:color="C0C0C0"/>
              <w:left w:val="thickThinLargeGap" w:sz="6" w:space="0" w:color="C0C0C0"/>
              <w:bottom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Продолжать учить пользоваться вилкой; есть котлету, запеканку, отделяя вилкой кусочки по мере съедания, не дробить заранее. Брать хлеб, пирожки из общей тарелки, не касаясь других кусочков руками. Пользоваться салфеткой.</w:t>
            </w:r>
          </w:p>
        </w:tc>
        <w:tc>
          <w:tcPr>
            <w:tcW w:w="20" w:type="dxa"/>
            <w:tcBorders>
              <w:left w:val="thickThinLargeGap" w:sz="6" w:space="0" w:color="C0C0C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2949F0">
        <w:tblPrEx>
          <w:tblCellMar>
            <w:top w:w="0" w:type="dxa"/>
            <w:left w:w="0" w:type="dxa"/>
            <w:bottom w:w="0" w:type="dxa"/>
            <w:right w:w="0" w:type="dxa"/>
          </w:tblCellMar>
        </w:tblPrEx>
        <w:trPr>
          <w:cantSplit/>
          <w:trHeight w:val="1039"/>
        </w:trPr>
        <w:tc>
          <w:tcPr>
            <w:tcW w:w="2830" w:type="dxa"/>
            <w:gridSpan w:val="2"/>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br/>
            </w:r>
            <w:r w:rsidRPr="00D8504F">
              <w:rPr>
                <w:rFonts w:ascii="Times New Roman" w:eastAsia="Times New Roman" w:hAnsi="Times New Roman" w:cs="Times New Roman"/>
                <w:bCs/>
                <w:i/>
                <w:iCs/>
                <w:sz w:val="24"/>
                <w:szCs w:val="24"/>
              </w:rPr>
              <w:t>Одевание - разде</w:t>
            </w:r>
            <w:r w:rsidRPr="00D8504F">
              <w:rPr>
                <w:rFonts w:ascii="Times New Roman" w:eastAsia="Times New Roman" w:hAnsi="Times New Roman" w:cs="Times New Roman"/>
                <w:bCs/>
                <w:i/>
                <w:iCs/>
                <w:sz w:val="24"/>
                <w:szCs w:val="24"/>
              </w:rPr>
              <w:softHyphen/>
              <w:t>вание</w:t>
            </w:r>
          </w:p>
        </w:tc>
        <w:tc>
          <w:tcPr>
            <w:tcW w:w="8214" w:type="dxa"/>
            <w:gridSpan w:val="2"/>
            <w:tcBorders>
              <w:top w:val="thickThinLargeGap" w:sz="6" w:space="0" w:color="C0C0C0"/>
              <w:left w:val="thickThinLargeGap" w:sz="6" w:space="0" w:color="C0C0C0"/>
              <w:bottom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Закреплять умение одеваться и раздеваться в определённой последовательности, пользоваться разными видами застёжек. Чтение И. </w:t>
            </w:r>
            <w:proofErr w:type="spellStart"/>
            <w:r w:rsidRPr="00D8504F">
              <w:rPr>
                <w:rFonts w:ascii="Times New Roman" w:eastAsia="Times New Roman" w:hAnsi="Times New Roman" w:cs="Times New Roman"/>
                <w:sz w:val="24"/>
                <w:szCs w:val="24"/>
              </w:rPr>
              <w:t>Бурсов</w:t>
            </w:r>
            <w:proofErr w:type="spellEnd"/>
            <w:r w:rsidRPr="00D8504F">
              <w:rPr>
                <w:rFonts w:ascii="Times New Roman" w:eastAsia="Times New Roman" w:hAnsi="Times New Roman" w:cs="Times New Roman"/>
                <w:sz w:val="24"/>
                <w:szCs w:val="24"/>
              </w:rPr>
              <w:t xml:space="preserve"> «Галоши», С. Михалков «Я сам».</w:t>
            </w:r>
            <w:r w:rsidRPr="00D8504F">
              <w:rPr>
                <w:rFonts w:ascii="Times New Roman" w:hAnsi="Times New Roman" w:cs="Times New Roman"/>
                <w:sz w:val="24"/>
                <w:szCs w:val="24"/>
              </w:rPr>
              <w:t xml:space="preserve"> </w:t>
            </w:r>
            <w:r w:rsidRPr="00D8504F">
              <w:rPr>
                <w:rFonts w:ascii="Times New Roman" w:eastAsia="Times New Roman" w:hAnsi="Times New Roman" w:cs="Times New Roman"/>
                <w:sz w:val="24"/>
                <w:szCs w:val="24"/>
              </w:rPr>
              <w:t>Упражнение «Кто правильно и быстро положит одежду».</w:t>
            </w:r>
          </w:p>
        </w:tc>
        <w:tc>
          <w:tcPr>
            <w:tcW w:w="20" w:type="dxa"/>
            <w:tcBorders>
              <w:left w:val="thickThinLargeGap" w:sz="6" w:space="0" w:color="C0C0C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2949F0">
        <w:tblPrEx>
          <w:tblCellMar>
            <w:top w:w="0" w:type="dxa"/>
            <w:left w:w="0" w:type="dxa"/>
            <w:bottom w:w="0" w:type="dxa"/>
            <w:right w:w="0" w:type="dxa"/>
          </w:tblCellMar>
        </w:tblPrEx>
        <w:trPr>
          <w:cantSplit/>
          <w:trHeight w:val="602"/>
        </w:trPr>
        <w:tc>
          <w:tcPr>
            <w:tcW w:w="2830" w:type="dxa"/>
            <w:gridSpan w:val="2"/>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br/>
            </w:r>
            <w:r w:rsidRPr="00D8504F">
              <w:rPr>
                <w:rFonts w:ascii="Times New Roman" w:eastAsia="Times New Roman" w:hAnsi="Times New Roman" w:cs="Times New Roman"/>
                <w:bCs/>
                <w:i/>
                <w:iCs/>
                <w:sz w:val="24"/>
                <w:szCs w:val="24"/>
              </w:rPr>
              <w:t>Умывание</w:t>
            </w:r>
          </w:p>
        </w:tc>
        <w:tc>
          <w:tcPr>
            <w:tcW w:w="8214" w:type="dxa"/>
            <w:gridSpan w:val="2"/>
            <w:tcBorders>
              <w:top w:val="thickThinLargeGap" w:sz="6" w:space="0" w:color="C0C0C0"/>
              <w:left w:val="thickThinLargeGap" w:sz="6" w:space="0" w:color="C0C0C0"/>
              <w:bottom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 xml:space="preserve">Продолжать учить </w:t>
            </w:r>
            <w:proofErr w:type="gramStart"/>
            <w:r w:rsidRPr="00D8504F">
              <w:rPr>
                <w:rFonts w:ascii="Times New Roman" w:eastAsia="Times New Roman" w:hAnsi="Times New Roman" w:cs="Times New Roman"/>
                <w:sz w:val="24"/>
                <w:szCs w:val="24"/>
              </w:rPr>
              <w:t>правильно</w:t>
            </w:r>
            <w:proofErr w:type="gramEnd"/>
            <w:r w:rsidRPr="00D8504F">
              <w:rPr>
                <w:rFonts w:ascii="Times New Roman" w:eastAsia="Times New Roman" w:hAnsi="Times New Roman" w:cs="Times New Roman"/>
                <w:sz w:val="24"/>
                <w:szCs w:val="24"/>
              </w:rPr>
              <w:t xml:space="preserve"> умываться, своевременно пользоваться носовым платком. Чтение К. Чуковского «</w:t>
            </w:r>
            <w:proofErr w:type="spellStart"/>
            <w:r w:rsidRPr="00D8504F">
              <w:rPr>
                <w:rFonts w:ascii="Times New Roman" w:eastAsia="Times New Roman" w:hAnsi="Times New Roman" w:cs="Times New Roman"/>
                <w:sz w:val="24"/>
                <w:szCs w:val="24"/>
              </w:rPr>
              <w:t>Мойдодыр</w:t>
            </w:r>
            <w:proofErr w:type="spellEnd"/>
            <w:r w:rsidRPr="00D8504F">
              <w:rPr>
                <w:rFonts w:ascii="Times New Roman" w:eastAsia="Times New Roman" w:hAnsi="Times New Roman" w:cs="Times New Roman"/>
                <w:sz w:val="24"/>
                <w:szCs w:val="24"/>
              </w:rPr>
              <w:t>» (отрывки).</w:t>
            </w:r>
          </w:p>
        </w:tc>
        <w:tc>
          <w:tcPr>
            <w:tcW w:w="20" w:type="dxa"/>
            <w:tcBorders>
              <w:left w:val="thickThinLargeGap" w:sz="6" w:space="0" w:color="C0C0C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r w:rsidR="00D8504F" w:rsidRPr="00D8504F" w:rsidTr="002949F0">
        <w:tblPrEx>
          <w:tblCellMar>
            <w:top w:w="0" w:type="dxa"/>
            <w:left w:w="0" w:type="dxa"/>
            <w:bottom w:w="0" w:type="dxa"/>
            <w:right w:w="0" w:type="dxa"/>
          </w:tblCellMar>
        </w:tblPrEx>
        <w:trPr>
          <w:cantSplit/>
          <w:trHeight w:val="437"/>
        </w:trPr>
        <w:tc>
          <w:tcPr>
            <w:tcW w:w="2830" w:type="dxa"/>
            <w:gridSpan w:val="2"/>
            <w:tcBorders>
              <w:top w:val="thickThinLargeGap" w:sz="6" w:space="0" w:color="C0C0C0"/>
              <w:left w:val="thickThinLargeGap" w:sz="6" w:space="0" w:color="C0C0C0"/>
              <w:bottom w:val="thickThinLargeGap" w:sz="6" w:space="0" w:color="C0C0C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i/>
                <w:sz w:val="24"/>
                <w:szCs w:val="24"/>
              </w:rPr>
              <w:t>Содержание в порядке одежды, обуви, кровати</w:t>
            </w:r>
          </w:p>
        </w:tc>
        <w:tc>
          <w:tcPr>
            <w:tcW w:w="8214" w:type="dxa"/>
            <w:gridSpan w:val="2"/>
            <w:tcBorders>
              <w:top w:val="thickThinLargeGap" w:sz="6" w:space="0" w:color="C0C0C0"/>
              <w:left w:val="thickThinLargeGap" w:sz="6" w:space="0" w:color="C0C0C0"/>
              <w:bottom w:val="thickThinLargeGap" w:sz="6" w:space="0" w:color="C0C0C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eastAsia="Times New Roman" w:hAnsi="Times New Roman" w:cs="Times New Roman"/>
                <w:sz w:val="24"/>
                <w:szCs w:val="24"/>
              </w:rPr>
              <w:t>Продолжать учить замечать непорядок в одежде, обращаться за помощью к взрослым.</w:t>
            </w:r>
            <w:r w:rsidRPr="00D8504F">
              <w:rPr>
                <w:rFonts w:ascii="Times New Roman" w:hAnsi="Times New Roman" w:cs="Times New Roman"/>
                <w:sz w:val="24"/>
                <w:szCs w:val="24"/>
              </w:rPr>
              <w:t xml:space="preserve"> </w:t>
            </w:r>
            <w:r w:rsidRPr="00D8504F">
              <w:rPr>
                <w:rFonts w:ascii="Times New Roman" w:eastAsia="Times New Roman" w:hAnsi="Times New Roman" w:cs="Times New Roman"/>
                <w:sz w:val="24"/>
                <w:szCs w:val="24"/>
              </w:rPr>
              <w:t>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tc>
        <w:tc>
          <w:tcPr>
            <w:tcW w:w="20" w:type="dxa"/>
            <w:tcBorders>
              <w:left w:val="thickThinLargeGap" w:sz="6" w:space="0" w:color="C0C0C0"/>
            </w:tcBorders>
            <w:shd w:val="clear" w:color="auto" w:fill="auto"/>
          </w:tcPr>
          <w:p w:rsidR="00D8504F" w:rsidRPr="00D8504F" w:rsidRDefault="00D8504F" w:rsidP="00D8504F">
            <w:pPr>
              <w:pStyle w:val="a8"/>
              <w:jc w:val="both"/>
              <w:rPr>
                <w:rFonts w:ascii="Times New Roman" w:eastAsia="Times New Roman" w:hAnsi="Times New Roman" w:cs="Times New Roman"/>
                <w:sz w:val="24"/>
                <w:szCs w:val="24"/>
              </w:rPr>
            </w:pPr>
          </w:p>
        </w:tc>
      </w:tr>
    </w:tbl>
    <w:p w:rsidR="00D8504F" w:rsidRPr="00D8504F" w:rsidRDefault="00D8504F" w:rsidP="00D8504F">
      <w:pPr>
        <w:pStyle w:val="a8"/>
        <w:jc w:val="both"/>
        <w:rPr>
          <w:rFonts w:ascii="Times New Roman" w:hAnsi="Times New Roman" w:cs="Times New Roman"/>
          <w:sz w:val="24"/>
          <w:szCs w:val="24"/>
        </w:rPr>
      </w:pPr>
    </w:p>
    <w:p w:rsidR="002949F0" w:rsidRDefault="002949F0" w:rsidP="00D8504F">
      <w:pPr>
        <w:pStyle w:val="a8"/>
        <w:jc w:val="both"/>
        <w:rPr>
          <w:rFonts w:ascii="Times New Roman" w:eastAsia="Times New Roman" w:hAnsi="Times New Roman" w:cs="Times New Roman"/>
          <w:sz w:val="24"/>
          <w:szCs w:val="24"/>
        </w:rPr>
      </w:pPr>
    </w:p>
    <w:p w:rsidR="002949F0" w:rsidRDefault="002949F0" w:rsidP="00D8504F">
      <w:pPr>
        <w:pStyle w:val="a8"/>
        <w:jc w:val="both"/>
        <w:rPr>
          <w:rFonts w:ascii="Times New Roman" w:eastAsia="Times New Roman" w:hAnsi="Times New Roman" w:cs="Times New Roman"/>
          <w:sz w:val="24"/>
          <w:szCs w:val="24"/>
        </w:rPr>
      </w:pPr>
    </w:p>
    <w:p w:rsidR="002949F0" w:rsidRDefault="002949F0" w:rsidP="00D8504F">
      <w:pPr>
        <w:pStyle w:val="a8"/>
        <w:jc w:val="both"/>
        <w:rPr>
          <w:rFonts w:ascii="Times New Roman" w:eastAsia="Times New Roman" w:hAnsi="Times New Roman" w:cs="Times New Roman"/>
          <w:sz w:val="24"/>
          <w:szCs w:val="24"/>
        </w:rPr>
      </w:pPr>
    </w:p>
    <w:p w:rsidR="002949F0" w:rsidRDefault="002949F0" w:rsidP="00D8504F">
      <w:pPr>
        <w:pStyle w:val="a8"/>
        <w:jc w:val="both"/>
        <w:rPr>
          <w:rFonts w:ascii="Times New Roman" w:eastAsia="Times New Roman" w:hAnsi="Times New Roman" w:cs="Times New Roman"/>
          <w:sz w:val="24"/>
          <w:szCs w:val="24"/>
        </w:rPr>
      </w:pPr>
    </w:p>
    <w:p w:rsidR="00D8504F" w:rsidRPr="002949F0" w:rsidRDefault="002949F0" w:rsidP="00706448">
      <w:pPr>
        <w:pStyle w:val="a8"/>
        <w:jc w:val="center"/>
        <w:rPr>
          <w:rFonts w:ascii="Times New Roman" w:eastAsia="Times New Roman" w:hAnsi="Times New Roman" w:cs="Times New Roman"/>
          <w:b/>
          <w:sz w:val="28"/>
          <w:szCs w:val="24"/>
        </w:rPr>
      </w:pPr>
      <w:r w:rsidRPr="002949F0">
        <w:rPr>
          <w:rFonts w:ascii="Times New Roman" w:eastAsia="Times New Roman" w:hAnsi="Times New Roman" w:cs="Times New Roman"/>
          <w:b/>
          <w:sz w:val="28"/>
          <w:szCs w:val="24"/>
        </w:rPr>
        <w:lastRenderedPageBreak/>
        <w:t>СОЦИАЛЬНО-ЭМОЦИОНАЛЬНОЕ РАЗВИТИЕ ДЕТЕЙ</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bCs/>
          <w:color w:val="111111"/>
          <w:sz w:val="24"/>
          <w:szCs w:val="24"/>
        </w:rPr>
        <w:t>Сентябрь</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1. Беседа «Питание человека»</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(с рассматриванием иллюстративного материала)</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расширять представления детей о различных продуктах питания; формировать у детей положительное отношение к результатам труда человека.</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2. Беседа «Моя семья»</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формировать представления детей о деятельности людей в быту.</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3. Беседа «Человек среди людей»</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становление эмоционально - положительного отношения к людям.</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4. Упражнение «Просим извинения».</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Чтение стихотворения А. Кузнецовой «Поссорились»</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формировать навык взаимодействия со сверстниками посредством речи; развивать умение находить правильный выход из конфликтных ситуаций.</w:t>
      </w:r>
    </w:p>
    <w:p w:rsidR="00D8504F" w:rsidRPr="002949F0" w:rsidRDefault="00D8504F" w:rsidP="002949F0">
      <w:pPr>
        <w:pStyle w:val="a8"/>
        <w:spacing w:line="276" w:lineRule="auto"/>
        <w:jc w:val="both"/>
        <w:rPr>
          <w:rFonts w:ascii="Times New Roman" w:eastAsia="Times New Roman" w:hAnsi="Times New Roman" w:cs="Times New Roman"/>
          <w:color w:val="111111"/>
          <w:sz w:val="24"/>
          <w:szCs w:val="24"/>
        </w:rPr>
      </w:pP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bCs/>
          <w:color w:val="111111"/>
          <w:sz w:val="24"/>
          <w:szCs w:val="24"/>
        </w:rPr>
        <w:t>Октябрь</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1. Беседа «Мы такие разные»</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 xml:space="preserve">продолжать формировать интерес детей друг к другу, видеть различия между мальчиками и девочками; содействовать </w:t>
      </w:r>
      <w:proofErr w:type="spellStart"/>
      <w:r w:rsidRPr="002949F0">
        <w:rPr>
          <w:rFonts w:ascii="Times New Roman" w:eastAsia="Times New Roman" w:hAnsi="Times New Roman" w:cs="Times New Roman"/>
          <w:color w:val="111111"/>
          <w:sz w:val="24"/>
          <w:szCs w:val="24"/>
        </w:rPr>
        <w:t>полоролевой</w:t>
      </w:r>
      <w:proofErr w:type="spellEnd"/>
      <w:r w:rsidRPr="002949F0">
        <w:rPr>
          <w:rFonts w:ascii="Times New Roman" w:eastAsia="Times New Roman" w:hAnsi="Times New Roman" w:cs="Times New Roman"/>
          <w:color w:val="111111"/>
          <w:sz w:val="24"/>
          <w:szCs w:val="24"/>
        </w:rPr>
        <w:t xml:space="preserve"> социализации детей.</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2. Игра «Мы поссоримся и помиримся»</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воспитывать умение дружелюбно общаться со сверстниками, пользоваться общими игрушками без ссор и конфликтов.</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3. Игра – упражнение «Настроение»</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содействовать нравственному развитию детей.</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4. Беседа «Я и моя семья»</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i/>
          <w:iCs/>
          <w:color w:val="111111"/>
          <w:sz w:val="24"/>
          <w:szCs w:val="24"/>
          <w:lang w:val="en-US"/>
        </w:rPr>
        <w:t> </w:t>
      </w:r>
      <w:r w:rsidRPr="002949F0">
        <w:rPr>
          <w:rFonts w:ascii="Times New Roman" w:eastAsia="Times New Roman" w:hAnsi="Times New Roman" w:cs="Times New Roman"/>
          <w:color w:val="111111"/>
          <w:sz w:val="24"/>
          <w:szCs w:val="24"/>
        </w:rPr>
        <w:t xml:space="preserve">воспитывать у детей чувство общности со своей семьей, желание заботиться о близких; формировать потребность делиться своими впечатлениями </w:t>
      </w:r>
      <w:proofErr w:type="gramStart"/>
      <w:r w:rsidRPr="002949F0">
        <w:rPr>
          <w:rFonts w:ascii="Times New Roman" w:eastAsia="Times New Roman" w:hAnsi="Times New Roman" w:cs="Times New Roman"/>
          <w:color w:val="111111"/>
          <w:sz w:val="24"/>
          <w:szCs w:val="24"/>
        </w:rPr>
        <w:t>со</w:t>
      </w:r>
      <w:proofErr w:type="gramEnd"/>
      <w:r w:rsidRPr="002949F0">
        <w:rPr>
          <w:rFonts w:ascii="Times New Roman" w:eastAsia="Times New Roman" w:hAnsi="Times New Roman" w:cs="Times New Roman"/>
          <w:color w:val="111111"/>
          <w:sz w:val="24"/>
          <w:szCs w:val="24"/>
        </w:rPr>
        <w:t xml:space="preserve"> взрослыми и сверстниками.</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color w:val="111111"/>
          <w:sz w:val="24"/>
          <w:szCs w:val="24"/>
        </w:rPr>
        <w:t>5</w:t>
      </w:r>
      <w:r w:rsidRPr="002949F0">
        <w:rPr>
          <w:rFonts w:ascii="Times New Roman" w:eastAsia="Times New Roman" w:hAnsi="Times New Roman" w:cs="Times New Roman"/>
          <w:i/>
          <w:iCs/>
          <w:color w:val="111111"/>
          <w:sz w:val="24"/>
          <w:szCs w:val="24"/>
        </w:rPr>
        <w:t>.Беседа «Профессии»</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расширять представления детей о явлениях и событиях трудовой деятельности человека; активизировать словарь детей.</w:t>
      </w:r>
    </w:p>
    <w:p w:rsidR="00D8504F" w:rsidRPr="002949F0" w:rsidRDefault="00D8504F" w:rsidP="002949F0">
      <w:pPr>
        <w:pStyle w:val="a8"/>
        <w:spacing w:line="276" w:lineRule="auto"/>
        <w:jc w:val="both"/>
        <w:rPr>
          <w:rFonts w:ascii="Times New Roman" w:eastAsia="Times New Roman" w:hAnsi="Times New Roman" w:cs="Times New Roman"/>
          <w:color w:val="111111"/>
          <w:sz w:val="24"/>
          <w:szCs w:val="24"/>
        </w:rPr>
      </w:pP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bCs/>
          <w:color w:val="111111"/>
          <w:sz w:val="24"/>
          <w:szCs w:val="24"/>
        </w:rPr>
        <w:t>Ноябрь</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1. Беседа «Транспорт и средства связи»</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формировать положительное отношение к достижениям человечества; развивать у детей познавательный интерес, разговорную речь.</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2. Проблемная ситуация «Расскажем Чебурашке, как вести себя в детском саду?»</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уточнить представления детей о правилах поведения в группе. Формировать навык взаимодействия со сверстниками посредством речи; развивать умение находить правильный выход из конфликтных ситуаций.</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3. Беседа «Что такое хорошо и что такое плохо»</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Цель:</w:t>
      </w:r>
      <w:r w:rsidRPr="002949F0">
        <w:rPr>
          <w:rFonts w:ascii="Times New Roman" w:eastAsia="Times New Roman" w:hAnsi="Times New Roman" w:cs="Times New Roman"/>
          <w:color w:val="111111"/>
          <w:sz w:val="24"/>
          <w:szCs w:val="24"/>
          <w:lang w:val="en-US"/>
        </w:rPr>
        <w:t> </w:t>
      </w:r>
      <w:r w:rsidRPr="002949F0">
        <w:rPr>
          <w:rFonts w:ascii="Times New Roman" w:eastAsia="Times New Roman" w:hAnsi="Times New Roman" w:cs="Times New Roman"/>
          <w:color w:val="111111"/>
          <w:sz w:val="24"/>
          <w:szCs w:val="24"/>
        </w:rPr>
        <w:t>формировать представления детей о хороших и плохих поступках; содействовать нравственному развитию детей.</w:t>
      </w:r>
    </w:p>
    <w:p w:rsidR="00D8504F" w:rsidRPr="002949F0" w:rsidRDefault="00D8504F" w:rsidP="002949F0">
      <w:pPr>
        <w:pStyle w:val="a8"/>
        <w:spacing w:line="276" w:lineRule="auto"/>
        <w:jc w:val="both"/>
        <w:rPr>
          <w:rFonts w:ascii="Times New Roman" w:eastAsia="Times New Roman" w:hAnsi="Times New Roman" w:cs="Times New Roman"/>
          <w:sz w:val="24"/>
          <w:szCs w:val="24"/>
        </w:rPr>
      </w:pPr>
      <w:r w:rsidRPr="002949F0">
        <w:rPr>
          <w:rFonts w:ascii="Times New Roman" w:eastAsia="Times New Roman" w:hAnsi="Times New Roman" w:cs="Times New Roman"/>
          <w:i/>
          <w:iCs/>
          <w:color w:val="111111"/>
          <w:sz w:val="24"/>
          <w:szCs w:val="24"/>
        </w:rPr>
        <w:t>4. Дидактическая игра «Дружба»</w:t>
      </w:r>
    </w:p>
    <w:p w:rsidR="00D8504F" w:rsidRPr="002949F0" w:rsidRDefault="00D8504F" w:rsidP="002949F0">
      <w:pPr>
        <w:pStyle w:val="a8"/>
        <w:spacing w:line="276" w:lineRule="auto"/>
        <w:jc w:val="both"/>
        <w:rPr>
          <w:rFonts w:ascii="Times New Roman" w:hAnsi="Times New Roman" w:cs="Times New Roman"/>
          <w:sz w:val="24"/>
          <w:szCs w:val="24"/>
        </w:rPr>
      </w:pPr>
      <w:r w:rsidRPr="002949F0">
        <w:rPr>
          <w:rFonts w:ascii="Times New Roman" w:hAnsi="Times New Roman" w:cs="Times New Roman"/>
          <w:i/>
          <w:iCs/>
          <w:color w:val="111111"/>
          <w:sz w:val="24"/>
          <w:szCs w:val="24"/>
        </w:rPr>
        <w:t>Цель:</w:t>
      </w:r>
      <w:r w:rsidRPr="002949F0">
        <w:rPr>
          <w:rFonts w:ascii="Times New Roman" w:hAnsi="Times New Roman" w:cs="Times New Roman"/>
          <w:color w:val="111111"/>
          <w:sz w:val="24"/>
          <w:szCs w:val="24"/>
        </w:rPr>
        <w:t> познакомить детей с понятием «дружба»; формировать навык выстраивания дружеских взаимоотношений. Воспитывать умение эмоционально реагировать на окружающий мир.</w:t>
      </w:r>
    </w:p>
    <w:p w:rsidR="00D8504F" w:rsidRPr="002949F0" w:rsidRDefault="00D8504F" w:rsidP="002949F0">
      <w:pPr>
        <w:pStyle w:val="a8"/>
        <w:spacing w:line="276" w:lineRule="auto"/>
        <w:jc w:val="both"/>
        <w:rPr>
          <w:rFonts w:ascii="Times New Roman" w:hAnsi="Times New Roman" w:cs="Times New Roman"/>
          <w:sz w:val="24"/>
          <w:szCs w:val="24"/>
        </w:rPr>
      </w:pPr>
      <w:r w:rsidRPr="002949F0">
        <w:rPr>
          <w:rFonts w:ascii="Times New Roman" w:hAnsi="Times New Roman" w:cs="Times New Roman"/>
          <w:sz w:val="24"/>
          <w:szCs w:val="24"/>
        </w:rPr>
        <w:t>Приобщение к элементарным общепринятым нормам и правилам взаимоотношения со сверстниками и взрослыми</w:t>
      </w:r>
    </w:p>
    <w:p w:rsidR="00D8504F" w:rsidRDefault="00D8504F" w:rsidP="00D8504F">
      <w:pPr>
        <w:pStyle w:val="a8"/>
        <w:jc w:val="both"/>
        <w:rPr>
          <w:rFonts w:ascii="Times New Roman" w:hAnsi="Times New Roman" w:cs="Times New Roman"/>
          <w:sz w:val="24"/>
          <w:szCs w:val="24"/>
        </w:rPr>
      </w:pPr>
    </w:p>
    <w:p w:rsidR="008D2086" w:rsidRPr="00D8504F" w:rsidRDefault="008D2086" w:rsidP="00D8504F">
      <w:pPr>
        <w:pStyle w:val="a8"/>
        <w:jc w:val="both"/>
        <w:rPr>
          <w:rFonts w:ascii="Times New Roman" w:hAnsi="Times New Roman" w:cs="Times New Roman"/>
          <w:sz w:val="24"/>
          <w:szCs w:val="24"/>
        </w:rPr>
      </w:pPr>
    </w:p>
    <w:tbl>
      <w:tblPr>
        <w:tblW w:w="0" w:type="auto"/>
        <w:tblInd w:w="-181" w:type="dxa"/>
        <w:tblLayout w:type="fixed"/>
        <w:tblLook w:val="0000"/>
      </w:tblPr>
      <w:tblGrid>
        <w:gridCol w:w="1565"/>
        <w:gridCol w:w="8588"/>
      </w:tblGrid>
      <w:tr w:rsidR="00D8504F" w:rsidRPr="00D8504F" w:rsidTr="002949F0">
        <w:tc>
          <w:tcPr>
            <w:tcW w:w="1565" w:type="dxa"/>
            <w:tcBorders>
              <w:top w:val="single" w:sz="4" w:space="0" w:color="000000"/>
              <w:left w:val="single" w:sz="4" w:space="0" w:color="000000"/>
              <w:bottom w:val="single" w:sz="4" w:space="0" w:color="000000"/>
            </w:tcBorders>
            <w:shd w:val="clear" w:color="auto" w:fill="FDE9D9" w:themeFill="accent6" w:themeFillTint="33"/>
          </w:tcPr>
          <w:p w:rsidR="00D8504F" w:rsidRPr="002949F0" w:rsidRDefault="00D8504F" w:rsidP="002949F0">
            <w:pPr>
              <w:pStyle w:val="a8"/>
              <w:jc w:val="center"/>
              <w:rPr>
                <w:rFonts w:ascii="Times New Roman" w:hAnsi="Times New Roman" w:cs="Times New Roman"/>
                <w:b/>
                <w:sz w:val="24"/>
                <w:szCs w:val="24"/>
              </w:rPr>
            </w:pPr>
            <w:r w:rsidRPr="002949F0">
              <w:rPr>
                <w:rFonts w:ascii="Times New Roman" w:hAnsi="Times New Roman" w:cs="Times New Roman"/>
                <w:b/>
                <w:bCs/>
                <w:i/>
                <w:sz w:val="24"/>
                <w:szCs w:val="24"/>
              </w:rPr>
              <w:lastRenderedPageBreak/>
              <w:t>Период</w:t>
            </w:r>
          </w:p>
        </w:tc>
        <w:tc>
          <w:tcPr>
            <w:tcW w:w="858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D8504F" w:rsidRPr="002949F0" w:rsidRDefault="00D8504F" w:rsidP="002949F0">
            <w:pPr>
              <w:pStyle w:val="a8"/>
              <w:jc w:val="center"/>
              <w:rPr>
                <w:rFonts w:ascii="Times New Roman" w:hAnsi="Times New Roman" w:cs="Times New Roman"/>
                <w:b/>
                <w:sz w:val="24"/>
                <w:szCs w:val="24"/>
              </w:rPr>
            </w:pPr>
            <w:r w:rsidRPr="002949F0">
              <w:rPr>
                <w:rFonts w:ascii="Times New Roman" w:hAnsi="Times New Roman" w:cs="Times New Roman"/>
                <w:b/>
                <w:bCs/>
                <w:i/>
                <w:sz w:val="24"/>
                <w:szCs w:val="24"/>
              </w:rPr>
              <w:t>Специально организованная  деятельность</w:t>
            </w:r>
          </w:p>
        </w:tc>
      </w:tr>
      <w:tr w:rsidR="00D8504F" w:rsidRPr="00D8504F" w:rsidTr="002949F0">
        <w:tc>
          <w:tcPr>
            <w:tcW w:w="1565"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Сентябрь</w:t>
            </w:r>
            <w:r w:rsidRPr="00D8504F">
              <w:rPr>
                <w:rFonts w:ascii="Times New Roman" w:hAnsi="Times New Roman" w:cs="Times New Roman"/>
                <w:sz w:val="24"/>
                <w:szCs w:val="24"/>
              </w:rPr>
              <w:t xml:space="preserve"> </w:t>
            </w:r>
          </w:p>
          <w:p w:rsidR="00D8504F" w:rsidRPr="00D8504F" w:rsidRDefault="00D8504F" w:rsidP="00D8504F">
            <w:pPr>
              <w:pStyle w:val="a8"/>
              <w:jc w:val="both"/>
              <w:rPr>
                <w:rFonts w:ascii="Times New Roman" w:eastAsia="Times New Roman" w:hAnsi="Times New Roman" w:cs="Times New Roman"/>
                <w:i/>
                <w:sz w:val="24"/>
                <w:szCs w:val="24"/>
              </w:rPr>
            </w:pPr>
          </w:p>
        </w:tc>
        <w:tc>
          <w:tcPr>
            <w:tcW w:w="8588"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Тема: «Что такое дружба».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Цель: Познакомить детей с понятием дружба;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Совместная деятельность педагога с детьми: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Беседа: «Что такое дружба».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Слушание и разучи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Чтение стихотворения Ю. Белоусовой «Дружба-это дар».</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 xml:space="preserve">Самостоятельная деятельность детей: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Рисование «Солнышко». Игра «Найди друга».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Рассматривание картинок с изображением играющих детей. Игра «Дружные ребята».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Взаимодействие с родителями: Индивидуальные беседы с родителями о необходимости воспитании у детей дружеских отношений.</w:t>
            </w:r>
          </w:p>
        </w:tc>
      </w:tr>
      <w:tr w:rsidR="00D8504F" w:rsidRPr="00D8504F" w:rsidTr="002949F0">
        <w:tc>
          <w:tcPr>
            <w:tcW w:w="1565"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i/>
                <w:sz w:val="24"/>
                <w:szCs w:val="24"/>
              </w:rPr>
              <w:t>Октябрь</w:t>
            </w:r>
          </w:p>
        </w:tc>
        <w:tc>
          <w:tcPr>
            <w:tcW w:w="8588"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Тема: «Дружба начинается с улыбки»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Цель: Формировать доброжелательные отношения между детьми.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Совместная деятельность педагога с детьми: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Слушание и разучивание песни «Улыбка», сл. М. </w:t>
            </w:r>
            <w:proofErr w:type="spellStart"/>
            <w:r w:rsidRPr="00D8504F">
              <w:rPr>
                <w:rFonts w:ascii="Times New Roman" w:hAnsi="Times New Roman" w:cs="Times New Roman"/>
                <w:sz w:val="24"/>
                <w:szCs w:val="24"/>
              </w:rPr>
              <w:t>Пляцковского</w:t>
            </w:r>
            <w:proofErr w:type="spellEnd"/>
            <w:r w:rsidRPr="00D8504F">
              <w:rPr>
                <w:rFonts w:ascii="Times New Roman" w:hAnsi="Times New Roman" w:cs="Times New Roman"/>
                <w:sz w:val="24"/>
                <w:szCs w:val="24"/>
              </w:rPr>
              <w:t xml:space="preserve">, муз. В. </w:t>
            </w:r>
            <w:proofErr w:type="spellStart"/>
            <w:r w:rsidRPr="00D8504F">
              <w:rPr>
                <w:rFonts w:ascii="Times New Roman" w:hAnsi="Times New Roman" w:cs="Times New Roman"/>
                <w:sz w:val="24"/>
                <w:szCs w:val="24"/>
              </w:rPr>
              <w:t>Шаинского</w:t>
            </w:r>
            <w:proofErr w:type="spellEnd"/>
            <w:r w:rsidRPr="00D8504F">
              <w:rPr>
                <w:rFonts w:ascii="Times New Roman" w:hAnsi="Times New Roman" w:cs="Times New Roman"/>
                <w:sz w:val="24"/>
                <w:szCs w:val="24"/>
              </w:rPr>
              <w:t xml:space="preserve">.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«Как можно пожалеть друга».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Игра «Помоги зайке».</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i/>
                <w:sz w:val="24"/>
                <w:szCs w:val="24"/>
              </w:rPr>
              <w:t>Самостоятельная деятельность детей: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Рисование «Рисунок для друга».</w:t>
            </w:r>
          </w:p>
          <w:p w:rsidR="00D8504F" w:rsidRPr="00D8504F" w:rsidRDefault="00D8504F" w:rsidP="00D8504F">
            <w:pPr>
              <w:pStyle w:val="a8"/>
              <w:jc w:val="both"/>
              <w:rPr>
                <w:rFonts w:ascii="Times New Roman" w:hAnsi="Times New Roman" w:cs="Times New Roman"/>
                <w:sz w:val="24"/>
                <w:szCs w:val="24"/>
              </w:rPr>
            </w:pPr>
            <w:proofErr w:type="spellStart"/>
            <w:r w:rsidRPr="00D8504F">
              <w:rPr>
                <w:rFonts w:ascii="Times New Roman" w:hAnsi="Times New Roman" w:cs="Times New Roman"/>
                <w:sz w:val="24"/>
                <w:szCs w:val="24"/>
              </w:rPr>
              <w:t>Дид</w:t>
            </w:r>
            <w:proofErr w:type="spellEnd"/>
            <w:r w:rsidRPr="00D8504F">
              <w:rPr>
                <w:rFonts w:ascii="Times New Roman" w:hAnsi="Times New Roman" w:cs="Times New Roman"/>
                <w:sz w:val="24"/>
                <w:szCs w:val="24"/>
              </w:rPr>
              <w:t xml:space="preserve">. игра «У нас в гостях кукла Таня»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Игра «Не забывай о друзьях».</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Взаимодействие с родителями: Консультация «Детская дружба».</w:t>
            </w:r>
          </w:p>
        </w:tc>
      </w:tr>
      <w:tr w:rsidR="00D8504F" w:rsidRPr="00D8504F" w:rsidTr="002949F0">
        <w:tc>
          <w:tcPr>
            <w:tcW w:w="1565" w:type="dxa"/>
            <w:tcBorders>
              <w:top w:val="single" w:sz="4" w:space="0" w:color="000000"/>
              <w:left w:val="single" w:sz="4" w:space="0" w:color="000000"/>
              <w:bottom w:val="single" w:sz="4" w:space="0" w:color="000000"/>
            </w:tcBorders>
            <w:shd w:val="clear" w:color="auto" w:fill="FDE9D9" w:themeFill="accent6" w:themeFillTint="33"/>
          </w:tcPr>
          <w:p w:rsidR="00D8504F" w:rsidRPr="00D8504F" w:rsidRDefault="00D8504F" w:rsidP="00D8504F">
            <w:pPr>
              <w:pStyle w:val="a8"/>
              <w:jc w:val="both"/>
              <w:rPr>
                <w:rFonts w:ascii="Times New Roman" w:eastAsia="Times New Roman" w:hAnsi="Times New Roman" w:cs="Times New Roman"/>
                <w:sz w:val="24"/>
                <w:szCs w:val="24"/>
              </w:rPr>
            </w:pPr>
            <w:r w:rsidRPr="00D8504F">
              <w:rPr>
                <w:rFonts w:ascii="Times New Roman" w:eastAsia="Times New Roman" w:hAnsi="Times New Roman" w:cs="Times New Roman"/>
                <w:i/>
                <w:sz w:val="24"/>
                <w:szCs w:val="24"/>
              </w:rPr>
              <w:t>Ноябрь</w:t>
            </w:r>
          </w:p>
        </w:tc>
        <w:tc>
          <w:tcPr>
            <w:tcW w:w="8588"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Тема: «Секрет волшебных слов»</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Цель: Раскрыть значение волшебных </w:t>
            </w:r>
            <w:proofErr w:type="spellStart"/>
            <w:r w:rsidRPr="00D8504F">
              <w:rPr>
                <w:rFonts w:ascii="Times New Roman" w:hAnsi="Times New Roman" w:cs="Times New Roman"/>
                <w:sz w:val="24"/>
                <w:szCs w:val="24"/>
              </w:rPr>
              <w:t>слов</w:t>
            </w:r>
            <w:proofErr w:type="gramStart"/>
            <w:r w:rsidRPr="00D8504F">
              <w:rPr>
                <w:rFonts w:ascii="Times New Roman" w:hAnsi="Times New Roman" w:cs="Times New Roman"/>
                <w:sz w:val="24"/>
                <w:szCs w:val="24"/>
              </w:rPr>
              <w:t>,с</w:t>
            </w:r>
            <w:proofErr w:type="gramEnd"/>
            <w:r w:rsidRPr="00D8504F">
              <w:rPr>
                <w:rFonts w:ascii="Times New Roman" w:hAnsi="Times New Roman" w:cs="Times New Roman"/>
                <w:sz w:val="24"/>
                <w:szCs w:val="24"/>
              </w:rPr>
              <w:t>пособствовать</w:t>
            </w:r>
            <w:proofErr w:type="spellEnd"/>
            <w:r w:rsidRPr="00D8504F">
              <w:rPr>
                <w:rFonts w:ascii="Times New Roman" w:hAnsi="Times New Roman" w:cs="Times New Roman"/>
                <w:sz w:val="24"/>
                <w:szCs w:val="24"/>
              </w:rPr>
              <w:t xml:space="preserve"> расширению словарного запаса, для выражения дружеских чувств.</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Совместная деятельность педагога с детьми: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Игровая беседа «Волшебные слова».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Игра-упражнение «Пожалуйста» </w:t>
            </w:r>
          </w:p>
          <w:p w:rsidR="00D8504F" w:rsidRPr="00D8504F" w:rsidRDefault="00D8504F" w:rsidP="00D8504F">
            <w:pPr>
              <w:pStyle w:val="a8"/>
              <w:jc w:val="both"/>
              <w:rPr>
                <w:rFonts w:ascii="Times New Roman" w:hAnsi="Times New Roman" w:cs="Times New Roman"/>
                <w:sz w:val="24"/>
                <w:szCs w:val="24"/>
              </w:rPr>
            </w:pPr>
            <w:proofErr w:type="spellStart"/>
            <w:r w:rsidRPr="00D8504F">
              <w:rPr>
                <w:rFonts w:ascii="Times New Roman" w:hAnsi="Times New Roman" w:cs="Times New Roman"/>
                <w:sz w:val="24"/>
                <w:szCs w:val="24"/>
              </w:rPr>
              <w:t>Дид</w:t>
            </w:r>
            <w:proofErr w:type="spellEnd"/>
            <w:r w:rsidRPr="00D8504F">
              <w:rPr>
                <w:rFonts w:ascii="Times New Roman" w:hAnsi="Times New Roman" w:cs="Times New Roman"/>
                <w:sz w:val="24"/>
                <w:szCs w:val="24"/>
              </w:rPr>
              <w:t xml:space="preserve">. игра «Как Буратино стал вежливым».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Игра «Паутинка».</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Самостоятельная деятельность детей:</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Словесные игры «Камешки»</w:t>
            </w:r>
            <w:proofErr w:type="gramStart"/>
            <w:r w:rsidRPr="00D8504F">
              <w:rPr>
                <w:rFonts w:ascii="Times New Roman" w:hAnsi="Times New Roman" w:cs="Times New Roman"/>
                <w:sz w:val="24"/>
                <w:szCs w:val="24"/>
              </w:rPr>
              <w:t>,«</w:t>
            </w:r>
            <w:proofErr w:type="gramEnd"/>
            <w:r w:rsidRPr="00D8504F">
              <w:rPr>
                <w:rFonts w:ascii="Times New Roman" w:hAnsi="Times New Roman" w:cs="Times New Roman"/>
                <w:sz w:val="24"/>
                <w:szCs w:val="24"/>
              </w:rPr>
              <w:t xml:space="preserve">Какая девочка».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Сюжетно – ролевая игра «Гостям всегда рады».</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Взаимодействие с родителями: Презентация игрового занятия</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«В мире вежливых слов».</w:t>
            </w:r>
          </w:p>
        </w:tc>
      </w:tr>
    </w:tbl>
    <w:p w:rsidR="008D2086" w:rsidRPr="00706448" w:rsidRDefault="008D2086" w:rsidP="00D8504F">
      <w:pPr>
        <w:pStyle w:val="a8"/>
        <w:jc w:val="both"/>
        <w:rPr>
          <w:rFonts w:ascii="Times New Roman" w:hAnsi="Times New Roman" w:cs="Times New Roman"/>
          <w:sz w:val="8"/>
          <w:szCs w:val="28"/>
        </w:rPr>
      </w:pPr>
    </w:p>
    <w:p w:rsidR="00D8504F" w:rsidRPr="002949F0" w:rsidRDefault="002949F0" w:rsidP="0065398D">
      <w:pPr>
        <w:pStyle w:val="a8"/>
        <w:jc w:val="center"/>
        <w:rPr>
          <w:rFonts w:ascii="Times New Roman" w:hAnsi="Times New Roman" w:cs="Times New Roman"/>
          <w:b/>
          <w:sz w:val="28"/>
          <w:szCs w:val="28"/>
        </w:rPr>
      </w:pPr>
      <w:r w:rsidRPr="002949F0">
        <w:rPr>
          <w:rFonts w:ascii="Times New Roman" w:hAnsi="Times New Roman" w:cs="Times New Roman"/>
          <w:b/>
          <w:sz w:val="28"/>
          <w:szCs w:val="28"/>
        </w:rPr>
        <w:t>БЕЗОПАСНОСТЬ ЖИЗНИ И ДЕЯТЕЛЬНОСТИ</w:t>
      </w:r>
    </w:p>
    <w:tbl>
      <w:tblPr>
        <w:tblStyle w:val="af7"/>
        <w:tblW w:w="0" w:type="auto"/>
        <w:tblLook w:val="04A0"/>
      </w:tblPr>
      <w:tblGrid>
        <w:gridCol w:w="10682"/>
      </w:tblGrid>
      <w:tr w:rsidR="002949F0" w:rsidTr="002949F0">
        <w:tc>
          <w:tcPr>
            <w:tcW w:w="10682" w:type="dxa"/>
          </w:tcPr>
          <w:p w:rsidR="002949F0" w:rsidRPr="00D8504F" w:rsidRDefault="002949F0" w:rsidP="002949F0">
            <w:pPr>
              <w:pStyle w:val="a8"/>
              <w:jc w:val="both"/>
              <w:rPr>
                <w:sz w:val="24"/>
                <w:szCs w:val="24"/>
              </w:rPr>
            </w:pPr>
            <w:r w:rsidRPr="00D8504F">
              <w:rPr>
                <w:i/>
                <w:sz w:val="24"/>
                <w:szCs w:val="24"/>
                <w:shd w:val="clear" w:color="auto" w:fill="FFFFFF"/>
              </w:rPr>
              <w:t xml:space="preserve">Цель  </w:t>
            </w:r>
            <w:r w:rsidRPr="00D8504F">
              <w:rPr>
                <w:i/>
                <w:sz w:val="24"/>
                <w:szCs w:val="24"/>
              </w:rPr>
              <w:t>формирования у дошкольников первоначальных представлений о безопасном поведении</w:t>
            </w:r>
            <w:r w:rsidRPr="00D8504F">
              <w:rPr>
                <w:i/>
                <w:sz w:val="24"/>
                <w:szCs w:val="24"/>
                <w:shd w:val="clear" w:color="auto" w:fill="FFFFFF"/>
              </w:rPr>
              <w:t>:</w:t>
            </w:r>
            <w:r w:rsidRPr="00D8504F">
              <w:rPr>
                <w:sz w:val="24"/>
                <w:szCs w:val="24"/>
                <w:shd w:val="clear" w:color="auto" w:fill="FFFFFF"/>
              </w:rPr>
              <w:t xml:space="preserve"> дать каждому ребенку основные понятия опасных для жизни ситуаций и особенностей поведения в них, формирование у детей навыков осознанного безопасного поведения.</w:t>
            </w:r>
            <w:r w:rsidRPr="00D8504F">
              <w:rPr>
                <w:sz w:val="24"/>
                <w:szCs w:val="24"/>
              </w:rPr>
              <w:br/>
            </w:r>
            <w:r w:rsidRPr="00D8504F">
              <w:rPr>
                <w:i/>
                <w:sz w:val="24"/>
                <w:szCs w:val="24"/>
                <w:shd w:val="clear" w:color="auto" w:fill="FFFFFF"/>
              </w:rPr>
              <w:t>Задачи:</w:t>
            </w:r>
          </w:p>
          <w:p w:rsidR="002949F0" w:rsidRPr="00D8504F" w:rsidRDefault="002949F0" w:rsidP="002949F0">
            <w:pPr>
              <w:pStyle w:val="a8"/>
              <w:jc w:val="both"/>
              <w:rPr>
                <w:sz w:val="24"/>
                <w:szCs w:val="24"/>
              </w:rPr>
            </w:pPr>
            <w:r w:rsidRPr="00D8504F">
              <w:rPr>
                <w:sz w:val="24"/>
                <w:szCs w:val="24"/>
                <w:shd w:val="clear" w:color="auto" w:fill="FFFFFF"/>
              </w:rPr>
              <w:t>1. Формировать у детей представление об опасных и вредных факторах, чрезвычайных ситуациях;</w:t>
            </w:r>
          </w:p>
          <w:p w:rsidR="002949F0" w:rsidRPr="00D8504F" w:rsidRDefault="002949F0" w:rsidP="002949F0">
            <w:pPr>
              <w:pStyle w:val="a8"/>
              <w:jc w:val="both"/>
              <w:rPr>
                <w:sz w:val="24"/>
                <w:szCs w:val="24"/>
              </w:rPr>
            </w:pPr>
            <w:r w:rsidRPr="00D8504F">
              <w:rPr>
                <w:sz w:val="24"/>
                <w:szCs w:val="24"/>
                <w:shd w:val="clear" w:color="auto" w:fill="FFFFFF"/>
              </w:rPr>
              <w:t>2. Воспитывать навыки адекватного поведения в различных неординарных ситуациях;</w:t>
            </w:r>
          </w:p>
          <w:p w:rsidR="002949F0" w:rsidRPr="00D8504F" w:rsidRDefault="002949F0" w:rsidP="002949F0">
            <w:pPr>
              <w:pStyle w:val="a8"/>
              <w:jc w:val="both"/>
              <w:rPr>
                <w:sz w:val="24"/>
                <w:szCs w:val="24"/>
              </w:rPr>
            </w:pPr>
            <w:r w:rsidRPr="00D8504F">
              <w:rPr>
                <w:sz w:val="24"/>
                <w:szCs w:val="24"/>
                <w:shd w:val="clear" w:color="auto" w:fill="FFFFFF"/>
              </w:rPr>
              <w:t>3. Создать условия для активизации умственной деятельности детей, развивать потребность и желание приобрести новые знания о правилах безопасного поведения;</w:t>
            </w:r>
          </w:p>
          <w:p w:rsidR="002949F0" w:rsidRPr="00D8504F" w:rsidRDefault="002949F0" w:rsidP="002949F0">
            <w:pPr>
              <w:pStyle w:val="a8"/>
              <w:jc w:val="both"/>
              <w:rPr>
                <w:sz w:val="24"/>
                <w:szCs w:val="24"/>
              </w:rPr>
            </w:pPr>
            <w:r w:rsidRPr="00D8504F">
              <w:rPr>
                <w:sz w:val="24"/>
                <w:szCs w:val="24"/>
                <w:highlight w:val="white"/>
              </w:rPr>
              <w:t>4. Развивать у дошкольников самостоятельность и ответственность;</w:t>
            </w:r>
          </w:p>
          <w:p w:rsidR="002949F0" w:rsidRPr="00D8504F" w:rsidRDefault="002949F0" w:rsidP="002949F0">
            <w:pPr>
              <w:pStyle w:val="a8"/>
              <w:jc w:val="both"/>
              <w:rPr>
                <w:sz w:val="24"/>
                <w:szCs w:val="24"/>
              </w:rPr>
            </w:pPr>
            <w:r w:rsidRPr="00D8504F">
              <w:rPr>
                <w:sz w:val="24"/>
                <w:szCs w:val="24"/>
                <w:highlight w:val="white"/>
              </w:rPr>
              <w:t>5. Использовать различные средства и формы работы для познания детьми правил безопасного поведения;</w:t>
            </w:r>
          </w:p>
          <w:p w:rsidR="002949F0" w:rsidRDefault="002949F0" w:rsidP="002949F0">
            <w:pPr>
              <w:pStyle w:val="a8"/>
              <w:jc w:val="both"/>
              <w:rPr>
                <w:sz w:val="24"/>
                <w:szCs w:val="24"/>
              </w:rPr>
            </w:pPr>
            <w:r w:rsidRPr="00D8504F">
              <w:rPr>
                <w:sz w:val="24"/>
                <w:szCs w:val="24"/>
              </w:rPr>
              <w:t>6. Научить детей пользоваться полученными знаниями на практике.</w:t>
            </w:r>
          </w:p>
        </w:tc>
      </w:tr>
    </w:tbl>
    <w:p w:rsidR="00D8504F" w:rsidRPr="002949F0" w:rsidRDefault="00D8504F" w:rsidP="00D8504F">
      <w:pPr>
        <w:pStyle w:val="a8"/>
        <w:jc w:val="both"/>
        <w:rPr>
          <w:rFonts w:ascii="Times New Roman" w:hAnsi="Times New Roman" w:cs="Times New Roman"/>
          <w:sz w:val="4"/>
          <w:szCs w:val="24"/>
        </w:rPr>
      </w:pPr>
    </w:p>
    <w:tbl>
      <w:tblPr>
        <w:tblW w:w="10745" w:type="dxa"/>
        <w:tblInd w:w="-5" w:type="dxa"/>
        <w:tblLayout w:type="fixed"/>
        <w:tblLook w:val="0000"/>
      </w:tblPr>
      <w:tblGrid>
        <w:gridCol w:w="675"/>
        <w:gridCol w:w="1655"/>
        <w:gridCol w:w="2126"/>
        <w:gridCol w:w="2552"/>
        <w:gridCol w:w="3737"/>
      </w:tblGrid>
      <w:tr w:rsidR="00D8504F"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auto"/>
            <w:textDirection w:val="btLr"/>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lastRenderedPageBreak/>
              <w:t>Месяц</w:t>
            </w:r>
          </w:p>
          <w:p w:rsidR="00D8504F" w:rsidRPr="00D8504F" w:rsidRDefault="00D8504F" w:rsidP="00D8504F">
            <w:pPr>
              <w:pStyle w:val="a8"/>
              <w:jc w:val="both"/>
              <w:rPr>
                <w:rFonts w:ascii="Times New Roman" w:hAnsi="Times New Roman" w:cs="Times New Roman"/>
                <w:sz w:val="24"/>
                <w:szCs w:val="24"/>
              </w:rPr>
            </w:pPr>
          </w:p>
        </w:tc>
        <w:tc>
          <w:tcPr>
            <w:tcW w:w="1655"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Навыки безопасного поведения в природе</w:t>
            </w:r>
          </w:p>
        </w:tc>
        <w:tc>
          <w:tcPr>
            <w:tcW w:w="212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Правила пожарной безопасности</w:t>
            </w:r>
          </w:p>
        </w:tc>
        <w:tc>
          <w:tcPr>
            <w:tcW w:w="2552"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Основы безопасности собственной жизнедеятельности</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Правила дорожного движения</w:t>
            </w:r>
          </w:p>
        </w:tc>
      </w:tr>
      <w:tr w:rsidR="00D8504F"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auto"/>
            <w:textDirection w:val="btLr"/>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Сентябрь</w:t>
            </w:r>
          </w:p>
        </w:tc>
        <w:tc>
          <w:tcPr>
            <w:tcW w:w="1655"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«Правила поведения в лесу» </w:t>
            </w:r>
          </w:p>
        </w:tc>
        <w:tc>
          <w:tcPr>
            <w:tcW w:w="212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Чтение С.Маршак «</w:t>
            </w:r>
            <w:proofErr w:type="gramStart"/>
            <w:r w:rsidRPr="00D8504F">
              <w:rPr>
                <w:rFonts w:ascii="Times New Roman" w:hAnsi="Times New Roman" w:cs="Times New Roman"/>
                <w:sz w:val="24"/>
                <w:szCs w:val="24"/>
              </w:rPr>
              <w:t>Сказка про спички</w:t>
            </w:r>
            <w:proofErr w:type="gramEnd"/>
            <w:r w:rsidRPr="00D8504F">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«Что случилось с колобком, который ушел гулять без спросу?»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Беседа «Если чужой приходит в дом…»</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Познакомить детей с макетом улицы, где есть проезжая часть, дорога, светофор и пешеходный переход. Воспитывать культуру поведения на проезжей части.</w:t>
            </w:r>
          </w:p>
        </w:tc>
      </w:tr>
      <w:tr w:rsidR="00D8504F"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auto"/>
            <w:textDirection w:val="btLr"/>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Октябрь</w:t>
            </w:r>
          </w:p>
        </w:tc>
        <w:tc>
          <w:tcPr>
            <w:tcW w:w="1655"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«Будем </w:t>
            </w:r>
            <w:proofErr w:type="gramStart"/>
            <w:r w:rsidRPr="00D8504F">
              <w:rPr>
                <w:rFonts w:ascii="Times New Roman" w:hAnsi="Times New Roman" w:cs="Times New Roman"/>
                <w:sz w:val="24"/>
                <w:szCs w:val="24"/>
              </w:rPr>
              <w:t>беречь</w:t>
            </w:r>
            <w:proofErr w:type="gramEnd"/>
            <w:r w:rsidRPr="00D8504F">
              <w:rPr>
                <w:rFonts w:ascii="Times New Roman" w:hAnsi="Times New Roman" w:cs="Times New Roman"/>
                <w:sz w:val="24"/>
                <w:szCs w:val="24"/>
              </w:rPr>
              <w:t xml:space="preserve"> и охранять природу» </w:t>
            </w:r>
          </w:p>
        </w:tc>
        <w:tc>
          <w:tcPr>
            <w:tcW w:w="212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Беседа «Спички не тронь – в спичках огонь»</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Просмотр иллюстраций на тему: «Пожар»</w:t>
            </w:r>
          </w:p>
          <w:p w:rsidR="00D8504F" w:rsidRPr="00D8504F" w:rsidRDefault="00D8504F" w:rsidP="00D8504F">
            <w:pPr>
              <w:pStyle w:val="a8"/>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«Ток бежит по проводам»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Дидактическая игра – лото «Электроприборы»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Беседа «Если ты потерялся» Правила поведения</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Беседа, игра-ситуация «Мостовая для машин, тротуар для пешеходов»</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Игра «Водители»</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Чтение «Загадки про знаки»</w:t>
            </w:r>
          </w:p>
          <w:p w:rsidR="00D8504F" w:rsidRPr="00D8504F" w:rsidRDefault="00D8504F" w:rsidP="00D8504F">
            <w:pPr>
              <w:pStyle w:val="a8"/>
              <w:jc w:val="both"/>
              <w:rPr>
                <w:rFonts w:ascii="Times New Roman" w:hAnsi="Times New Roman" w:cs="Times New Roman"/>
                <w:sz w:val="24"/>
                <w:szCs w:val="24"/>
              </w:rPr>
            </w:pPr>
            <w:proofErr w:type="gramStart"/>
            <w:r w:rsidRPr="00D8504F">
              <w:rPr>
                <w:rFonts w:ascii="Times New Roman" w:hAnsi="Times New Roman" w:cs="Times New Roman"/>
                <w:sz w:val="24"/>
                <w:szCs w:val="24"/>
              </w:rPr>
              <w:t>Беседа</w:t>
            </w:r>
            <w:proofErr w:type="gramEnd"/>
            <w:r w:rsidRPr="00D8504F">
              <w:rPr>
                <w:rFonts w:ascii="Times New Roman" w:hAnsi="Times New Roman" w:cs="Times New Roman"/>
                <w:sz w:val="24"/>
                <w:szCs w:val="24"/>
              </w:rPr>
              <w:t xml:space="preserve"> «Какие бывают машины</w:t>
            </w:r>
            <w:r w:rsidRPr="00D8504F">
              <w:rPr>
                <w:rFonts w:ascii="Times New Roman" w:hAnsi="Times New Roman" w:cs="Times New Roman"/>
                <w:sz w:val="24"/>
                <w:szCs w:val="24"/>
                <w:lang w:val="en-US"/>
              </w:rPr>
              <w:t>?</w:t>
            </w:r>
            <w:r w:rsidRPr="00D8504F">
              <w:rPr>
                <w:rFonts w:ascii="Times New Roman" w:hAnsi="Times New Roman" w:cs="Times New Roman"/>
                <w:sz w:val="24"/>
                <w:szCs w:val="24"/>
              </w:rPr>
              <w:t>»</w:t>
            </w:r>
          </w:p>
        </w:tc>
      </w:tr>
      <w:tr w:rsidR="00D8504F" w:rsidRPr="00D8504F" w:rsidTr="002949F0">
        <w:trPr>
          <w:cantSplit/>
          <w:trHeight w:val="1134"/>
        </w:trPr>
        <w:tc>
          <w:tcPr>
            <w:tcW w:w="675" w:type="dxa"/>
            <w:tcBorders>
              <w:top w:val="single" w:sz="4" w:space="0" w:color="000000"/>
              <w:left w:val="single" w:sz="4" w:space="0" w:color="000000"/>
              <w:bottom w:val="single" w:sz="4" w:space="0" w:color="000000"/>
            </w:tcBorders>
            <w:shd w:val="clear" w:color="auto" w:fill="auto"/>
            <w:textDirection w:val="btLr"/>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Ноябрь</w:t>
            </w:r>
          </w:p>
        </w:tc>
        <w:tc>
          <w:tcPr>
            <w:tcW w:w="1655"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показ иллюстраций «Съедобные и несъедобные грибы» </w:t>
            </w:r>
          </w:p>
        </w:tc>
        <w:tc>
          <w:tcPr>
            <w:tcW w:w="2126"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«Почему нельзя играть со спичками»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Просмотр мультфильма «На пожаре»</w:t>
            </w:r>
          </w:p>
        </w:tc>
        <w:tc>
          <w:tcPr>
            <w:tcW w:w="2552" w:type="dxa"/>
            <w:tcBorders>
              <w:top w:val="single" w:sz="4" w:space="0" w:color="000000"/>
              <w:left w:val="single" w:sz="4" w:space="0" w:color="000000"/>
              <w:bottom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 xml:space="preserve">Беседа «Запомните, детки, таблетки – не конфетки» </w:t>
            </w:r>
          </w:p>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Беседа «Контакты с незнакомыми людьми»</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D8504F" w:rsidRPr="00D8504F" w:rsidRDefault="00D8504F" w:rsidP="00D8504F">
            <w:pPr>
              <w:pStyle w:val="a8"/>
              <w:jc w:val="both"/>
              <w:rPr>
                <w:rFonts w:ascii="Times New Roman" w:hAnsi="Times New Roman" w:cs="Times New Roman"/>
                <w:sz w:val="24"/>
                <w:szCs w:val="24"/>
              </w:rPr>
            </w:pPr>
            <w:r w:rsidRPr="00D8504F">
              <w:rPr>
                <w:rFonts w:ascii="Times New Roman" w:hAnsi="Times New Roman" w:cs="Times New Roman"/>
                <w:sz w:val="24"/>
                <w:szCs w:val="24"/>
              </w:rPr>
              <w:t>Познакомить детей со знаком «пешеходный переход». Закрепить правила перехода через дорогу. Воспитывать культуру поведения на дороге.</w:t>
            </w:r>
          </w:p>
        </w:tc>
      </w:tr>
    </w:tbl>
    <w:p w:rsidR="0010585D" w:rsidRPr="00D8504F" w:rsidRDefault="0010585D" w:rsidP="00D8504F">
      <w:pPr>
        <w:pStyle w:val="a8"/>
        <w:jc w:val="both"/>
        <w:rPr>
          <w:rFonts w:ascii="Times New Roman" w:hAnsi="Times New Roman" w:cs="Times New Roman"/>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D8504F">
      <w:pPr>
        <w:pStyle w:val="a8"/>
        <w:jc w:val="both"/>
        <w:rPr>
          <w:rStyle w:val="s1"/>
          <w:rFonts w:ascii="Times New Roman" w:hAnsi="Times New Roman" w:cs="Times New Roman"/>
          <w:b/>
          <w:bCs/>
          <w:color w:val="000000"/>
          <w:sz w:val="24"/>
          <w:szCs w:val="24"/>
        </w:rPr>
      </w:pPr>
    </w:p>
    <w:p w:rsidR="008D2086" w:rsidRDefault="008D2086" w:rsidP="008D2086">
      <w:pPr>
        <w:spacing w:after="0" w:line="240" w:lineRule="auto"/>
        <w:jc w:val="center"/>
        <w:rPr>
          <w:rFonts w:ascii="Times New Roman" w:eastAsia="Times New Roman" w:hAnsi="Times New Roman" w:cs="Times New Roman"/>
          <w:b/>
          <w:color w:val="009900"/>
          <w:sz w:val="36"/>
          <w:szCs w:val="36"/>
        </w:rPr>
      </w:pPr>
    </w:p>
    <w:p w:rsidR="008163A4" w:rsidRDefault="008163A4" w:rsidP="008D2086">
      <w:pPr>
        <w:spacing w:after="0" w:line="240" w:lineRule="auto"/>
        <w:jc w:val="center"/>
        <w:rPr>
          <w:rFonts w:ascii="Times New Roman" w:eastAsia="Times New Roman" w:hAnsi="Times New Roman" w:cs="Times New Roman"/>
          <w:b/>
          <w:color w:val="009900"/>
          <w:sz w:val="36"/>
          <w:szCs w:val="36"/>
        </w:rPr>
      </w:pPr>
    </w:p>
    <w:p w:rsidR="008163A4" w:rsidRDefault="008163A4" w:rsidP="008D2086">
      <w:pPr>
        <w:spacing w:after="0" w:line="240" w:lineRule="auto"/>
        <w:jc w:val="center"/>
        <w:rPr>
          <w:rFonts w:ascii="Times New Roman" w:eastAsia="Times New Roman" w:hAnsi="Times New Roman" w:cs="Times New Roman"/>
          <w:b/>
          <w:color w:val="009900"/>
          <w:sz w:val="36"/>
          <w:szCs w:val="36"/>
        </w:rPr>
      </w:pPr>
    </w:p>
    <w:p w:rsidR="008163A4" w:rsidRDefault="008163A4" w:rsidP="008D2086">
      <w:pPr>
        <w:spacing w:after="0" w:line="240" w:lineRule="auto"/>
        <w:jc w:val="center"/>
        <w:rPr>
          <w:rFonts w:ascii="Times New Roman" w:eastAsia="Times New Roman" w:hAnsi="Times New Roman" w:cs="Times New Roman"/>
          <w:b/>
          <w:color w:val="009900"/>
          <w:sz w:val="36"/>
          <w:szCs w:val="36"/>
        </w:rPr>
      </w:pPr>
    </w:p>
    <w:p w:rsidR="008163A4" w:rsidRDefault="008163A4" w:rsidP="008D2086">
      <w:pPr>
        <w:spacing w:after="0" w:line="240" w:lineRule="auto"/>
        <w:jc w:val="center"/>
        <w:rPr>
          <w:rFonts w:ascii="Times New Roman" w:eastAsia="Times New Roman" w:hAnsi="Times New Roman" w:cs="Times New Roman"/>
          <w:b/>
          <w:color w:val="009900"/>
          <w:sz w:val="36"/>
          <w:szCs w:val="36"/>
        </w:rPr>
      </w:pPr>
    </w:p>
    <w:p w:rsidR="008163A4" w:rsidRDefault="008163A4" w:rsidP="008D2086">
      <w:pPr>
        <w:spacing w:after="0" w:line="240" w:lineRule="auto"/>
        <w:jc w:val="center"/>
        <w:rPr>
          <w:rFonts w:ascii="Times New Roman" w:eastAsia="Times New Roman" w:hAnsi="Times New Roman" w:cs="Times New Roman"/>
          <w:b/>
          <w:color w:val="009900"/>
          <w:sz w:val="36"/>
          <w:szCs w:val="36"/>
        </w:rPr>
      </w:pPr>
    </w:p>
    <w:p w:rsidR="008163A4" w:rsidRDefault="008163A4" w:rsidP="008D2086">
      <w:pPr>
        <w:spacing w:after="0" w:line="240" w:lineRule="auto"/>
        <w:jc w:val="center"/>
        <w:rPr>
          <w:rFonts w:ascii="Times New Roman" w:eastAsia="Times New Roman" w:hAnsi="Times New Roman" w:cs="Times New Roman"/>
          <w:b/>
          <w:color w:val="009900"/>
          <w:sz w:val="36"/>
          <w:szCs w:val="36"/>
        </w:rPr>
      </w:pPr>
    </w:p>
    <w:p w:rsidR="008163A4" w:rsidRDefault="008163A4" w:rsidP="008D2086">
      <w:pPr>
        <w:spacing w:after="0" w:line="240" w:lineRule="auto"/>
        <w:jc w:val="center"/>
        <w:rPr>
          <w:rFonts w:ascii="Times New Roman" w:eastAsia="Times New Roman" w:hAnsi="Times New Roman" w:cs="Times New Roman"/>
          <w:b/>
          <w:color w:val="009900"/>
          <w:sz w:val="36"/>
          <w:szCs w:val="36"/>
        </w:rPr>
      </w:pPr>
    </w:p>
    <w:p w:rsidR="008163A4" w:rsidRDefault="008163A4" w:rsidP="008D2086">
      <w:pPr>
        <w:spacing w:after="0" w:line="240" w:lineRule="auto"/>
        <w:jc w:val="center"/>
        <w:rPr>
          <w:rFonts w:ascii="Times New Roman" w:eastAsia="Times New Roman" w:hAnsi="Times New Roman" w:cs="Times New Roman"/>
          <w:b/>
          <w:color w:val="009900"/>
          <w:sz w:val="36"/>
          <w:szCs w:val="36"/>
        </w:rPr>
      </w:pPr>
    </w:p>
    <w:p w:rsidR="008D2086" w:rsidRDefault="008D2086" w:rsidP="008D2086">
      <w:pPr>
        <w:spacing w:after="0" w:line="240" w:lineRule="auto"/>
        <w:jc w:val="center"/>
        <w:rPr>
          <w:rFonts w:ascii="Times New Roman" w:eastAsia="Times New Roman" w:hAnsi="Times New Roman" w:cs="Times New Roman"/>
          <w:b/>
          <w:color w:val="009900"/>
          <w:sz w:val="36"/>
          <w:szCs w:val="36"/>
        </w:rPr>
      </w:pPr>
    </w:p>
    <w:p w:rsidR="008D2086" w:rsidRPr="0065398D" w:rsidRDefault="008D2086" w:rsidP="008D2086">
      <w:pPr>
        <w:spacing w:after="0" w:line="240" w:lineRule="auto"/>
        <w:rPr>
          <w:rFonts w:ascii="Times New Roman" w:eastAsia="Times New Roman" w:hAnsi="Times New Roman" w:cs="Times New Roman"/>
          <w:b/>
          <w:color w:val="009900"/>
          <w:sz w:val="2"/>
          <w:szCs w:val="36"/>
        </w:rPr>
      </w:pPr>
    </w:p>
    <w:p w:rsidR="00706448" w:rsidRDefault="00706448" w:rsidP="0065398D">
      <w:pPr>
        <w:ind w:left="360"/>
        <w:jc w:val="center"/>
        <w:rPr>
          <w:rFonts w:ascii="Times New Roman" w:eastAsia="Times New Roman" w:hAnsi="Times New Roman" w:cs="Times New Roman"/>
          <w:b/>
          <w:color w:val="0000FF"/>
          <w:sz w:val="32"/>
          <w:szCs w:val="32"/>
        </w:rPr>
      </w:pPr>
    </w:p>
    <w:p w:rsidR="00706448" w:rsidRDefault="00706448" w:rsidP="0065398D">
      <w:pPr>
        <w:ind w:left="360"/>
        <w:jc w:val="center"/>
        <w:rPr>
          <w:rFonts w:ascii="Times New Roman" w:eastAsia="Times New Roman" w:hAnsi="Times New Roman" w:cs="Times New Roman"/>
          <w:b/>
          <w:color w:val="0000FF"/>
          <w:sz w:val="32"/>
          <w:szCs w:val="32"/>
        </w:rPr>
      </w:pPr>
    </w:p>
    <w:p w:rsidR="0065398D" w:rsidRPr="0065398D" w:rsidRDefault="0065398D" w:rsidP="0065398D">
      <w:pPr>
        <w:ind w:left="360"/>
        <w:jc w:val="center"/>
        <w:rPr>
          <w:rFonts w:ascii="Times New Roman" w:eastAsia="Times New Roman" w:hAnsi="Times New Roman" w:cs="Times New Roman"/>
          <w:b/>
          <w:color w:val="0000FF"/>
          <w:sz w:val="32"/>
          <w:szCs w:val="32"/>
        </w:rPr>
      </w:pPr>
      <w:r w:rsidRPr="0065398D">
        <w:rPr>
          <w:rFonts w:ascii="Times New Roman" w:eastAsia="Times New Roman" w:hAnsi="Times New Roman" w:cs="Times New Roman"/>
          <w:b/>
          <w:color w:val="0000FF"/>
          <w:sz w:val="32"/>
          <w:szCs w:val="32"/>
        </w:rPr>
        <w:lastRenderedPageBreak/>
        <w:t>ЗИМА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1860"/>
        <w:gridCol w:w="7455"/>
      </w:tblGrid>
      <w:tr w:rsidR="0065398D" w:rsidRPr="0065398D" w:rsidTr="0065398D">
        <w:trPr>
          <w:trHeight w:val="250"/>
        </w:trPr>
        <w:tc>
          <w:tcPr>
            <w:tcW w:w="1259"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месяц</w:t>
            </w:r>
          </w:p>
        </w:tc>
        <w:tc>
          <w:tcPr>
            <w:tcW w:w="1860"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неделя</w:t>
            </w:r>
          </w:p>
        </w:tc>
        <w:tc>
          <w:tcPr>
            <w:tcW w:w="7455"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Тема, цель недели</w:t>
            </w:r>
          </w:p>
        </w:tc>
      </w:tr>
      <w:tr w:rsidR="0065398D" w:rsidRPr="0065398D" w:rsidTr="0065398D">
        <w:trPr>
          <w:trHeight w:val="1816"/>
        </w:trPr>
        <w:tc>
          <w:tcPr>
            <w:tcW w:w="1259"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hideMark/>
          </w:tcPr>
          <w:p w:rsidR="0065398D" w:rsidRPr="0065398D" w:rsidRDefault="0065398D" w:rsidP="0065398D">
            <w:pPr>
              <w:ind w:left="113" w:right="113"/>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декабрь</w:t>
            </w:r>
          </w:p>
        </w:tc>
        <w:tc>
          <w:tcPr>
            <w:tcW w:w="1860"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 xml:space="preserve">Первая </w:t>
            </w: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rPr>
                <w:rFonts w:ascii="Times New Roman" w:eastAsia="Times New Roman" w:hAnsi="Times New Roman" w:cs="Times New Roman"/>
                <w:b/>
                <w:i/>
                <w:sz w:val="24"/>
                <w:szCs w:val="24"/>
              </w:rPr>
            </w:pPr>
          </w:p>
        </w:tc>
        <w:tc>
          <w:tcPr>
            <w:tcW w:w="7455" w:type="dxa"/>
            <w:tcBorders>
              <w:top w:val="single" w:sz="4" w:space="0" w:color="auto"/>
              <w:left w:val="single" w:sz="4" w:space="0" w:color="auto"/>
              <w:bottom w:val="single" w:sz="4" w:space="0" w:color="auto"/>
              <w:right w:val="single" w:sz="4" w:space="0" w:color="auto"/>
            </w:tcBorders>
            <w:hideMark/>
          </w:tcPr>
          <w:p w:rsidR="00973670"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 В Крым родной идет зима»</w:t>
            </w:r>
          </w:p>
          <w:p w:rsidR="00973670" w:rsidRPr="00C04DD7" w:rsidRDefault="0097367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Познавательная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Художественно-эстетическая</w:t>
            </w:r>
          </w:p>
          <w:p w:rsidR="00BF7D81"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sz w:val="24"/>
                <w:szCs w:val="24"/>
              </w:rPr>
              <w:t xml:space="preserve">  Обобщить и систематизировать знания детей о зиме, уточнить признаки зимы, дать простую характеристику особенностям крымской зимы, народных приметах; развивать образность, эмоциональность речи; Воспитывать умение любоваться Крымской природой, ее красотой. </w:t>
            </w:r>
          </w:p>
          <w:p w:rsidR="0065398D" w:rsidRPr="00C04DD7" w:rsidRDefault="0065398D" w:rsidP="00C04DD7">
            <w:pPr>
              <w:pStyle w:val="a8"/>
              <w:jc w:val="both"/>
              <w:rPr>
                <w:rFonts w:ascii="Times New Roman" w:hAnsi="Times New Roman" w:cs="Times New Roman"/>
                <w:b/>
                <w:sz w:val="24"/>
                <w:szCs w:val="24"/>
              </w:rPr>
            </w:pPr>
            <w:r w:rsidRPr="00C04DD7">
              <w:rPr>
                <w:rFonts w:ascii="Times New Roman" w:hAnsi="Times New Roman" w:cs="Times New Roman"/>
                <w:b/>
                <w:sz w:val="24"/>
                <w:szCs w:val="24"/>
                <w:u w:val="single"/>
              </w:rPr>
              <w:t>Планируемые результаты усвоения темы на конец недели:</w:t>
            </w:r>
          </w:p>
          <w:p w:rsidR="0065398D" w:rsidRPr="00C04DD7" w:rsidRDefault="0065398D" w:rsidP="007762B3">
            <w:pPr>
              <w:pStyle w:val="a8"/>
              <w:numPr>
                <w:ilvl w:val="0"/>
                <w:numId w:val="89"/>
              </w:numPr>
              <w:jc w:val="both"/>
              <w:rPr>
                <w:rFonts w:ascii="Times New Roman" w:hAnsi="Times New Roman" w:cs="Times New Roman"/>
                <w:sz w:val="24"/>
                <w:szCs w:val="24"/>
              </w:rPr>
            </w:pPr>
            <w:r w:rsidRPr="00C04DD7">
              <w:rPr>
                <w:rFonts w:ascii="Times New Roman" w:hAnsi="Times New Roman" w:cs="Times New Roman"/>
                <w:sz w:val="24"/>
                <w:szCs w:val="24"/>
              </w:rPr>
              <w:t>Знают и называют зимние месяцы, дают характеристику приметам зимы, Крымской зимы.</w:t>
            </w:r>
          </w:p>
          <w:p w:rsidR="0065398D" w:rsidRPr="00C04DD7" w:rsidRDefault="0065398D" w:rsidP="007762B3">
            <w:pPr>
              <w:pStyle w:val="a8"/>
              <w:numPr>
                <w:ilvl w:val="0"/>
                <w:numId w:val="89"/>
              </w:numPr>
              <w:jc w:val="both"/>
              <w:rPr>
                <w:rFonts w:ascii="Times New Roman" w:hAnsi="Times New Roman" w:cs="Times New Roman"/>
                <w:sz w:val="24"/>
                <w:szCs w:val="24"/>
                <w:u w:val="single"/>
              </w:rPr>
            </w:pPr>
            <w:r w:rsidRPr="00C04DD7">
              <w:rPr>
                <w:rFonts w:ascii="Times New Roman" w:hAnsi="Times New Roman" w:cs="Times New Roman"/>
                <w:sz w:val="24"/>
                <w:szCs w:val="24"/>
              </w:rPr>
              <w:t>Самостоятельно дают характеристику качественным изменениям в природе Крыма в начале зимы: часто идет мелкий дождь – сыро, с утра лужи покрываются коркой льда, первый снег не всегда свидетельствует о наступлении зимы.</w:t>
            </w:r>
          </w:p>
          <w:p w:rsidR="0065398D" w:rsidRPr="00C04DD7" w:rsidRDefault="0065398D" w:rsidP="007762B3">
            <w:pPr>
              <w:pStyle w:val="a8"/>
              <w:numPr>
                <w:ilvl w:val="0"/>
                <w:numId w:val="89"/>
              </w:numPr>
              <w:jc w:val="both"/>
              <w:rPr>
                <w:rFonts w:ascii="Times New Roman" w:hAnsi="Times New Roman" w:cs="Times New Roman"/>
                <w:sz w:val="24"/>
                <w:szCs w:val="24"/>
                <w:u w:val="single"/>
              </w:rPr>
            </w:pPr>
            <w:r w:rsidRPr="00C04DD7">
              <w:rPr>
                <w:rFonts w:ascii="Times New Roman" w:hAnsi="Times New Roman" w:cs="Times New Roman"/>
                <w:sz w:val="24"/>
                <w:szCs w:val="24"/>
              </w:rPr>
              <w:t>В процессе наблюдений сформированы, конкретизированы знания об особенностях Крымской природы в зимний период;</w:t>
            </w:r>
          </w:p>
          <w:p w:rsidR="0065398D" w:rsidRPr="004B30F3" w:rsidRDefault="0065398D" w:rsidP="007762B3">
            <w:pPr>
              <w:pStyle w:val="a8"/>
              <w:numPr>
                <w:ilvl w:val="0"/>
                <w:numId w:val="89"/>
              </w:numPr>
              <w:jc w:val="both"/>
              <w:rPr>
                <w:i/>
              </w:rPr>
            </w:pPr>
            <w:r w:rsidRPr="00C04DD7">
              <w:rPr>
                <w:rFonts w:ascii="Times New Roman" w:hAnsi="Times New Roman" w:cs="Times New Roman"/>
                <w:sz w:val="24"/>
                <w:szCs w:val="24"/>
              </w:rPr>
              <w:t>Используют полученные знания при анализе художественного произведения (пейзажа, поэтического, прозаического произведения).</w:t>
            </w:r>
          </w:p>
        </w:tc>
      </w:tr>
      <w:tr w:rsidR="0065398D" w:rsidRPr="0065398D" w:rsidTr="0065398D">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 xml:space="preserve">Вторая </w:t>
            </w:r>
          </w:p>
          <w:p w:rsidR="0065398D" w:rsidRPr="0065398D" w:rsidRDefault="0065398D" w:rsidP="0065398D">
            <w:pPr>
              <w:jc w:val="center"/>
              <w:rPr>
                <w:rFonts w:ascii="Times New Roman" w:eastAsia="Times New Roman" w:hAnsi="Times New Roman" w:cs="Times New Roman"/>
                <w:b/>
                <w:i/>
                <w:sz w:val="24"/>
                <w:szCs w:val="24"/>
              </w:rPr>
            </w:pPr>
          </w:p>
        </w:tc>
        <w:tc>
          <w:tcPr>
            <w:tcW w:w="7455" w:type="dxa"/>
            <w:tcBorders>
              <w:top w:val="single" w:sz="4" w:space="0" w:color="auto"/>
              <w:left w:val="single" w:sz="4" w:space="0" w:color="auto"/>
              <w:bottom w:val="single" w:sz="4" w:space="0" w:color="auto"/>
              <w:right w:val="single" w:sz="4" w:space="0" w:color="auto"/>
            </w:tcBorders>
            <w:vAlign w:val="center"/>
            <w:hideMark/>
          </w:tcPr>
          <w:p w:rsidR="00973670"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«Ах, сне</w:t>
            </w:r>
            <w:proofErr w:type="gramStart"/>
            <w:r w:rsidRPr="00C04DD7">
              <w:rPr>
                <w:rFonts w:ascii="Times New Roman" w:hAnsi="Times New Roman" w:cs="Times New Roman"/>
                <w:b/>
                <w:color w:val="0070C0"/>
                <w:sz w:val="24"/>
                <w:szCs w:val="24"/>
              </w:rPr>
              <w:t>г-</w:t>
            </w:r>
            <w:proofErr w:type="gramEnd"/>
            <w:r w:rsidRPr="00C04DD7">
              <w:rPr>
                <w:rFonts w:ascii="Times New Roman" w:hAnsi="Times New Roman" w:cs="Times New Roman"/>
                <w:b/>
                <w:color w:val="0070C0"/>
                <w:sz w:val="24"/>
                <w:szCs w:val="24"/>
              </w:rPr>
              <w:t xml:space="preserve"> снежок»</w:t>
            </w:r>
          </w:p>
          <w:p w:rsidR="00973670" w:rsidRPr="00C04DD7" w:rsidRDefault="0097367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973670" w:rsidRPr="00C04DD7" w:rsidRDefault="0097367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Познавательная</w:t>
            </w:r>
          </w:p>
          <w:p w:rsidR="00973670" w:rsidRPr="00C04DD7" w:rsidRDefault="0097367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Художественно-эстетическая</w:t>
            </w:r>
          </w:p>
          <w:p w:rsidR="0065398D"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sz w:val="24"/>
                <w:szCs w:val="24"/>
              </w:rPr>
              <w:t xml:space="preserve">   Продолжать </w:t>
            </w:r>
            <w:proofErr w:type="gramStart"/>
            <w:r w:rsidRPr="00C04DD7">
              <w:rPr>
                <w:rFonts w:ascii="Times New Roman" w:hAnsi="Times New Roman" w:cs="Times New Roman"/>
                <w:sz w:val="24"/>
                <w:szCs w:val="24"/>
              </w:rPr>
              <w:t>будировать интерес</w:t>
            </w:r>
            <w:proofErr w:type="gramEnd"/>
            <w:r w:rsidRPr="00C04DD7">
              <w:rPr>
                <w:rFonts w:ascii="Times New Roman" w:hAnsi="Times New Roman" w:cs="Times New Roman"/>
                <w:sz w:val="24"/>
                <w:szCs w:val="24"/>
              </w:rPr>
              <w:t xml:space="preserve"> детей добывать знания в результате исследовательской деятельности; </w:t>
            </w:r>
            <w:hyperlink r:id="rId26" w:tgtFrame="_blank" w:history="1">
              <w:r w:rsidRPr="00C04DD7">
                <w:rPr>
                  <w:rFonts w:ascii="Times New Roman" w:hAnsi="Times New Roman" w:cs="Times New Roman"/>
                  <w:sz w:val="24"/>
                  <w:szCs w:val="24"/>
                </w:rPr>
                <w:t>В процессе</w:t>
              </w:r>
            </w:hyperlink>
            <w:r w:rsidRPr="00C04DD7">
              <w:rPr>
                <w:rFonts w:ascii="Times New Roman" w:hAnsi="Times New Roman" w:cs="Times New Roman"/>
                <w:sz w:val="24"/>
                <w:szCs w:val="24"/>
              </w:rPr>
              <w:t xml:space="preserve"> экспериментирования показать детям, как снег в тепле тает и становится водой. Стимулировать поиск решения практических задач при помощи различных предметов. Развивать умение объяснять ход своих мыслей у детей, делать первые логические умозаключения.</w:t>
            </w:r>
          </w:p>
          <w:p w:rsidR="0065398D" w:rsidRPr="00C04DD7" w:rsidRDefault="0065398D"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 xml:space="preserve">Планируемые результаты усвоения темы на конец недели: </w:t>
            </w:r>
          </w:p>
          <w:p w:rsidR="0065398D" w:rsidRPr="00C04DD7" w:rsidRDefault="0065398D" w:rsidP="00C04DD7">
            <w:pPr>
              <w:pStyle w:val="a8"/>
              <w:jc w:val="both"/>
              <w:rPr>
                <w:rFonts w:ascii="Times New Roman" w:hAnsi="Times New Roman" w:cs="Times New Roman"/>
                <w:sz w:val="24"/>
                <w:szCs w:val="24"/>
                <w:u w:val="single"/>
              </w:rPr>
            </w:pPr>
            <w:r w:rsidRPr="00C04DD7">
              <w:rPr>
                <w:rFonts w:ascii="Times New Roman" w:hAnsi="Times New Roman" w:cs="Times New Roman"/>
                <w:sz w:val="24"/>
                <w:szCs w:val="24"/>
                <w:shd w:val="clear" w:color="auto" w:fill="FFFFFF"/>
              </w:rPr>
              <w:t xml:space="preserve">Дети имеют представление о воде, её состояниях, свойствах. </w:t>
            </w:r>
          </w:p>
          <w:p w:rsidR="0065398D" w:rsidRPr="00C04DD7" w:rsidRDefault="0065398D" w:rsidP="00C04DD7">
            <w:pPr>
              <w:pStyle w:val="a8"/>
              <w:jc w:val="both"/>
              <w:rPr>
                <w:rFonts w:ascii="Times New Roman" w:hAnsi="Times New Roman" w:cs="Times New Roman"/>
                <w:sz w:val="24"/>
                <w:szCs w:val="24"/>
                <w:u w:val="single"/>
              </w:rPr>
            </w:pPr>
            <w:r w:rsidRPr="00C04DD7">
              <w:rPr>
                <w:rFonts w:ascii="Times New Roman" w:hAnsi="Times New Roman" w:cs="Times New Roman"/>
                <w:sz w:val="24"/>
                <w:szCs w:val="24"/>
                <w:shd w:val="clear" w:color="auto" w:fill="FFFFFF"/>
              </w:rPr>
              <w:t>Знают о значении воды в жизни человека и всего живого на Земле.</w:t>
            </w:r>
          </w:p>
          <w:p w:rsidR="0065398D" w:rsidRPr="00C04DD7" w:rsidRDefault="0065398D" w:rsidP="00C04DD7">
            <w:pPr>
              <w:pStyle w:val="a8"/>
              <w:jc w:val="both"/>
              <w:rPr>
                <w:rFonts w:ascii="Times New Roman" w:hAnsi="Times New Roman" w:cs="Times New Roman"/>
                <w:sz w:val="24"/>
                <w:szCs w:val="24"/>
                <w:u w:val="single"/>
              </w:rPr>
            </w:pPr>
            <w:r w:rsidRPr="00C04DD7">
              <w:rPr>
                <w:rFonts w:ascii="Times New Roman" w:hAnsi="Times New Roman" w:cs="Times New Roman"/>
                <w:sz w:val="24"/>
                <w:szCs w:val="24"/>
                <w:shd w:val="clear" w:color="auto" w:fill="FFFFFF"/>
              </w:rPr>
              <w:t xml:space="preserve"> Понимают значение символов моделей, уме</w:t>
            </w:r>
            <w:r w:rsidR="00C04DD7">
              <w:rPr>
                <w:rFonts w:ascii="Times New Roman" w:hAnsi="Times New Roman" w:cs="Times New Roman"/>
                <w:sz w:val="24"/>
                <w:szCs w:val="24"/>
                <w:shd w:val="clear" w:color="auto" w:fill="FFFFFF"/>
              </w:rPr>
              <w:t>ют их применять в непосредствен</w:t>
            </w:r>
            <w:r w:rsidRPr="00C04DD7">
              <w:rPr>
                <w:rFonts w:ascii="Times New Roman" w:hAnsi="Times New Roman" w:cs="Times New Roman"/>
                <w:sz w:val="24"/>
                <w:szCs w:val="24"/>
                <w:shd w:val="clear" w:color="auto" w:fill="FFFFFF"/>
              </w:rPr>
              <w:t>ной образовательной деятельности.</w:t>
            </w:r>
          </w:p>
          <w:p w:rsidR="004B30F3" w:rsidRPr="00C04DD7" w:rsidRDefault="0065398D" w:rsidP="00C04DD7">
            <w:pPr>
              <w:pStyle w:val="a8"/>
              <w:jc w:val="both"/>
              <w:rPr>
                <w:rFonts w:ascii="Times New Roman" w:hAnsi="Times New Roman" w:cs="Times New Roman"/>
                <w:sz w:val="24"/>
                <w:szCs w:val="24"/>
                <w:u w:val="single"/>
              </w:rPr>
            </w:pPr>
            <w:r w:rsidRPr="00C04DD7">
              <w:rPr>
                <w:rFonts w:ascii="Times New Roman" w:hAnsi="Times New Roman" w:cs="Times New Roman"/>
                <w:sz w:val="24"/>
                <w:szCs w:val="24"/>
                <w:shd w:val="clear" w:color="auto" w:fill="FFFFFF"/>
              </w:rPr>
              <w:t xml:space="preserve"> Умеют пользоваться материалами и оборудованием опытно-экспериментальной деятельности для изучения воды и её свойств.</w:t>
            </w:r>
          </w:p>
        </w:tc>
      </w:tr>
      <w:tr w:rsidR="0065398D" w:rsidRPr="0065398D" w:rsidTr="0065398D">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Третья</w:t>
            </w:r>
          </w:p>
        </w:tc>
        <w:tc>
          <w:tcPr>
            <w:tcW w:w="7455" w:type="dxa"/>
            <w:tcBorders>
              <w:top w:val="single" w:sz="4" w:space="0" w:color="auto"/>
              <w:left w:val="single" w:sz="4" w:space="0" w:color="auto"/>
              <w:bottom w:val="single" w:sz="4" w:space="0" w:color="auto"/>
              <w:right w:val="single" w:sz="4" w:space="0" w:color="auto"/>
            </w:tcBorders>
            <w:hideMark/>
          </w:tcPr>
          <w:p w:rsidR="00973670"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«Экскурсия по зимним улицам Симферополя»</w:t>
            </w:r>
          </w:p>
          <w:p w:rsidR="00973670" w:rsidRPr="00C04DD7" w:rsidRDefault="0097367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973670" w:rsidRPr="00C04DD7" w:rsidRDefault="0097367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Познавательная</w:t>
            </w:r>
          </w:p>
          <w:p w:rsidR="00973670" w:rsidRPr="00C04DD7" w:rsidRDefault="0097367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Художественно-эстетическая</w:t>
            </w:r>
          </w:p>
          <w:p w:rsidR="00C04DD7" w:rsidRPr="00C04DD7" w:rsidRDefault="0065398D" w:rsidP="00C04DD7">
            <w:pPr>
              <w:pStyle w:val="a8"/>
              <w:jc w:val="both"/>
              <w:rPr>
                <w:rFonts w:ascii="Times New Roman" w:hAnsi="Times New Roman" w:cs="Times New Roman"/>
                <w:iCs/>
                <w:sz w:val="24"/>
                <w:szCs w:val="24"/>
              </w:rPr>
            </w:pPr>
            <w:r w:rsidRPr="00C04DD7">
              <w:rPr>
                <w:rStyle w:val="a9"/>
                <w:rFonts w:ascii="Times New Roman" w:hAnsi="Times New Roman" w:cs="Times New Roman"/>
                <w:b/>
                <w:sz w:val="24"/>
                <w:szCs w:val="24"/>
                <w:u w:val="single"/>
              </w:rPr>
              <w:t>Цель:</w:t>
            </w:r>
            <w:r w:rsidRPr="00C04DD7">
              <w:rPr>
                <w:rStyle w:val="a9"/>
                <w:rFonts w:ascii="Times New Roman" w:hAnsi="Times New Roman" w:cs="Times New Roman"/>
                <w:sz w:val="24"/>
                <w:szCs w:val="24"/>
              </w:rPr>
              <w:t xml:space="preserve"> Расширять представления </w:t>
            </w:r>
            <w:hyperlink r:id="rId27" w:tgtFrame="_blank" w:history="1">
              <w:r w:rsidRPr="00C04DD7">
                <w:rPr>
                  <w:rStyle w:val="a9"/>
                  <w:rFonts w:ascii="Times New Roman" w:hAnsi="Times New Roman" w:cs="Times New Roman"/>
                  <w:sz w:val="24"/>
                  <w:szCs w:val="24"/>
                </w:rPr>
                <w:t>детей</w:t>
              </w:r>
            </w:hyperlink>
            <w:r w:rsidRPr="00C04DD7">
              <w:rPr>
                <w:rStyle w:val="a9"/>
                <w:rFonts w:ascii="Times New Roman" w:hAnsi="Times New Roman" w:cs="Times New Roman"/>
                <w:sz w:val="24"/>
                <w:szCs w:val="24"/>
              </w:rPr>
              <w:t xml:space="preserve"> о малой Родине на основе знакомства с родным городом, в котором они живут - Симферополь.   Уточнить с детьми информацию о родном городе (какие красивые места в нем есть, какой транспорт в нем ходит, кто в нем живет и трудится). Знакомить </w:t>
            </w:r>
            <w:hyperlink r:id="rId28" w:tgtFrame="_blank" w:history="1">
              <w:r w:rsidRPr="00C04DD7">
                <w:rPr>
                  <w:rStyle w:val="a9"/>
                  <w:rFonts w:ascii="Times New Roman" w:hAnsi="Times New Roman" w:cs="Times New Roman"/>
                  <w:sz w:val="24"/>
                  <w:szCs w:val="24"/>
                </w:rPr>
                <w:t>детей</w:t>
              </w:r>
            </w:hyperlink>
            <w:r w:rsidRPr="00C04DD7">
              <w:rPr>
                <w:rStyle w:val="a9"/>
                <w:rFonts w:ascii="Times New Roman" w:hAnsi="Times New Roman" w:cs="Times New Roman"/>
                <w:sz w:val="24"/>
                <w:szCs w:val="24"/>
              </w:rPr>
              <w:t xml:space="preserve"> с ближайшим окружением, обращая внимание на здания города, их архитектурные особенности. Воспитывать желание сохранять чистоту, порядок в своем городе. Вызывать в детях чувство восхищения и гордости своим</w:t>
            </w:r>
            <w:r w:rsidR="00706448" w:rsidRPr="00C04DD7">
              <w:rPr>
                <w:rStyle w:val="a9"/>
                <w:rFonts w:ascii="Times New Roman" w:hAnsi="Times New Roman" w:cs="Times New Roman"/>
                <w:sz w:val="24"/>
                <w:szCs w:val="24"/>
              </w:rPr>
              <w:t xml:space="preserve"> родным городом и его жителями</w:t>
            </w:r>
            <w:r w:rsidR="00706448" w:rsidRPr="00C04DD7">
              <w:rPr>
                <w:rFonts w:ascii="Times New Roman" w:hAnsi="Times New Roman" w:cs="Times New Roman"/>
                <w:iCs/>
                <w:sz w:val="24"/>
                <w:szCs w:val="24"/>
              </w:rPr>
              <w:t>.</w:t>
            </w:r>
          </w:p>
          <w:p w:rsidR="0065398D" w:rsidRPr="00C04DD7" w:rsidRDefault="0065398D" w:rsidP="00C04DD7">
            <w:pPr>
              <w:pStyle w:val="a8"/>
              <w:jc w:val="both"/>
              <w:rPr>
                <w:rFonts w:ascii="Times New Roman" w:hAnsi="Times New Roman" w:cs="Times New Roman"/>
                <w:b/>
                <w:iCs/>
                <w:sz w:val="24"/>
                <w:szCs w:val="24"/>
              </w:rPr>
            </w:pPr>
            <w:r w:rsidRPr="00C04DD7">
              <w:rPr>
                <w:rFonts w:ascii="Times New Roman" w:hAnsi="Times New Roman" w:cs="Times New Roman"/>
                <w:b/>
                <w:sz w:val="24"/>
                <w:szCs w:val="24"/>
                <w:u w:val="single"/>
              </w:rPr>
              <w:lastRenderedPageBreak/>
              <w:t xml:space="preserve">Планируемые результаты усвоения темы на конец недели: </w:t>
            </w:r>
          </w:p>
          <w:p w:rsidR="0065398D" w:rsidRPr="00C04DD7" w:rsidRDefault="0065398D" w:rsidP="007762B3">
            <w:pPr>
              <w:pStyle w:val="a8"/>
              <w:numPr>
                <w:ilvl w:val="0"/>
                <w:numId w:val="90"/>
              </w:numPr>
              <w:jc w:val="both"/>
              <w:rPr>
                <w:rFonts w:ascii="Times New Roman" w:hAnsi="Times New Roman" w:cs="Times New Roman"/>
                <w:sz w:val="24"/>
                <w:szCs w:val="24"/>
                <w:u w:val="single"/>
              </w:rPr>
            </w:pPr>
            <w:r w:rsidRPr="00C04DD7">
              <w:rPr>
                <w:rFonts w:ascii="Times New Roman" w:hAnsi="Times New Roman" w:cs="Times New Roman"/>
                <w:sz w:val="24"/>
                <w:szCs w:val="24"/>
                <w:shd w:val="clear" w:color="auto" w:fill="FFFFFF"/>
              </w:rPr>
              <w:t>Дети имеют начальные знания об истории родного города;</w:t>
            </w:r>
          </w:p>
          <w:p w:rsidR="0065398D" w:rsidRPr="00C04DD7" w:rsidRDefault="0065398D" w:rsidP="007762B3">
            <w:pPr>
              <w:pStyle w:val="a8"/>
              <w:numPr>
                <w:ilvl w:val="0"/>
                <w:numId w:val="90"/>
              </w:numPr>
              <w:jc w:val="both"/>
              <w:rPr>
                <w:rFonts w:ascii="Times New Roman" w:hAnsi="Times New Roman" w:cs="Times New Roman"/>
                <w:sz w:val="24"/>
                <w:szCs w:val="24"/>
                <w:u w:val="single"/>
              </w:rPr>
            </w:pPr>
            <w:r w:rsidRPr="00C04DD7">
              <w:rPr>
                <w:rFonts w:ascii="Times New Roman" w:hAnsi="Times New Roman" w:cs="Times New Roman"/>
                <w:sz w:val="24"/>
                <w:szCs w:val="24"/>
                <w:shd w:val="clear" w:color="auto" w:fill="FFFFFF"/>
              </w:rPr>
              <w:t>Знают и называют особенности герба города его значение;</w:t>
            </w:r>
          </w:p>
          <w:p w:rsidR="0065398D" w:rsidRPr="00C04DD7" w:rsidRDefault="0065398D" w:rsidP="007762B3">
            <w:pPr>
              <w:pStyle w:val="a8"/>
              <w:numPr>
                <w:ilvl w:val="0"/>
                <w:numId w:val="90"/>
              </w:numPr>
              <w:jc w:val="both"/>
              <w:rPr>
                <w:rFonts w:ascii="Times New Roman" w:hAnsi="Times New Roman" w:cs="Times New Roman"/>
                <w:sz w:val="24"/>
                <w:szCs w:val="24"/>
                <w:u w:val="single"/>
              </w:rPr>
            </w:pPr>
            <w:r w:rsidRPr="00C04DD7">
              <w:rPr>
                <w:rFonts w:ascii="Times New Roman" w:hAnsi="Times New Roman" w:cs="Times New Roman"/>
                <w:sz w:val="24"/>
                <w:szCs w:val="24"/>
                <w:shd w:val="clear" w:color="auto" w:fill="FFFFFF"/>
              </w:rPr>
              <w:t>Могут рассказать об интересных, исторических местах своей малой Родины;</w:t>
            </w:r>
          </w:p>
          <w:p w:rsidR="0065398D" w:rsidRPr="004B30F3" w:rsidRDefault="0065398D" w:rsidP="007762B3">
            <w:pPr>
              <w:pStyle w:val="a8"/>
              <w:numPr>
                <w:ilvl w:val="0"/>
                <w:numId w:val="90"/>
              </w:numPr>
              <w:jc w:val="both"/>
              <w:rPr>
                <w:i/>
                <w:u w:val="single"/>
              </w:rPr>
            </w:pPr>
            <w:r w:rsidRPr="00C04DD7">
              <w:rPr>
                <w:rFonts w:ascii="Times New Roman" w:hAnsi="Times New Roman" w:cs="Times New Roman"/>
                <w:sz w:val="24"/>
                <w:szCs w:val="24"/>
                <w:shd w:val="clear" w:color="auto" w:fill="FFFFFF"/>
              </w:rPr>
              <w:t>Реализация темы  позволит повысить д</w:t>
            </w:r>
            <w:r w:rsidR="004B30F3" w:rsidRPr="00C04DD7">
              <w:rPr>
                <w:rFonts w:ascii="Times New Roman" w:hAnsi="Times New Roman" w:cs="Times New Roman"/>
                <w:sz w:val="24"/>
                <w:szCs w:val="24"/>
                <w:shd w:val="clear" w:color="auto" w:fill="FFFFFF"/>
              </w:rPr>
              <w:t>етскую и родительскую компетент</w:t>
            </w:r>
            <w:r w:rsidRPr="00C04DD7">
              <w:rPr>
                <w:rFonts w:ascii="Times New Roman" w:hAnsi="Times New Roman" w:cs="Times New Roman"/>
                <w:sz w:val="24"/>
                <w:szCs w:val="24"/>
                <w:shd w:val="clear" w:color="auto" w:fill="FFFFFF"/>
              </w:rPr>
              <w:t>ность в вопросах истории, культуры города Симферополя, сформировать заботливое отношение к родному городу.</w:t>
            </w:r>
          </w:p>
        </w:tc>
      </w:tr>
      <w:tr w:rsidR="0065398D" w:rsidRPr="0065398D" w:rsidTr="0065398D">
        <w:trPr>
          <w:trHeight w:val="19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Четвертая</w:t>
            </w:r>
          </w:p>
        </w:tc>
        <w:tc>
          <w:tcPr>
            <w:tcW w:w="7455" w:type="dxa"/>
            <w:tcBorders>
              <w:top w:val="single" w:sz="4" w:space="0" w:color="auto"/>
              <w:left w:val="single" w:sz="4" w:space="0" w:color="auto"/>
              <w:bottom w:val="single" w:sz="4" w:space="0" w:color="auto"/>
              <w:right w:val="single" w:sz="4" w:space="0" w:color="auto"/>
            </w:tcBorders>
          </w:tcPr>
          <w:p w:rsidR="0065398D"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«Теперь она нарядная на праздник  к нам пришла…»</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Художественно-эстетическая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Социально-коммуникативная</w:t>
            </w:r>
          </w:p>
          <w:p w:rsidR="0065398D"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i/>
                <w:sz w:val="24"/>
                <w:szCs w:val="24"/>
              </w:rPr>
              <w:t xml:space="preserve"> </w:t>
            </w:r>
            <w:r w:rsidRPr="00C04DD7">
              <w:rPr>
                <w:rFonts w:ascii="Times New Roman" w:hAnsi="Times New Roman" w:cs="Times New Roman"/>
                <w:sz w:val="24"/>
                <w:szCs w:val="24"/>
              </w:rPr>
              <w:t>Продолжать знакомить детей с праздниками в жизни людей, обычаями, историей; желание встретить Новый Год весело, готовить подарки родным; принимать участие в украшении елочки, делать игрушки своими руками, воспитывать эстетический вкус. Учить создавать радостное настроение и дарить радость другим. Закреплять навыки работы с бумагой, клеем, воспитывать аккуратность  и эстетический вкус.</w:t>
            </w:r>
          </w:p>
          <w:p w:rsidR="0065398D" w:rsidRPr="00C04DD7" w:rsidRDefault="0065398D"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 xml:space="preserve">Планируемые результаты усвоения темы на конец недели: </w:t>
            </w:r>
          </w:p>
          <w:p w:rsidR="0065398D" w:rsidRPr="00C04DD7" w:rsidRDefault="0065398D" w:rsidP="007762B3">
            <w:pPr>
              <w:pStyle w:val="a8"/>
              <w:numPr>
                <w:ilvl w:val="0"/>
                <w:numId w:val="91"/>
              </w:numPr>
              <w:jc w:val="both"/>
              <w:rPr>
                <w:rFonts w:ascii="Times New Roman" w:hAnsi="Times New Roman" w:cs="Times New Roman"/>
                <w:sz w:val="24"/>
                <w:szCs w:val="24"/>
              </w:rPr>
            </w:pPr>
            <w:r w:rsidRPr="00C04DD7">
              <w:rPr>
                <w:rFonts w:ascii="Times New Roman" w:hAnsi="Times New Roman" w:cs="Times New Roman"/>
                <w:sz w:val="24"/>
                <w:szCs w:val="24"/>
              </w:rPr>
              <w:t>Дети имеют представления о праздновании Нового года в России.</w:t>
            </w:r>
          </w:p>
          <w:p w:rsidR="0065398D" w:rsidRPr="00C04DD7" w:rsidRDefault="0065398D" w:rsidP="007762B3">
            <w:pPr>
              <w:pStyle w:val="a8"/>
              <w:numPr>
                <w:ilvl w:val="0"/>
                <w:numId w:val="91"/>
              </w:numPr>
              <w:jc w:val="both"/>
              <w:rPr>
                <w:rFonts w:ascii="Times New Roman" w:hAnsi="Times New Roman" w:cs="Times New Roman"/>
                <w:sz w:val="24"/>
                <w:szCs w:val="24"/>
              </w:rPr>
            </w:pPr>
            <w:r w:rsidRPr="00C04DD7">
              <w:rPr>
                <w:rFonts w:ascii="Times New Roman" w:hAnsi="Times New Roman" w:cs="Times New Roman"/>
                <w:sz w:val="24"/>
                <w:szCs w:val="24"/>
              </w:rPr>
              <w:t>Проявляют интерес к истории празднования праздника в других странах</w:t>
            </w:r>
            <w:r w:rsidRPr="00C04DD7">
              <w:rPr>
                <w:rFonts w:ascii="Times New Roman" w:hAnsi="Times New Roman" w:cs="Times New Roman"/>
                <w:sz w:val="24"/>
                <w:szCs w:val="24"/>
                <w:shd w:val="clear" w:color="auto" w:fill="F7F9FB"/>
              </w:rPr>
              <w:t>.</w:t>
            </w:r>
          </w:p>
          <w:p w:rsidR="0065398D" w:rsidRPr="00C04DD7" w:rsidRDefault="0065398D" w:rsidP="007762B3">
            <w:pPr>
              <w:pStyle w:val="a8"/>
              <w:numPr>
                <w:ilvl w:val="0"/>
                <w:numId w:val="91"/>
              </w:numPr>
              <w:jc w:val="both"/>
              <w:rPr>
                <w:rFonts w:ascii="Times New Roman" w:hAnsi="Times New Roman" w:cs="Times New Roman"/>
                <w:sz w:val="24"/>
                <w:szCs w:val="24"/>
              </w:rPr>
            </w:pPr>
            <w:r w:rsidRPr="00C04DD7">
              <w:rPr>
                <w:rFonts w:ascii="Times New Roman" w:hAnsi="Times New Roman" w:cs="Times New Roman"/>
                <w:sz w:val="24"/>
                <w:szCs w:val="24"/>
                <w:shd w:val="clear" w:color="auto" w:fill="FFFFFF"/>
              </w:rPr>
              <w:t>Сформировано представление о значении календаря в жизни людей.</w:t>
            </w:r>
          </w:p>
          <w:p w:rsidR="0065398D" w:rsidRPr="00C04DD7" w:rsidRDefault="0065398D" w:rsidP="007762B3">
            <w:pPr>
              <w:pStyle w:val="a8"/>
              <w:numPr>
                <w:ilvl w:val="0"/>
                <w:numId w:val="91"/>
              </w:numPr>
              <w:jc w:val="both"/>
              <w:rPr>
                <w:rFonts w:ascii="Times New Roman" w:hAnsi="Times New Roman" w:cs="Times New Roman"/>
                <w:sz w:val="24"/>
                <w:szCs w:val="24"/>
              </w:rPr>
            </w:pPr>
            <w:r w:rsidRPr="00C04DD7">
              <w:rPr>
                <w:rFonts w:ascii="Times New Roman" w:hAnsi="Times New Roman" w:cs="Times New Roman"/>
                <w:sz w:val="24"/>
                <w:szCs w:val="24"/>
              </w:rPr>
              <w:t>Дети совместно участвуют в  создании  различных продуктов  художественного творчества.</w:t>
            </w:r>
          </w:p>
          <w:p w:rsidR="0065398D" w:rsidRPr="00C04DD7" w:rsidRDefault="0065398D" w:rsidP="007762B3">
            <w:pPr>
              <w:pStyle w:val="a8"/>
              <w:numPr>
                <w:ilvl w:val="0"/>
                <w:numId w:val="91"/>
              </w:numPr>
              <w:jc w:val="both"/>
              <w:rPr>
                <w:rFonts w:ascii="Times New Roman" w:hAnsi="Times New Roman" w:cs="Times New Roman"/>
                <w:sz w:val="24"/>
                <w:szCs w:val="24"/>
              </w:rPr>
            </w:pPr>
            <w:r w:rsidRPr="00C04DD7">
              <w:rPr>
                <w:rFonts w:ascii="Times New Roman" w:hAnsi="Times New Roman" w:cs="Times New Roman"/>
                <w:sz w:val="24"/>
                <w:szCs w:val="24"/>
              </w:rPr>
              <w:t>Создание праздничного</w:t>
            </w:r>
            <w:r w:rsidR="004B30F3" w:rsidRPr="00C04DD7">
              <w:rPr>
                <w:rFonts w:ascii="Times New Roman" w:hAnsi="Times New Roman" w:cs="Times New Roman"/>
                <w:sz w:val="24"/>
                <w:szCs w:val="24"/>
              </w:rPr>
              <w:t xml:space="preserve"> положитель</w:t>
            </w:r>
            <w:r w:rsidRPr="00C04DD7">
              <w:rPr>
                <w:rFonts w:ascii="Times New Roman" w:hAnsi="Times New Roman" w:cs="Times New Roman"/>
                <w:sz w:val="24"/>
                <w:szCs w:val="24"/>
              </w:rPr>
              <w:t>ного эмоционального фона в преддверии праздника.</w:t>
            </w:r>
          </w:p>
        </w:tc>
      </w:tr>
      <w:tr w:rsidR="0065398D" w:rsidRPr="0065398D" w:rsidTr="0065398D">
        <w:trPr>
          <w:trHeight w:val="1905"/>
        </w:trPr>
        <w:tc>
          <w:tcPr>
            <w:tcW w:w="0" w:type="auto"/>
            <w:tcBorders>
              <w:top w:val="nil"/>
              <w:left w:val="single" w:sz="4" w:space="0" w:color="auto"/>
              <w:bottom w:val="single" w:sz="4" w:space="0" w:color="auto"/>
              <w:right w:val="single" w:sz="4" w:space="0" w:color="auto"/>
            </w:tcBorders>
            <w:shd w:val="clear" w:color="auto" w:fill="8DB3E2"/>
            <w:vAlign w:val="center"/>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6D9F1"/>
          </w:tcPr>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Пятая</w:t>
            </w:r>
          </w:p>
        </w:tc>
        <w:tc>
          <w:tcPr>
            <w:tcW w:w="7455" w:type="dxa"/>
            <w:tcBorders>
              <w:top w:val="single" w:sz="4" w:space="0" w:color="auto"/>
              <w:left w:val="single" w:sz="4" w:space="0" w:color="auto"/>
              <w:bottom w:val="single" w:sz="4" w:space="0" w:color="auto"/>
              <w:right w:val="single" w:sz="4" w:space="0" w:color="auto"/>
            </w:tcBorders>
          </w:tcPr>
          <w:p w:rsidR="00BF7D81" w:rsidRPr="00C04DD7" w:rsidRDefault="0065398D" w:rsidP="00C04DD7">
            <w:pPr>
              <w:pStyle w:val="a8"/>
              <w:jc w:val="both"/>
              <w:rPr>
                <w:rFonts w:ascii="Times New Roman" w:hAnsi="Times New Roman" w:cs="Times New Roman"/>
                <w:b/>
                <w:i/>
                <w:color w:val="0070C0"/>
                <w:sz w:val="24"/>
                <w:szCs w:val="24"/>
              </w:rPr>
            </w:pPr>
            <w:r w:rsidRPr="00C04DD7">
              <w:rPr>
                <w:rFonts w:ascii="Times New Roman" w:hAnsi="Times New Roman" w:cs="Times New Roman"/>
                <w:b/>
                <w:color w:val="0070C0"/>
                <w:sz w:val="24"/>
                <w:szCs w:val="24"/>
              </w:rPr>
              <w:t>«Пожарная безопасность»</w:t>
            </w:r>
            <w:r w:rsidR="00BF7D81" w:rsidRPr="00C04DD7">
              <w:rPr>
                <w:rFonts w:ascii="Times New Roman" w:hAnsi="Times New Roman" w:cs="Times New Roman"/>
                <w:b/>
                <w:i/>
                <w:color w:val="0070C0"/>
                <w:sz w:val="24"/>
                <w:szCs w:val="24"/>
              </w:rPr>
              <w:t xml:space="preserve"> </w:t>
            </w:r>
          </w:p>
          <w:p w:rsidR="00BF7D81" w:rsidRPr="00C04DD7" w:rsidRDefault="00BF7D81"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BF7D81" w:rsidRPr="00C04DD7" w:rsidRDefault="00BF7D81"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Познавательная</w:t>
            </w:r>
          </w:p>
          <w:p w:rsidR="0065398D" w:rsidRPr="00C04DD7" w:rsidRDefault="00BF7D81" w:rsidP="00C04DD7">
            <w:pPr>
              <w:pStyle w:val="a8"/>
              <w:jc w:val="both"/>
              <w:rPr>
                <w:rFonts w:ascii="Times New Roman" w:hAnsi="Times New Roman" w:cs="Times New Roman"/>
                <w:b/>
                <w:color w:val="31849B"/>
                <w:sz w:val="24"/>
                <w:szCs w:val="24"/>
              </w:rPr>
            </w:pPr>
            <w:r w:rsidRPr="00C04DD7">
              <w:rPr>
                <w:rFonts w:ascii="Times New Roman" w:hAnsi="Times New Roman" w:cs="Times New Roman"/>
                <w:b/>
                <w:i/>
                <w:sz w:val="24"/>
                <w:szCs w:val="24"/>
              </w:rPr>
              <w:t>О.О. Художественно-эстетическая</w:t>
            </w:r>
            <w:r w:rsidR="0065398D" w:rsidRPr="00C04DD7">
              <w:rPr>
                <w:rFonts w:ascii="Times New Roman" w:hAnsi="Times New Roman" w:cs="Times New Roman"/>
                <w:b/>
                <w:color w:val="31849B"/>
                <w:sz w:val="24"/>
                <w:szCs w:val="24"/>
              </w:rPr>
              <w:t xml:space="preserve"> </w:t>
            </w:r>
          </w:p>
          <w:p w:rsidR="0065398D" w:rsidRPr="00C04DD7" w:rsidRDefault="0065398D" w:rsidP="00C04DD7">
            <w:pPr>
              <w:pStyle w:val="a8"/>
              <w:jc w:val="both"/>
              <w:rPr>
                <w:rFonts w:ascii="Times New Roman" w:hAnsi="Times New Roman" w:cs="Times New Roman"/>
                <w:iCs/>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i/>
                <w:sz w:val="24"/>
                <w:szCs w:val="24"/>
              </w:rPr>
              <w:t xml:space="preserve"> </w:t>
            </w:r>
            <w:r w:rsidRPr="00C04DD7">
              <w:rPr>
                <w:rFonts w:ascii="Times New Roman" w:hAnsi="Times New Roman" w:cs="Times New Roman"/>
                <w:sz w:val="24"/>
                <w:szCs w:val="24"/>
              </w:rPr>
              <w:t> </w:t>
            </w:r>
            <w:r w:rsidRPr="00C04DD7">
              <w:rPr>
                <w:rFonts w:ascii="Times New Roman" w:hAnsi="Times New Roman" w:cs="Times New Roman"/>
                <w:sz w:val="24"/>
                <w:szCs w:val="24"/>
                <w:shd w:val="clear" w:color="auto" w:fill="FFFFFF"/>
              </w:rPr>
              <w:t>Расширить и углубить знания детей о труде пожарных. Воспитывать уважение к труду пожарного. Обобщить представление об общественном характере труда взрослых – труд на пользу людей – почетное дело.</w:t>
            </w:r>
            <w:r w:rsidRPr="00C04DD7">
              <w:rPr>
                <w:rFonts w:ascii="Times New Roman" w:hAnsi="Times New Roman" w:cs="Times New Roman"/>
                <w:color w:val="333333"/>
                <w:sz w:val="24"/>
                <w:szCs w:val="24"/>
                <w:shd w:val="clear" w:color="auto" w:fill="FFFFFF"/>
              </w:rPr>
              <w:t xml:space="preserve"> </w:t>
            </w:r>
            <w:r w:rsidRPr="00C04DD7">
              <w:rPr>
                <w:rFonts w:ascii="Times New Roman" w:hAnsi="Times New Roman" w:cs="Times New Roman"/>
                <w:sz w:val="24"/>
                <w:szCs w:val="24"/>
                <w:shd w:val="clear" w:color="auto" w:fill="FFFFFF"/>
              </w:rPr>
              <w:t>Побуждать детей посредством художественного творчества выразить свое отношение к проблеме пожарной безопасности.</w:t>
            </w:r>
          </w:p>
          <w:p w:rsidR="0065398D" w:rsidRPr="00C04DD7" w:rsidRDefault="0065398D" w:rsidP="00C04DD7">
            <w:pPr>
              <w:pStyle w:val="a8"/>
              <w:jc w:val="both"/>
              <w:rPr>
                <w:rFonts w:ascii="Times New Roman" w:hAnsi="Times New Roman" w:cs="Times New Roman"/>
                <w:b/>
                <w:sz w:val="24"/>
                <w:szCs w:val="24"/>
              </w:rPr>
            </w:pPr>
            <w:r w:rsidRPr="00C04DD7">
              <w:rPr>
                <w:rFonts w:ascii="Times New Roman" w:hAnsi="Times New Roman" w:cs="Times New Roman"/>
                <w:b/>
                <w:sz w:val="24"/>
                <w:szCs w:val="24"/>
                <w:u w:val="single"/>
              </w:rPr>
              <w:t>Планируемые результаты усвоения темы на конец недели:</w:t>
            </w:r>
          </w:p>
          <w:p w:rsidR="0065398D" w:rsidRPr="00C04DD7" w:rsidRDefault="0065398D" w:rsidP="007762B3">
            <w:pPr>
              <w:pStyle w:val="a8"/>
              <w:numPr>
                <w:ilvl w:val="0"/>
                <w:numId w:val="92"/>
              </w:numPr>
              <w:jc w:val="both"/>
              <w:rPr>
                <w:rFonts w:ascii="Times New Roman" w:hAnsi="Times New Roman" w:cs="Times New Roman"/>
                <w:sz w:val="24"/>
                <w:szCs w:val="24"/>
              </w:rPr>
            </w:pPr>
            <w:r w:rsidRPr="00C04DD7">
              <w:rPr>
                <w:rFonts w:ascii="Times New Roman" w:hAnsi="Times New Roman" w:cs="Times New Roman"/>
                <w:sz w:val="24"/>
                <w:szCs w:val="24"/>
              </w:rPr>
              <w:t>У детей сформированы  и систематизированы знания о причинах возникновения пожаров; с правилами поведения при пожаре.</w:t>
            </w:r>
          </w:p>
          <w:p w:rsidR="0065398D" w:rsidRPr="00C04DD7" w:rsidRDefault="0065398D" w:rsidP="007762B3">
            <w:pPr>
              <w:pStyle w:val="a8"/>
              <w:numPr>
                <w:ilvl w:val="0"/>
                <w:numId w:val="92"/>
              </w:numPr>
              <w:jc w:val="both"/>
              <w:rPr>
                <w:rFonts w:ascii="Times New Roman" w:hAnsi="Times New Roman" w:cs="Times New Roman"/>
                <w:sz w:val="24"/>
                <w:szCs w:val="24"/>
              </w:rPr>
            </w:pPr>
            <w:r w:rsidRPr="00C04DD7">
              <w:rPr>
                <w:rFonts w:ascii="Times New Roman" w:hAnsi="Times New Roman" w:cs="Times New Roman"/>
                <w:sz w:val="24"/>
                <w:szCs w:val="24"/>
              </w:rPr>
              <w:t>Дети знают и могут рассказать о профессии пожарного, классифицируют пожарную технику, помогающую тушить пожар.</w:t>
            </w:r>
          </w:p>
          <w:p w:rsidR="0065398D" w:rsidRPr="00C04DD7" w:rsidRDefault="0065398D" w:rsidP="007762B3">
            <w:pPr>
              <w:pStyle w:val="a8"/>
              <w:numPr>
                <w:ilvl w:val="0"/>
                <w:numId w:val="92"/>
              </w:numPr>
              <w:jc w:val="both"/>
              <w:rPr>
                <w:rFonts w:ascii="Times New Roman" w:hAnsi="Times New Roman" w:cs="Times New Roman"/>
                <w:sz w:val="24"/>
                <w:szCs w:val="24"/>
              </w:rPr>
            </w:pPr>
            <w:r w:rsidRPr="00C04DD7">
              <w:rPr>
                <w:rFonts w:ascii="Times New Roman" w:hAnsi="Times New Roman" w:cs="Times New Roman"/>
                <w:sz w:val="24"/>
                <w:szCs w:val="24"/>
              </w:rPr>
              <w:t>Дети могут объяснить предназначение спичек в доме, разъяснить их опасность при попадании в неумелые руки.</w:t>
            </w:r>
          </w:p>
          <w:p w:rsidR="004B30F3" w:rsidRPr="00C04DD7" w:rsidRDefault="0065398D" w:rsidP="007762B3">
            <w:pPr>
              <w:pStyle w:val="a8"/>
              <w:numPr>
                <w:ilvl w:val="0"/>
                <w:numId w:val="92"/>
              </w:numPr>
              <w:jc w:val="both"/>
              <w:rPr>
                <w:rFonts w:ascii="Times New Roman" w:hAnsi="Times New Roman" w:cs="Times New Roman"/>
                <w:sz w:val="24"/>
                <w:szCs w:val="24"/>
              </w:rPr>
            </w:pPr>
            <w:r w:rsidRPr="00C04DD7">
              <w:rPr>
                <w:rFonts w:ascii="Times New Roman" w:hAnsi="Times New Roman" w:cs="Times New Roman"/>
                <w:sz w:val="24"/>
                <w:szCs w:val="24"/>
              </w:rPr>
              <w:t>Сформировано негативное отношение к нарушителям правил пожарной безопасности.</w:t>
            </w:r>
          </w:p>
          <w:p w:rsidR="0065398D" w:rsidRPr="00C04DD7" w:rsidRDefault="0065398D" w:rsidP="007762B3">
            <w:pPr>
              <w:pStyle w:val="a8"/>
              <w:numPr>
                <w:ilvl w:val="0"/>
                <w:numId w:val="92"/>
              </w:numPr>
              <w:jc w:val="both"/>
              <w:rPr>
                <w:rFonts w:ascii="Times New Roman" w:hAnsi="Times New Roman" w:cs="Times New Roman"/>
                <w:sz w:val="24"/>
                <w:szCs w:val="24"/>
              </w:rPr>
            </w:pPr>
            <w:r w:rsidRPr="00C04DD7">
              <w:rPr>
                <w:rFonts w:ascii="Times New Roman" w:hAnsi="Times New Roman" w:cs="Times New Roman"/>
                <w:sz w:val="24"/>
                <w:szCs w:val="24"/>
              </w:rPr>
              <w:t xml:space="preserve">Дети владеют элементарными сведениями </w:t>
            </w:r>
            <w:proofErr w:type="gramStart"/>
            <w:r w:rsidRPr="00C04DD7">
              <w:rPr>
                <w:rFonts w:ascii="Times New Roman" w:hAnsi="Times New Roman" w:cs="Times New Roman"/>
                <w:sz w:val="24"/>
                <w:szCs w:val="24"/>
              </w:rPr>
              <w:t>о</w:t>
            </w:r>
            <w:proofErr w:type="gramEnd"/>
            <w:r w:rsidRPr="00C04DD7">
              <w:rPr>
                <w:rFonts w:ascii="Times New Roman" w:hAnsi="Times New Roman" w:cs="Times New Roman"/>
                <w:sz w:val="24"/>
                <w:szCs w:val="24"/>
              </w:rPr>
              <w:t xml:space="preserve"> истории появления бытовых электроприборов, сформированы знания детей о правилах эксплуатации электробытовых и газовых приборов.</w:t>
            </w:r>
          </w:p>
        </w:tc>
      </w:tr>
      <w:tr w:rsidR="0065398D" w:rsidRPr="0065398D" w:rsidTr="0065398D">
        <w:tc>
          <w:tcPr>
            <w:tcW w:w="1259" w:type="dxa"/>
            <w:vMerge w:val="restart"/>
            <w:tcBorders>
              <w:top w:val="single" w:sz="4" w:space="0" w:color="auto"/>
              <w:left w:val="single" w:sz="4" w:space="0" w:color="auto"/>
              <w:bottom w:val="single" w:sz="4" w:space="0" w:color="auto"/>
              <w:right w:val="single" w:sz="4" w:space="0" w:color="auto"/>
            </w:tcBorders>
            <w:shd w:val="clear" w:color="auto" w:fill="9AE0EA"/>
            <w:textDirection w:val="btLr"/>
            <w:hideMark/>
          </w:tcPr>
          <w:p w:rsidR="0065398D" w:rsidRPr="0065398D" w:rsidRDefault="0065398D" w:rsidP="0065398D">
            <w:pPr>
              <w:ind w:left="113" w:right="113"/>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lastRenderedPageBreak/>
              <w:t>январь</w:t>
            </w:r>
          </w:p>
        </w:tc>
        <w:tc>
          <w:tcPr>
            <w:tcW w:w="1860" w:type="dxa"/>
            <w:tcBorders>
              <w:top w:val="single" w:sz="4" w:space="0" w:color="auto"/>
              <w:left w:val="single" w:sz="4" w:space="0" w:color="auto"/>
              <w:bottom w:val="single" w:sz="4" w:space="0" w:color="auto"/>
              <w:right w:val="single" w:sz="4" w:space="0" w:color="auto"/>
            </w:tcBorders>
            <w:shd w:val="clear" w:color="auto" w:fill="C6D9F1"/>
          </w:tcPr>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 xml:space="preserve">Первая </w:t>
            </w:r>
          </w:p>
        </w:tc>
        <w:tc>
          <w:tcPr>
            <w:tcW w:w="7455" w:type="dxa"/>
            <w:tcBorders>
              <w:top w:val="single" w:sz="4" w:space="0" w:color="auto"/>
              <w:left w:val="single" w:sz="4" w:space="0" w:color="auto"/>
              <w:bottom w:val="single" w:sz="4" w:space="0" w:color="auto"/>
              <w:right w:val="single" w:sz="4" w:space="0" w:color="auto"/>
            </w:tcBorders>
          </w:tcPr>
          <w:p w:rsidR="0065398D"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«Та</w:t>
            </w:r>
            <w:r w:rsidR="00C04DD7" w:rsidRPr="00C04DD7">
              <w:rPr>
                <w:rFonts w:ascii="Times New Roman" w:hAnsi="Times New Roman" w:cs="Times New Roman"/>
                <w:b/>
                <w:color w:val="0070C0"/>
                <w:sz w:val="24"/>
                <w:szCs w:val="24"/>
              </w:rPr>
              <w:t>йны рождественской звездочки»</w:t>
            </w:r>
            <w:r w:rsidRPr="00C04DD7">
              <w:rPr>
                <w:rFonts w:ascii="Times New Roman" w:hAnsi="Times New Roman" w:cs="Times New Roman"/>
                <w:b/>
                <w:color w:val="0070C0"/>
                <w:sz w:val="24"/>
                <w:szCs w:val="24"/>
              </w:rPr>
              <w:t xml:space="preserve"> </w:t>
            </w:r>
          </w:p>
          <w:p w:rsidR="00BF7D81" w:rsidRPr="00C04DD7" w:rsidRDefault="00BF7D81"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Художественно-эстетическая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Социально-коммуникативная</w:t>
            </w:r>
          </w:p>
          <w:p w:rsidR="0065398D"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i/>
                <w:sz w:val="24"/>
                <w:szCs w:val="24"/>
              </w:rPr>
              <w:t xml:space="preserve">   </w:t>
            </w:r>
            <w:r w:rsidRPr="00C04DD7">
              <w:rPr>
                <w:rFonts w:ascii="Times New Roman" w:hAnsi="Times New Roman" w:cs="Times New Roman"/>
                <w:sz w:val="24"/>
                <w:szCs w:val="24"/>
              </w:rPr>
              <w:t xml:space="preserve">Формировать познавательный интерес к славянским обычаям, традициям. </w:t>
            </w:r>
            <w:r w:rsidRPr="00C04DD7">
              <w:rPr>
                <w:rFonts w:ascii="Times New Roman" w:hAnsi="Times New Roman" w:cs="Times New Roman"/>
                <w:color w:val="291200"/>
                <w:sz w:val="24"/>
                <w:szCs w:val="24"/>
              </w:rPr>
              <w:t xml:space="preserve">Познакомить с традициями празднования рождества на Руси. Познакомить с символами праздника «свечи». Познакомить с художественными произведениями о зиме и рождественских днях. Формировать представления об атрибутах, относящихся к празднованию Рождества. </w:t>
            </w:r>
            <w:r w:rsidRPr="00C04DD7">
              <w:rPr>
                <w:rFonts w:ascii="Times New Roman" w:hAnsi="Times New Roman" w:cs="Times New Roman"/>
                <w:sz w:val="24"/>
                <w:szCs w:val="24"/>
              </w:rPr>
              <w:t>Воспитывать любовь и уважение к народным традициям, доброжелательное отношение друг к другу.</w:t>
            </w:r>
          </w:p>
          <w:p w:rsidR="0065398D" w:rsidRPr="00C04DD7" w:rsidRDefault="0065398D"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 xml:space="preserve">Планируемые результаты усвоения темы на конец недели: </w:t>
            </w:r>
          </w:p>
          <w:p w:rsidR="0065398D" w:rsidRPr="00C04DD7" w:rsidRDefault="0065398D" w:rsidP="007762B3">
            <w:pPr>
              <w:pStyle w:val="a8"/>
              <w:numPr>
                <w:ilvl w:val="0"/>
                <w:numId w:val="93"/>
              </w:numPr>
              <w:jc w:val="both"/>
              <w:rPr>
                <w:rFonts w:ascii="Times New Roman" w:hAnsi="Times New Roman" w:cs="Times New Roman"/>
                <w:sz w:val="24"/>
                <w:szCs w:val="24"/>
              </w:rPr>
            </w:pPr>
            <w:r w:rsidRPr="00C04DD7">
              <w:rPr>
                <w:rFonts w:ascii="Times New Roman" w:hAnsi="Times New Roman" w:cs="Times New Roman"/>
                <w:sz w:val="24"/>
                <w:szCs w:val="24"/>
              </w:rPr>
              <w:t>Дети имеют представления о наличии такого праздника на Руси;</w:t>
            </w:r>
          </w:p>
          <w:p w:rsidR="0065398D" w:rsidRPr="00C04DD7" w:rsidRDefault="0065398D" w:rsidP="007762B3">
            <w:pPr>
              <w:pStyle w:val="a8"/>
              <w:numPr>
                <w:ilvl w:val="0"/>
                <w:numId w:val="93"/>
              </w:numPr>
              <w:jc w:val="both"/>
              <w:rPr>
                <w:rFonts w:ascii="Times New Roman" w:hAnsi="Times New Roman" w:cs="Times New Roman"/>
                <w:sz w:val="24"/>
                <w:szCs w:val="24"/>
              </w:rPr>
            </w:pPr>
            <w:r w:rsidRPr="00C04DD7">
              <w:rPr>
                <w:rFonts w:ascii="Times New Roman" w:hAnsi="Times New Roman" w:cs="Times New Roman"/>
                <w:sz w:val="24"/>
                <w:szCs w:val="24"/>
              </w:rPr>
              <w:t xml:space="preserve">Знают, активно </w:t>
            </w:r>
            <w:proofErr w:type="gramStart"/>
            <w:r w:rsidRPr="00C04DD7">
              <w:rPr>
                <w:rFonts w:ascii="Times New Roman" w:hAnsi="Times New Roman" w:cs="Times New Roman"/>
                <w:sz w:val="24"/>
                <w:szCs w:val="24"/>
              </w:rPr>
              <w:t>участвуют</w:t>
            </w:r>
            <w:proofErr w:type="gramEnd"/>
            <w:r w:rsidRPr="00C04DD7">
              <w:rPr>
                <w:rFonts w:ascii="Times New Roman" w:hAnsi="Times New Roman" w:cs="Times New Roman"/>
                <w:sz w:val="24"/>
                <w:szCs w:val="24"/>
              </w:rPr>
              <w:t xml:space="preserve"> применяя некоторые элементы праздника;</w:t>
            </w:r>
          </w:p>
          <w:p w:rsidR="0065398D" w:rsidRPr="00C04DD7" w:rsidRDefault="0065398D" w:rsidP="007762B3">
            <w:pPr>
              <w:pStyle w:val="a8"/>
              <w:numPr>
                <w:ilvl w:val="0"/>
                <w:numId w:val="93"/>
              </w:numPr>
              <w:jc w:val="both"/>
              <w:rPr>
                <w:rFonts w:ascii="Times New Roman" w:hAnsi="Times New Roman" w:cs="Times New Roman"/>
                <w:sz w:val="24"/>
                <w:szCs w:val="24"/>
              </w:rPr>
            </w:pPr>
            <w:r w:rsidRPr="00C04DD7">
              <w:rPr>
                <w:rFonts w:ascii="Times New Roman" w:hAnsi="Times New Roman" w:cs="Times New Roman"/>
                <w:sz w:val="24"/>
                <w:szCs w:val="24"/>
              </w:rPr>
              <w:t xml:space="preserve">Могут самостоятельно спеть простую </w:t>
            </w:r>
            <w:proofErr w:type="spellStart"/>
            <w:r w:rsidRPr="00C04DD7">
              <w:rPr>
                <w:rFonts w:ascii="Times New Roman" w:hAnsi="Times New Roman" w:cs="Times New Roman"/>
                <w:sz w:val="24"/>
                <w:szCs w:val="24"/>
              </w:rPr>
              <w:t>калядку</w:t>
            </w:r>
            <w:proofErr w:type="spellEnd"/>
            <w:r w:rsidRPr="00C04DD7">
              <w:rPr>
                <w:rFonts w:ascii="Times New Roman" w:hAnsi="Times New Roman" w:cs="Times New Roman"/>
                <w:sz w:val="24"/>
                <w:szCs w:val="24"/>
              </w:rPr>
              <w:t>;</w:t>
            </w:r>
          </w:p>
          <w:p w:rsidR="0065398D" w:rsidRPr="00C04DD7" w:rsidRDefault="0065398D" w:rsidP="007762B3">
            <w:pPr>
              <w:pStyle w:val="a8"/>
              <w:numPr>
                <w:ilvl w:val="0"/>
                <w:numId w:val="93"/>
              </w:numPr>
              <w:jc w:val="both"/>
              <w:rPr>
                <w:rFonts w:ascii="Times New Roman" w:hAnsi="Times New Roman" w:cs="Times New Roman"/>
                <w:sz w:val="24"/>
                <w:szCs w:val="24"/>
              </w:rPr>
            </w:pPr>
            <w:r w:rsidRPr="00C04DD7">
              <w:rPr>
                <w:rFonts w:ascii="Times New Roman" w:hAnsi="Times New Roman" w:cs="Times New Roman"/>
                <w:sz w:val="24"/>
                <w:szCs w:val="24"/>
              </w:rPr>
              <w:t>Могут называть главных персонажей Рождественской истории.</w:t>
            </w:r>
          </w:p>
          <w:p w:rsidR="0065398D" w:rsidRPr="00C04DD7" w:rsidRDefault="0065398D" w:rsidP="007762B3">
            <w:pPr>
              <w:pStyle w:val="a8"/>
              <w:numPr>
                <w:ilvl w:val="0"/>
                <w:numId w:val="93"/>
              </w:numPr>
              <w:jc w:val="both"/>
              <w:rPr>
                <w:rFonts w:ascii="Times New Roman" w:hAnsi="Times New Roman" w:cs="Times New Roman"/>
                <w:sz w:val="24"/>
                <w:szCs w:val="24"/>
              </w:rPr>
            </w:pPr>
            <w:r w:rsidRPr="00C04DD7">
              <w:rPr>
                <w:rFonts w:ascii="Times New Roman" w:hAnsi="Times New Roman" w:cs="Times New Roman"/>
                <w:sz w:val="24"/>
                <w:szCs w:val="24"/>
              </w:rPr>
              <w:t xml:space="preserve">Дети соотносят увиденную или услышанную информацию вне детского сада с организованным предметно-пространственным окружением по теме недели, могут активно </w:t>
            </w:r>
            <w:proofErr w:type="gramStart"/>
            <w:r w:rsidRPr="00C04DD7">
              <w:rPr>
                <w:rFonts w:ascii="Times New Roman" w:hAnsi="Times New Roman" w:cs="Times New Roman"/>
                <w:sz w:val="24"/>
                <w:szCs w:val="24"/>
              </w:rPr>
              <w:t>рассказывать</w:t>
            </w:r>
            <w:proofErr w:type="gramEnd"/>
            <w:r w:rsidRPr="00C04DD7">
              <w:rPr>
                <w:rFonts w:ascii="Times New Roman" w:hAnsi="Times New Roman" w:cs="Times New Roman"/>
                <w:sz w:val="24"/>
                <w:szCs w:val="24"/>
              </w:rPr>
              <w:t xml:space="preserve"> применяя собственный опыт.</w:t>
            </w:r>
          </w:p>
        </w:tc>
      </w:tr>
      <w:tr w:rsidR="0065398D" w:rsidRPr="0065398D" w:rsidTr="0065398D">
        <w:trPr>
          <w:trHeight w:val="1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 xml:space="preserve">Вторая </w:t>
            </w: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tc>
        <w:tc>
          <w:tcPr>
            <w:tcW w:w="7455" w:type="dxa"/>
            <w:tcBorders>
              <w:top w:val="single" w:sz="4" w:space="0" w:color="auto"/>
              <w:left w:val="single" w:sz="4" w:space="0" w:color="auto"/>
              <w:bottom w:val="single" w:sz="4" w:space="0" w:color="auto"/>
              <w:right w:val="single" w:sz="4" w:space="0" w:color="auto"/>
            </w:tcBorders>
          </w:tcPr>
          <w:p w:rsidR="00BF7D81" w:rsidRPr="00C04DD7" w:rsidRDefault="00C04DD7" w:rsidP="00C04DD7">
            <w:pPr>
              <w:pStyle w:val="a8"/>
              <w:jc w:val="both"/>
              <w:rPr>
                <w:rFonts w:ascii="Times New Roman" w:hAnsi="Times New Roman" w:cs="Times New Roman"/>
                <w:b/>
                <w:color w:val="0070C0"/>
                <w:sz w:val="24"/>
                <w:szCs w:val="24"/>
              </w:rPr>
            </w:pPr>
            <w:r>
              <w:rPr>
                <w:rFonts w:ascii="Times New Roman" w:hAnsi="Times New Roman" w:cs="Times New Roman"/>
                <w:b/>
                <w:color w:val="0070C0"/>
                <w:sz w:val="24"/>
                <w:szCs w:val="24"/>
              </w:rPr>
              <w:t>«Мир профессий»</w:t>
            </w:r>
          </w:p>
          <w:p w:rsidR="00BF7D81" w:rsidRPr="00C04DD7" w:rsidRDefault="00BF7D81"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BF7D81" w:rsidRPr="00C04DD7" w:rsidRDefault="00BF7D81" w:rsidP="00C04DD7">
            <w:pPr>
              <w:pStyle w:val="a8"/>
              <w:jc w:val="both"/>
              <w:rPr>
                <w:rFonts w:ascii="Times New Roman" w:hAnsi="Times New Roman" w:cs="Times New Roman"/>
                <w:b/>
                <w:sz w:val="24"/>
                <w:szCs w:val="24"/>
              </w:rPr>
            </w:pPr>
            <w:r w:rsidRPr="00C04DD7">
              <w:rPr>
                <w:rFonts w:ascii="Times New Roman" w:hAnsi="Times New Roman" w:cs="Times New Roman"/>
                <w:b/>
                <w:i/>
                <w:sz w:val="24"/>
                <w:szCs w:val="24"/>
              </w:rPr>
              <w:t>О.О.Физическая</w:t>
            </w:r>
          </w:p>
          <w:p w:rsidR="00BF7D81" w:rsidRPr="00C04DD7" w:rsidRDefault="00BF7D81"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BF7D81" w:rsidRPr="00C04DD7" w:rsidRDefault="00BF7D81"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Социально-коммуникативная</w:t>
            </w:r>
          </w:p>
          <w:p w:rsidR="00BF7D81" w:rsidRPr="00C04DD7" w:rsidRDefault="00BF7D81"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b/>
                <w:sz w:val="24"/>
                <w:szCs w:val="24"/>
              </w:rPr>
              <w:t>:</w:t>
            </w:r>
            <w:r w:rsidRPr="00C04DD7">
              <w:rPr>
                <w:rFonts w:ascii="Times New Roman" w:hAnsi="Times New Roman" w:cs="Times New Roman"/>
                <w:sz w:val="24"/>
                <w:szCs w:val="24"/>
              </w:rPr>
              <w:t xml:space="preserve"> Расширить и систематизировать представления детей о людях разных профессий. Познакомить с разнообразием профессий в строительстве, значимости каждой из них в общей строительной сфере. Формировать уважение к людям разных профессий, к труду. </w:t>
            </w:r>
          </w:p>
          <w:p w:rsidR="00BF7D81" w:rsidRPr="00C04DD7" w:rsidRDefault="00BF7D81"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Планируемые результаты усвоения темы на конец недели:</w:t>
            </w:r>
          </w:p>
          <w:p w:rsidR="00BF7D81" w:rsidRPr="00C04DD7" w:rsidRDefault="00BF7D81" w:rsidP="007762B3">
            <w:pPr>
              <w:pStyle w:val="a8"/>
              <w:numPr>
                <w:ilvl w:val="0"/>
                <w:numId w:val="94"/>
              </w:numPr>
              <w:jc w:val="both"/>
              <w:rPr>
                <w:rFonts w:ascii="Times New Roman" w:hAnsi="Times New Roman" w:cs="Times New Roman"/>
                <w:sz w:val="24"/>
                <w:szCs w:val="24"/>
                <w:u w:val="single"/>
              </w:rPr>
            </w:pPr>
            <w:proofErr w:type="spellStart"/>
            <w:r w:rsidRPr="00C04DD7">
              <w:rPr>
                <w:rFonts w:ascii="Times New Roman" w:hAnsi="Times New Roman" w:cs="Times New Roman"/>
                <w:sz w:val="24"/>
                <w:szCs w:val="24"/>
                <w:lang w:val="uk-UA"/>
              </w:rPr>
              <w:t>Дети</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з</w:t>
            </w:r>
            <w:r w:rsidR="004B30F3" w:rsidRPr="00C04DD7">
              <w:rPr>
                <w:rFonts w:ascii="Times New Roman" w:hAnsi="Times New Roman" w:cs="Times New Roman"/>
                <w:sz w:val="24"/>
                <w:szCs w:val="24"/>
                <w:lang w:val="uk-UA"/>
              </w:rPr>
              <w:t>на</w:t>
            </w:r>
            <w:r w:rsidRPr="00C04DD7">
              <w:rPr>
                <w:rFonts w:ascii="Times New Roman" w:hAnsi="Times New Roman" w:cs="Times New Roman"/>
                <w:sz w:val="24"/>
                <w:szCs w:val="24"/>
                <w:lang w:val="uk-UA"/>
              </w:rPr>
              <w:t>ют</w:t>
            </w:r>
            <w:proofErr w:type="spellEnd"/>
            <w:r w:rsidRPr="00C04DD7">
              <w:rPr>
                <w:rFonts w:ascii="Times New Roman" w:hAnsi="Times New Roman" w:cs="Times New Roman"/>
                <w:sz w:val="24"/>
                <w:szCs w:val="24"/>
                <w:lang w:val="uk-UA"/>
              </w:rPr>
              <w:t xml:space="preserve"> и </w:t>
            </w:r>
            <w:proofErr w:type="spellStart"/>
            <w:r w:rsidRPr="00C04DD7">
              <w:rPr>
                <w:rFonts w:ascii="Times New Roman" w:hAnsi="Times New Roman" w:cs="Times New Roman"/>
                <w:sz w:val="24"/>
                <w:szCs w:val="24"/>
                <w:lang w:val="uk-UA"/>
              </w:rPr>
              <w:t>наз</w:t>
            </w:r>
            <w:r w:rsidR="004B30F3" w:rsidRPr="00C04DD7">
              <w:rPr>
                <w:rFonts w:ascii="Times New Roman" w:hAnsi="Times New Roman" w:cs="Times New Roman"/>
                <w:sz w:val="24"/>
                <w:szCs w:val="24"/>
                <w:lang w:val="uk-UA"/>
              </w:rPr>
              <w:t>ывают</w:t>
            </w:r>
            <w:proofErr w:type="spellEnd"/>
            <w:r w:rsidR="004B30F3" w:rsidRPr="00C04DD7">
              <w:rPr>
                <w:rFonts w:ascii="Times New Roman" w:hAnsi="Times New Roman" w:cs="Times New Roman"/>
                <w:sz w:val="24"/>
                <w:szCs w:val="24"/>
                <w:lang w:val="uk-UA"/>
              </w:rPr>
              <w:t xml:space="preserve"> </w:t>
            </w:r>
            <w:proofErr w:type="spellStart"/>
            <w:r w:rsidR="004B30F3" w:rsidRPr="00C04DD7">
              <w:rPr>
                <w:rFonts w:ascii="Times New Roman" w:hAnsi="Times New Roman" w:cs="Times New Roman"/>
                <w:sz w:val="24"/>
                <w:szCs w:val="24"/>
                <w:lang w:val="uk-UA"/>
              </w:rPr>
              <w:t>профессии</w:t>
            </w:r>
            <w:proofErr w:type="spellEnd"/>
            <w:r w:rsidR="004B30F3" w:rsidRPr="00C04DD7">
              <w:rPr>
                <w:rFonts w:ascii="Times New Roman" w:hAnsi="Times New Roman" w:cs="Times New Roman"/>
                <w:sz w:val="24"/>
                <w:szCs w:val="24"/>
                <w:lang w:val="uk-UA"/>
              </w:rPr>
              <w:t xml:space="preserve"> </w:t>
            </w:r>
            <w:proofErr w:type="spellStart"/>
            <w:r w:rsidR="004B30F3" w:rsidRPr="00C04DD7">
              <w:rPr>
                <w:rFonts w:ascii="Times New Roman" w:hAnsi="Times New Roman" w:cs="Times New Roman"/>
                <w:sz w:val="24"/>
                <w:szCs w:val="24"/>
                <w:lang w:val="uk-UA"/>
              </w:rPr>
              <w:t>своих</w:t>
            </w:r>
            <w:proofErr w:type="spellEnd"/>
            <w:r w:rsidR="004B30F3" w:rsidRPr="00C04DD7">
              <w:rPr>
                <w:rFonts w:ascii="Times New Roman" w:hAnsi="Times New Roman" w:cs="Times New Roman"/>
                <w:sz w:val="24"/>
                <w:szCs w:val="24"/>
                <w:lang w:val="uk-UA"/>
              </w:rPr>
              <w:t xml:space="preserve"> </w:t>
            </w:r>
            <w:proofErr w:type="spellStart"/>
            <w:r w:rsidR="004B30F3" w:rsidRPr="00C04DD7">
              <w:rPr>
                <w:rFonts w:ascii="Times New Roman" w:hAnsi="Times New Roman" w:cs="Times New Roman"/>
                <w:sz w:val="24"/>
                <w:szCs w:val="24"/>
                <w:lang w:val="uk-UA"/>
              </w:rPr>
              <w:t>родителей</w:t>
            </w:r>
            <w:proofErr w:type="spellEnd"/>
            <w:r w:rsidR="004B30F3" w:rsidRPr="00C04DD7">
              <w:rPr>
                <w:rFonts w:ascii="Times New Roman" w:hAnsi="Times New Roman" w:cs="Times New Roman"/>
                <w:sz w:val="24"/>
                <w:szCs w:val="24"/>
                <w:lang w:val="uk-UA"/>
              </w:rPr>
              <w:t>.</w:t>
            </w:r>
          </w:p>
          <w:p w:rsidR="00BF7D81" w:rsidRPr="00C04DD7" w:rsidRDefault="00BF7D81" w:rsidP="007762B3">
            <w:pPr>
              <w:pStyle w:val="a8"/>
              <w:numPr>
                <w:ilvl w:val="0"/>
                <w:numId w:val="94"/>
              </w:numPr>
              <w:jc w:val="both"/>
              <w:rPr>
                <w:rFonts w:ascii="Times New Roman" w:hAnsi="Times New Roman" w:cs="Times New Roman"/>
                <w:sz w:val="24"/>
                <w:szCs w:val="24"/>
                <w:u w:val="single"/>
              </w:rPr>
            </w:pPr>
            <w:proofErr w:type="spellStart"/>
            <w:r w:rsidRPr="00C04DD7">
              <w:rPr>
                <w:rFonts w:ascii="Times New Roman" w:hAnsi="Times New Roman" w:cs="Times New Roman"/>
                <w:sz w:val="24"/>
                <w:szCs w:val="24"/>
                <w:lang w:val="uk-UA"/>
              </w:rPr>
              <w:t>Сформированно</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первичное</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понятие</w:t>
            </w:r>
            <w:proofErr w:type="spellEnd"/>
            <w:r w:rsidRPr="00C04DD7">
              <w:rPr>
                <w:rFonts w:ascii="Times New Roman" w:hAnsi="Times New Roman" w:cs="Times New Roman"/>
                <w:sz w:val="24"/>
                <w:szCs w:val="24"/>
                <w:lang w:val="uk-UA"/>
              </w:rPr>
              <w:t xml:space="preserve"> об  </w:t>
            </w:r>
            <w:proofErr w:type="spellStart"/>
            <w:r w:rsidRPr="00C04DD7">
              <w:rPr>
                <w:rFonts w:ascii="Times New Roman" w:hAnsi="Times New Roman" w:cs="Times New Roman"/>
                <w:sz w:val="24"/>
                <w:szCs w:val="24"/>
                <w:lang w:val="uk-UA"/>
              </w:rPr>
              <w:t>особенности</w:t>
            </w:r>
            <w:proofErr w:type="spellEnd"/>
            <w:r w:rsidRPr="00C04DD7">
              <w:rPr>
                <w:rFonts w:ascii="Times New Roman" w:hAnsi="Times New Roman" w:cs="Times New Roman"/>
                <w:sz w:val="24"/>
                <w:szCs w:val="24"/>
                <w:lang w:val="uk-UA"/>
              </w:rPr>
              <w:t xml:space="preserve">  труда, </w:t>
            </w:r>
            <w:proofErr w:type="spellStart"/>
            <w:r w:rsidRPr="00C04DD7">
              <w:rPr>
                <w:rFonts w:ascii="Times New Roman" w:hAnsi="Times New Roman" w:cs="Times New Roman"/>
                <w:sz w:val="24"/>
                <w:szCs w:val="24"/>
                <w:lang w:val="uk-UA"/>
              </w:rPr>
              <w:t>значимости</w:t>
            </w:r>
            <w:proofErr w:type="spellEnd"/>
            <w:r w:rsidRPr="00C04DD7">
              <w:rPr>
                <w:rFonts w:ascii="Times New Roman" w:hAnsi="Times New Roman" w:cs="Times New Roman"/>
                <w:sz w:val="24"/>
                <w:szCs w:val="24"/>
                <w:lang w:val="uk-UA"/>
              </w:rPr>
              <w:t xml:space="preserve"> в </w:t>
            </w:r>
            <w:proofErr w:type="spellStart"/>
            <w:r w:rsidRPr="00C04DD7">
              <w:rPr>
                <w:rFonts w:ascii="Times New Roman" w:hAnsi="Times New Roman" w:cs="Times New Roman"/>
                <w:sz w:val="24"/>
                <w:szCs w:val="24"/>
                <w:lang w:val="uk-UA"/>
              </w:rPr>
              <w:t>отраслях</w:t>
            </w:r>
            <w:proofErr w:type="spellEnd"/>
            <w:r w:rsidRPr="00C04DD7">
              <w:rPr>
                <w:rFonts w:ascii="Times New Roman" w:hAnsi="Times New Roman" w:cs="Times New Roman"/>
                <w:sz w:val="24"/>
                <w:szCs w:val="24"/>
                <w:lang w:val="uk-UA"/>
              </w:rPr>
              <w:t>.</w:t>
            </w:r>
          </w:p>
          <w:p w:rsidR="004B30F3" w:rsidRPr="00C04DD7" w:rsidRDefault="00BF7D81" w:rsidP="007762B3">
            <w:pPr>
              <w:pStyle w:val="a8"/>
              <w:numPr>
                <w:ilvl w:val="0"/>
                <w:numId w:val="94"/>
              </w:numPr>
              <w:jc w:val="both"/>
              <w:rPr>
                <w:rFonts w:ascii="Times New Roman" w:hAnsi="Times New Roman" w:cs="Times New Roman"/>
                <w:sz w:val="24"/>
                <w:szCs w:val="24"/>
                <w:u w:val="single"/>
              </w:rPr>
            </w:pPr>
            <w:proofErr w:type="spellStart"/>
            <w:r w:rsidRPr="00C04DD7">
              <w:rPr>
                <w:rFonts w:ascii="Times New Roman" w:hAnsi="Times New Roman" w:cs="Times New Roman"/>
                <w:sz w:val="24"/>
                <w:szCs w:val="24"/>
                <w:lang w:val="uk-UA"/>
              </w:rPr>
              <w:t>Расширяют</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сюжеты</w:t>
            </w:r>
            <w:proofErr w:type="spellEnd"/>
            <w:r w:rsidRPr="00C04DD7">
              <w:rPr>
                <w:rFonts w:ascii="Times New Roman" w:hAnsi="Times New Roman" w:cs="Times New Roman"/>
                <w:sz w:val="24"/>
                <w:szCs w:val="24"/>
                <w:lang w:val="uk-UA"/>
              </w:rPr>
              <w:t xml:space="preserve"> ролевих </w:t>
            </w:r>
            <w:proofErr w:type="spellStart"/>
            <w:r w:rsidRPr="00C04DD7">
              <w:rPr>
                <w:rFonts w:ascii="Times New Roman" w:hAnsi="Times New Roman" w:cs="Times New Roman"/>
                <w:sz w:val="24"/>
                <w:szCs w:val="24"/>
                <w:lang w:val="uk-UA"/>
              </w:rPr>
              <w:t>игр</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самостоятельно</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подбирают</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предметы</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заместители</w:t>
            </w:r>
            <w:proofErr w:type="spellEnd"/>
            <w:r w:rsidRPr="00C04DD7">
              <w:rPr>
                <w:rFonts w:ascii="Times New Roman" w:hAnsi="Times New Roman" w:cs="Times New Roman"/>
                <w:sz w:val="24"/>
                <w:szCs w:val="24"/>
                <w:lang w:val="uk-UA"/>
              </w:rPr>
              <w:t xml:space="preserve"> для </w:t>
            </w:r>
            <w:proofErr w:type="spellStart"/>
            <w:r w:rsidRPr="00C04DD7">
              <w:rPr>
                <w:rFonts w:ascii="Times New Roman" w:hAnsi="Times New Roman" w:cs="Times New Roman"/>
                <w:sz w:val="24"/>
                <w:szCs w:val="24"/>
                <w:lang w:val="uk-UA"/>
              </w:rPr>
              <w:t>игры</w:t>
            </w:r>
            <w:proofErr w:type="spellEnd"/>
            <w:r w:rsidRPr="00C04DD7">
              <w:rPr>
                <w:rFonts w:ascii="Times New Roman" w:hAnsi="Times New Roman" w:cs="Times New Roman"/>
                <w:sz w:val="24"/>
                <w:szCs w:val="24"/>
                <w:lang w:val="uk-UA"/>
              </w:rPr>
              <w:t>.</w:t>
            </w:r>
          </w:p>
          <w:p w:rsidR="0065398D" w:rsidRPr="00C04DD7" w:rsidRDefault="00BF7D81" w:rsidP="007762B3">
            <w:pPr>
              <w:pStyle w:val="a8"/>
              <w:numPr>
                <w:ilvl w:val="0"/>
                <w:numId w:val="94"/>
              </w:numPr>
              <w:jc w:val="both"/>
              <w:rPr>
                <w:rFonts w:ascii="Times New Roman" w:hAnsi="Times New Roman" w:cs="Times New Roman"/>
                <w:sz w:val="24"/>
                <w:szCs w:val="24"/>
                <w:u w:val="single"/>
              </w:rPr>
            </w:pPr>
            <w:proofErr w:type="spellStart"/>
            <w:r w:rsidRPr="00C04DD7">
              <w:rPr>
                <w:rFonts w:ascii="Times New Roman" w:hAnsi="Times New Roman" w:cs="Times New Roman"/>
                <w:sz w:val="24"/>
                <w:szCs w:val="24"/>
                <w:lang w:val="uk-UA"/>
              </w:rPr>
              <w:t>Целенаправленно</w:t>
            </w:r>
            <w:proofErr w:type="spellEnd"/>
            <w:r w:rsidRPr="00C04DD7">
              <w:rPr>
                <w:rFonts w:ascii="Times New Roman" w:hAnsi="Times New Roman" w:cs="Times New Roman"/>
                <w:sz w:val="24"/>
                <w:szCs w:val="24"/>
                <w:lang w:val="uk-UA"/>
              </w:rPr>
              <w:t xml:space="preserve"> </w:t>
            </w:r>
            <w:proofErr w:type="spellStart"/>
            <w:r w:rsidRPr="00C04DD7">
              <w:rPr>
                <w:rFonts w:ascii="Times New Roman" w:hAnsi="Times New Roman" w:cs="Times New Roman"/>
                <w:sz w:val="24"/>
                <w:szCs w:val="24"/>
                <w:lang w:val="uk-UA"/>
              </w:rPr>
              <w:t>пользуются</w:t>
            </w:r>
            <w:proofErr w:type="spellEnd"/>
            <w:r w:rsidRPr="00C04DD7">
              <w:rPr>
                <w:rFonts w:ascii="Times New Roman" w:hAnsi="Times New Roman" w:cs="Times New Roman"/>
                <w:sz w:val="24"/>
                <w:szCs w:val="24"/>
                <w:lang w:val="uk-UA"/>
              </w:rPr>
              <w:t xml:space="preserve"> словами названими </w:t>
            </w:r>
            <w:proofErr w:type="spellStart"/>
            <w:r w:rsidRPr="00C04DD7">
              <w:rPr>
                <w:rFonts w:ascii="Times New Roman" w:hAnsi="Times New Roman" w:cs="Times New Roman"/>
                <w:sz w:val="24"/>
                <w:szCs w:val="24"/>
                <w:lang w:val="uk-UA"/>
              </w:rPr>
              <w:t>профессий</w:t>
            </w:r>
            <w:proofErr w:type="spellEnd"/>
            <w:r w:rsidR="004B30F3" w:rsidRPr="00C04DD7">
              <w:rPr>
                <w:rFonts w:ascii="Times New Roman" w:hAnsi="Times New Roman" w:cs="Times New Roman"/>
                <w:sz w:val="24"/>
                <w:szCs w:val="24"/>
                <w:lang w:val="uk-UA"/>
              </w:rPr>
              <w:t>.</w:t>
            </w:r>
            <w:r w:rsidRPr="00C04DD7">
              <w:rPr>
                <w:rFonts w:ascii="Times New Roman" w:hAnsi="Times New Roman" w:cs="Times New Roman"/>
                <w:sz w:val="24"/>
                <w:szCs w:val="24"/>
                <w:lang w:val="uk-UA"/>
              </w:rPr>
              <w:t xml:space="preserve"> </w:t>
            </w:r>
          </w:p>
        </w:tc>
      </w:tr>
      <w:tr w:rsidR="0065398D" w:rsidRPr="0065398D" w:rsidTr="0065398D">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Третья</w:t>
            </w:r>
          </w:p>
          <w:p w:rsidR="0065398D" w:rsidRPr="0065398D" w:rsidRDefault="0065398D" w:rsidP="0065398D">
            <w:pPr>
              <w:jc w:val="center"/>
              <w:rPr>
                <w:rFonts w:ascii="Times New Roman" w:eastAsia="Times New Roman" w:hAnsi="Times New Roman" w:cs="Times New Roman"/>
                <w:b/>
                <w:i/>
                <w:sz w:val="24"/>
                <w:szCs w:val="24"/>
              </w:rPr>
            </w:pPr>
          </w:p>
          <w:p w:rsidR="0065398D" w:rsidRPr="0065398D" w:rsidRDefault="0065398D" w:rsidP="0065398D">
            <w:pPr>
              <w:jc w:val="center"/>
              <w:rPr>
                <w:rFonts w:ascii="Times New Roman" w:eastAsia="Times New Roman" w:hAnsi="Times New Roman" w:cs="Times New Roman"/>
                <w:b/>
                <w:i/>
                <w:sz w:val="24"/>
                <w:szCs w:val="24"/>
              </w:rPr>
            </w:pPr>
          </w:p>
        </w:tc>
        <w:tc>
          <w:tcPr>
            <w:tcW w:w="7455" w:type="dxa"/>
            <w:tcBorders>
              <w:top w:val="single" w:sz="4" w:space="0" w:color="auto"/>
              <w:left w:val="single" w:sz="4" w:space="0" w:color="auto"/>
              <w:bottom w:val="single" w:sz="4" w:space="0" w:color="auto"/>
              <w:right w:val="single" w:sz="4" w:space="0" w:color="auto"/>
            </w:tcBorders>
            <w:vAlign w:val="center"/>
            <w:hideMark/>
          </w:tcPr>
          <w:p w:rsidR="00674B48" w:rsidRPr="00C04DD7" w:rsidRDefault="00674B48"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«Глиняные и</w:t>
            </w:r>
            <w:r w:rsidR="00C04DD7" w:rsidRPr="00C04DD7">
              <w:rPr>
                <w:rFonts w:ascii="Times New Roman" w:hAnsi="Times New Roman" w:cs="Times New Roman"/>
                <w:b/>
                <w:color w:val="0070C0"/>
                <w:sz w:val="24"/>
                <w:szCs w:val="24"/>
              </w:rPr>
              <w:t>грушки»</w:t>
            </w:r>
          </w:p>
          <w:p w:rsidR="00674B48" w:rsidRPr="00C04DD7" w:rsidRDefault="00674B48"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Художественно-эстетическая</w:t>
            </w:r>
          </w:p>
          <w:p w:rsidR="00674B48" w:rsidRPr="00C04DD7" w:rsidRDefault="00674B48"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Социально-коммуникативная</w:t>
            </w:r>
          </w:p>
          <w:p w:rsidR="00674B48" w:rsidRPr="00C04DD7" w:rsidRDefault="00674B48"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sz w:val="24"/>
                <w:szCs w:val="24"/>
              </w:rPr>
              <w:t xml:space="preserve"> Познакомить детей с народной игрушкой как видом народного декоративно-прикладного искусства, имеющим свою специфику и образную выразительность. Формировать представление о ремесле игрушечных дел мастеров, знание о том, какими материалами и инструментами пользуются мастера. Уточнить представление о характерных элементах декора и цветосочетаниях.  Воспитывать уважение к народной культуре, чувство гордости за своих предков.</w:t>
            </w:r>
          </w:p>
          <w:p w:rsidR="00674B48" w:rsidRPr="00C04DD7" w:rsidRDefault="00674B48"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 xml:space="preserve">Планируемые результаты усвоения темы на конец недели: </w:t>
            </w:r>
          </w:p>
          <w:p w:rsidR="00674B48" w:rsidRPr="00C04DD7" w:rsidRDefault="00674B48" w:rsidP="007762B3">
            <w:pPr>
              <w:pStyle w:val="a8"/>
              <w:numPr>
                <w:ilvl w:val="0"/>
                <w:numId w:val="95"/>
              </w:numPr>
              <w:jc w:val="both"/>
              <w:rPr>
                <w:rFonts w:ascii="Times New Roman" w:hAnsi="Times New Roman" w:cs="Times New Roman"/>
                <w:sz w:val="24"/>
                <w:szCs w:val="24"/>
              </w:rPr>
            </w:pPr>
            <w:r w:rsidRPr="00C04DD7">
              <w:rPr>
                <w:rFonts w:ascii="Times New Roman" w:hAnsi="Times New Roman" w:cs="Times New Roman"/>
                <w:sz w:val="24"/>
                <w:szCs w:val="24"/>
              </w:rPr>
              <w:t>Дети знают и могут рассказать</w:t>
            </w:r>
            <w:r w:rsidRPr="00C04DD7">
              <w:rPr>
                <w:rFonts w:ascii="Times New Roman" w:hAnsi="Times New Roman" w:cs="Times New Roman"/>
                <w:color w:val="2D2A2A"/>
                <w:sz w:val="24"/>
                <w:szCs w:val="24"/>
              </w:rPr>
              <w:t xml:space="preserve"> о традициях изготовления кукол на Руси – Дымковские игрушки;</w:t>
            </w:r>
          </w:p>
          <w:p w:rsidR="00674B48" w:rsidRPr="00C04DD7" w:rsidRDefault="00674B48" w:rsidP="007762B3">
            <w:pPr>
              <w:pStyle w:val="a8"/>
              <w:numPr>
                <w:ilvl w:val="0"/>
                <w:numId w:val="95"/>
              </w:numPr>
              <w:jc w:val="both"/>
              <w:rPr>
                <w:rFonts w:ascii="Times New Roman" w:hAnsi="Times New Roman" w:cs="Times New Roman"/>
                <w:sz w:val="24"/>
                <w:szCs w:val="24"/>
              </w:rPr>
            </w:pPr>
            <w:r w:rsidRPr="00C04DD7">
              <w:rPr>
                <w:rFonts w:ascii="Times New Roman" w:hAnsi="Times New Roman" w:cs="Times New Roman"/>
                <w:sz w:val="24"/>
                <w:szCs w:val="24"/>
              </w:rPr>
              <w:t>Могут раскрыть особенность создания Дымковских игрушек и назвать материал;</w:t>
            </w:r>
          </w:p>
          <w:p w:rsidR="004B30F3" w:rsidRPr="00C04DD7" w:rsidRDefault="00674B48" w:rsidP="007762B3">
            <w:pPr>
              <w:pStyle w:val="a8"/>
              <w:numPr>
                <w:ilvl w:val="0"/>
                <w:numId w:val="95"/>
              </w:numPr>
              <w:jc w:val="both"/>
              <w:rPr>
                <w:rFonts w:ascii="Times New Roman" w:hAnsi="Times New Roman" w:cs="Times New Roman"/>
                <w:sz w:val="24"/>
                <w:szCs w:val="24"/>
              </w:rPr>
            </w:pPr>
            <w:r w:rsidRPr="00C04DD7">
              <w:rPr>
                <w:rFonts w:ascii="Times New Roman" w:hAnsi="Times New Roman" w:cs="Times New Roman"/>
                <w:sz w:val="24"/>
                <w:szCs w:val="24"/>
              </w:rPr>
              <w:t xml:space="preserve">Сформированы практические умения и навыки работы с </w:t>
            </w:r>
            <w:r w:rsidRPr="00C04DD7">
              <w:rPr>
                <w:rFonts w:ascii="Times New Roman" w:hAnsi="Times New Roman" w:cs="Times New Roman"/>
                <w:sz w:val="24"/>
                <w:szCs w:val="24"/>
              </w:rPr>
              <w:lastRenderedPageBreak/>
              <w:t>пластичным материалом, этапы работы;</w:t>
            </w:r>
          </w:p>
          <w:p w:rsidR="0065398D" w:rsidRPr="00C04DD7" w:rsidRDefault="00674B48" w:rsidP="007762B3">
            <w:pPr>
              <w:pStyle w:val="a8"/>
              <w:numPr>
                <w:ilvl w:val="0"/>
                <w:numId w:val="95"/>
              </w:numPr>
              <w:jc w:val="both"/>
              <w:rPr>
                <w:rFonts w:ascii="Times New Roman" w:hAnsi="Times New Roman" w:cs="Times New Roman"/>
                <w:sz w:val="24"/>
                <w:szCs w:val="24"/>
              </w:rPr>
            </w:pPr>
            <w:r w:rsidRPr="00C04DD7">
              <w:rPr>
                <w:rFonts w:ascii="Times New Roman" w:hAnsi="Times New Roman" w:cs="Times New Roman"/>
                <w:color w:val="2D2A2A"/>
                <w:sz w:val="24"/>
                <w:szCs w:val="24"/>
              </w:rPr>
              <w:t>Заложены духовно-нравственные качества, уважение и интерес к русским народным обычаям и традициям</w:t>
            </w:r>
          </w:p>
        </w:tc>
      </w:tr>
      <w:tr w:rsidR="0065398D" w:rsidRPr="0065398D" w:rsidTr="0065398D">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Четвертая</w:t>
            </w:r>
          </w:p>
        </w:tc>
        <w:tc>
          <w:tcPr>
            <w:tcW w:w="7455" w:type="dxa"/>
            <w:tcBorders>
              <w:top w:val="single" w:sz="4" w:space="0" w:color="auto"/>
              <w:left w:val="single" w:sz="4" w:space="0" w:color="auto"/>
              <w:bottom w:val="single" w:sz="4" w:space="0" w:color="auto"/>
              <w:right w:val="single" w:sz="4" w:space="0" w:color="auto"/>
            </w:tcBorders>
            <w:hideMark/>
          </w:tcPr>
          <w:p w:rsidR="0065398D"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«Зимовье зверей и птиц»</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Познавательная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65398D"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b/>
                <w:i/>
                <w:sz w:val="24"/>
                <w:szCs w:val="24"/>
              </w:rPr>
              <w:t xml:space="preserve">  </w:t>
            </w:r>
            <w:r w:rsidRPr="00C04DD7">
              <w:rPr>
                <w:rFonts w:ascii="Times New Roman" w:hAnsi="Times New Roman" w:cs="Times New Roman"/>
                <w:sz w:val="24"/>
                <w:szCs w:val="24"/>
              </w:rPr>
              <w:t>Формировать представление о жизни животных в лесу, их приспособленности к зимнему периоду; формировать у дошкольников установку на защиту и сбережение окружающей среды. Продолжать уточнять и систематизировать представления детей о и приспособленности животных к зимним условиям. Учить отыскивать причины изменений в жизни животных, в условиях их обитания. Воспитывать бережное отношение к животным; чувство товарищества, совершенствовать стиль партнерских отношений в детском саду.</w:t>
            </w:r>
          </w:p>
          <w:p w:rsidR="0065398D" w:rsidRPr="00C04DD7" w:rsidRDefault="0065398D"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 xml:space="preserve">Планируемые результаты усвоения темы на конец недели: </w:t>
            </w:r>
          </w:p>
          <w:p w:rsidR="0065398D" w:rsidRPr="00C04DD7" w:rsidRDefault="0065398D" w:rsidP="007762B3">
            <w:pPr>
              <w:pStyle w:val="a8"/>
              <w:numPr>
                <w:ilvl w:val="0"/>
                <w:numId w:val="96"/>
              </w:numPr>
              <w:jc w:val="both"/>
              <w:rPr>
                <w:rFonts w:ascii="Times New Roman" w:hAnsi="Times New Roman" w:cs="Times New Roman"/>
                <w:sz w:val="24"/>
                <w:szCs w:val="24"/>
                <w:u w:val="single"/>
              </w:rPr>
            </w:pPr>
            <w:proofErr w:type="spellStart"/>
            <w:r w:rsidRPr="00C04DD7">
              <w:rPr>
                <w:rFonts w:ascii="Times New Roman" w:hAnsi="Times New Roman" w:cs="Times New Roman"/>
                <w:color w:val="000000"/>
                <w:sz w:val="24"/>
                <w:szCs w:val="24"/>
                <w:shd w:val="clear" w:color="auto" w:fill="FFFFFF"/>
              </w:rPr>
              <w:t>Сформированность</w:t>
            </w:r>
            <w:proofErr w:type="spellEnd"/>
            <w:r w:rsidRPr="00C04DD7">
              <w:rPr>
                <w:rFonts w:ascii="Times New Roman" w:hAnsi="Times New Roman" w:cs="Times New Roman"/>
                <w:color w:val="000000"/>
                <w:sz w:val="24"/>
                <w:szCs w:val="24"/>
                <w:shd w:val="clear" w:color="auto" w:fill="FFFFFF"/>
              </w:rPr>
              <w:t xml:space="preserve"> знаний детей о животных Крымского региона, об их жизнедеятельности в зимний период. </w:t>
            </w:r>
          </w:p>
          <w:p w:rsidR="0065398D" w:rsidRPr="00C04DD7" w:rsidRDefault="0065398D" w:rsidP="007762B3">
            <w:pPr>
              <w:pStyle w:val="a8"/>
              <w:numPr>
                <w:ilvl w:val="0"/>
                <w:numId w:val="96"/>
              </w:numPr>
              <w:jc w:val="both"/>
              <w:rPr>
                <w:rFonts w:ascii="Times New Roman" w:hAnsi="Times New Roman" w:cs="Times New Roman"/>
                <w:sz w:val="24"/>
                <w:szCs w:val="24"/>
                <w:u w:val="single"/>
              </w:rPr>
            </w:pPr>
            <w:r w:rsidRPr="00C04DD7">
              <w:rPr>
                <w:rFonts w:ascii="Times New Roman" w:hAnsi="Times New Roman" w:cs="Times New Roman"/>
                <w:color w:val="000000"/>
                <w:sz w:val="24"/>
                <w:szCs w:val="24"/>
              </w:rPr>
              <w:t>Дети могут рассказать о том, что дикие животные приспосабливаются к изменениям погодных условий и каким образом.</w:t>
            </w:r>
          </w:p>
          <w:p w:rsidR="0065398D" w:rsidRPr="00C04DD7" w:rsidRDefault="0065398D" w:rsidP="007762B3">
            <w:pPr>
              <w:pStyle w:val="a8"/>
              <w:numPr>
                <w:ilvl w:val="0"/>
                <w:numId w:val="96"/>
              </w:numPr>
              <w:jc w:val="both"/>
              <w:rPr>
                <w:rFonts w:ascii="Times New Roman" w:hAnsi="Times New Roman" w:cs="Times New Roman"/>
                <w:sz w:val="24"/>
                <w:szCs w:val="24"/>
                <w:u w:val="single"/>
              </w:rPr>
            </w:pPr>
            <w:r w:rsidRPr="00C04DD7">
              <w:rPr>
                <w:rFonts w:ascii="Times New Roman" w:hAnsi="Times New Roman" w:cs="Times New Roman"/>
                <w:color w:val="000000"/>
                <w:sz w:val="24"/>
                <w:szCs w:val="24"/>
              </w:rPr>
              <w:t>Заложены предпосылки в развитии доказательной  речи, правилах высказывания своей точки зрения.</w:t>
            </w:r>
          </w:p>
          <w:p w:rsidR="0065398D" w:rsidRPr="00C04DD7" w:rsidRDefault="0065398D" w:rsidP="007762B3">
            <w:pPr>
              <w:pStyle w:val="a8"/>
              <w:numPr>
                <w:ilvl w:val="0"/>
                <w:numId w:val="96"/>
              </w:numPr>
              <w:jc w:val="both"/>
              <w:rPr>
                <w:rFonts w:ascii="Times New Roman" w:hAnsi="Times New Roman" w:cs="Times New Roman"/>
                <w:i/>
                <w:sz w:val="24"/>
                <w:szCs w:val="24"/>
                <w:u w:val="single"/>
              </w:rPr>
            </w:pPr>
            <w:r w:rsidRPr="00C04DD7">
              <w:rPr>
                <w:rFonts w:ascii="Times New Roman" w:hAnsi="Times New Roman" w:cs="Times New Roman"/>
                <w:color w:val="000000"/>
                <w:sz w:val="24"/>
                <w:szCs w:val="24"/>
                <w:shd w:val="clear" w:color="auto" w:fill="FFFFFF"/>
              </w:rPr>
              <w:t>Созданы необходимые условия в группе по формированию целостного представления о жизни животных в зимний период.</w:t>
            </w:r>
          </w:p>
        </w:tc>
      </w:tr>
      <w:tr w:rsidR="0065398D" w:rsidRPr="0065398D" w:rsidTr="0065398D">
        <w:tc>
          <w:tcPr>
            <w:tcW w:w="1259" w:type="dxa"/>
            <w:vMerge w:val="restart"/>
            <w:tcBorders>
              <w:top w:val="single" w:sz="4" w:space="0" w:color="auto"/>
              <w:left w:val="single" w:sz="4" w:space="0" w:color="auto"/>
              <w:bottom w:val="single" w:sz="4" w:space="0" w:color="auto"/>
              <w:right w:val="single" w:sz="4" w:space="0" w:color="auto"/>
            </w:tcBorders>
            <w:shd w:val="clear" w:color="auto" w:fill="CCECFF"/>
            <w:textDirection w:val="btLr"/>
            <w:hideMark/>
          </w:tcPr>
          <w:p w:rsidR="0065398D" w:rsidRPr="0065398D" w:rsidRDefault="0065398D" w:rsidP="0065398D">
            <w:pPr>
              <w:ind w:left="113" w:right="113"/>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февраль</w:t>
            </w:r>
          </w:p>
        </w:tc>
        <w:tc>
          <w:tcPr>
            <w:tcW w:w="1860"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 xml:space="preserve">Первая </w:t>
            </w:r>
          </w:p>
        </w:tc>
        <w:tc>
          <w:tcPr>
            <w:tcW w:w="7455" w:type="dxa"/>
            <w:tcBorders>
              <w:top w:val="single" w:sz="4" w:space="0" w:color="auto"/>
              <w:left w:val="single" w:sz="4" w:space="0" w:color="auto"/>
              <w:bottom w:val="single" w:sz="4" w:space="0" w:color="auto"/>
              <w:right w:val="single" w:sz="4" w:space="0" w:color="auto"/>
            </w:tcBorders>
            <w:hideMark/>
          </w:tcPr>
          <w:p w:rsidR="00356C80" w:rsidRPr="00C04DD7" w:rsidRDefault="00355D72"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w:t>
            </w:r>
            <w:r w:rsidR="00BA1562" w:rsidRPr="00C04DD7">
              <w:rPr>
                <w:rFonts w:ascii="Times New Roman" w:hAnsi="Times New Roman" w:cs="Times New Roman"/>
                <w:b/>
                <w:color w:val="0070C0"/>
                <w:sz w:val="24"/>
                <w:szCs w:val="24"/>
              </w:rPr>
              <w:t xml:space="preserve">Что такое </w:t>
            </w:r>
            <w:r w:rsidR="00514350" w:rsidRPr="00C04DD7">
              <w:rPr>
                <w:rFonts w:ascii="Times New Roman" w:hAnsi="Times New Roman" w:cs="Times New Roman"/>
                <w:b/>
                <w:color w:val="0070C0"/>
                <w:sz w:val="24"/>
                <w:szCs w:val="24"/>
              </w:rPr>
              <w:t xml:space="preserve"> Рынок</w:t>
            </w:r>
            <w:r w:rsidRPr="00C04DD7">
              <w:rPr>
                <w:rFonts w:ascii="Times New Roman" w:hAnsi="Times New Roman" w:cs="Times New Roman"/>
                <w:b/>
                <w:color w:val="0070C0"/>
                <w:sz w:val="24"/>
                <w:szCs w:val="24"/>
              </w:rPr>
              <w:t>»</w:t>
            </w:r>
          </w:p>
          <w:p w:rsidR="00356C80" w:rsidRPr="00C04DD7" w:rsidRDefault="00356C8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356C80" w:rsidRPr="00C04DD7" w:rsidRDefault="00356C80" w:rsidP="00C04DD7">
            <w:pPr>
              <w:pStyle w:val="a8"/>
              <w:jc w:val="both"/>
              <w:rPr>
                <w:rFonts w:ascii="Times New Roman" w:hAnsi="Times New Roman" w:cs="Times New Roman"/>
                <w:b/>
                <w:sz w:val="24"/>
                <w:szCs w:val="24"/>
              </w:rPr>
            </w:pPr>
            <w:r w:rsidRPr="00C04DD7">
              <w:rPr>
                <w:rFonts w:ascii="Times New Roman" w:hAnsi="Times New Roman" w:cs="Times New Roman"/>
                <w:b/>
                <w:i/>
                <w:sz w:val="24"/>
                <w:szCs w:val="24"/>
              </w:rPr>
              <w:t>О.О.Физическая</w:t>
            </w:r>
          </w:p>
          <w:p w:rsidR="00356C80" w:rsidRPr="00C04DD7" w:rsidRDefault="00356C8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356C80" w:rsidRPr="00C04DD7" w:rsidRDefault="00356C80"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Социально-коммуникативная</w:t>
            </w:r>
          </w:p>
          <w:p w:rsidR="00356C80" w:rsidRPr="00C04DD7" w:rsidRDefault="004B30F3" w:rsidP="00C04DD7">
            <w:pPr>
              <w:pStyle w:val="a8"/>
              <w:jc w:val="both"/>
              <w:rPr>
                <w:rFonts w:ascii="Times New Roman" w:hAnsi="Times New Roman" w:cs="Times New Roman"/>
                <w:sz w:val="24"/>
                <w:szCs w:val="24"/>
                <w:u w:val="single"/>
              </w:rPr>
            </w:pPr>
            <w:r w:rsidRPr="00C04DD7">
              <w:rPr>
                <w:rFonts w:ascii="Times New Roman" w:hAnsi="Times New Roman" w:cs="Times New Roman"/>
                <w:b/>
                <w:sz w:val="24"/>
                <w:szCs w:val="24"/>
                <w:u w:val="single"/>
              </w:rPr>
              <w:t>Цель:</w:t>
            </w:r>
            <w:r w:rsidRPr="00C04DD7">
              <w:rPr>
                <w:rFonts w:ascii="Times New Roman" w:hAnsi="Times New Roman" w:cs="Times New Roman"/>
                <w:sz w:val="24"/>
                <w:szCs w:val="24"/>
              </w:rPr>
              <w:t xml:space="preserve"> </w:t>
            </w:r>
            <w:r w:rsidR="00356C80" w:rsidRPr="00C04DD7">
              <w:rPr>
                <w:rFonts w:ascii="Times New Roman" w:hAnsi="Times New Roman" w:cs="Times New Roman"/>
                <w:sz w:val="24"/>
                <w:szCs w:val="24"/>
              </w:rPr>
              <w:t xml:space="preserve"> Ввести в активный словарь понятия: «продовольственный магазин», «промтоварный магазин», учить разграничивать понятия, находить с</w:t>
            </w:r>
            <w:r w:rsidRPr="00C04DD7">
              <w:rPr>
                <w:rFonts w:ascii="Times New Roman" w:hAnsi="Times New Roman" w:cs="Times New Roman"/>
                <w:sz w:val="24"/>
                <w:szCs w:val="24"/>
              </w:rPr>
              <w:t xml:space="preserve">ходные и отличительные черты, </w:t>
            </w:r>
            <w:r w:rsidR="00356C80" w:rsidRPr="00C04DD7">
              <w:rPr>
                <w:rFonts w:ascii="Times New Roman" w:hAnsi="Times New Roman" w:cs="Times New Roman"/>
                <w:sz w:val="24"/>
                <w:szCs w:val="24"/>
              </w:rPr>
              <w:t xml:space="preserve">уточнить у детей представления </w:t>
            </w:r>
            <w:r w:rsidRPr="00C04DD7">
              <w:rPr>
                <w:rFonts w:ascii="Times New Roman" w:hAnsi="Times New Roman" w:cs="Times New Roman"/>
                <w:sz w:val="24"/>
                <w:szCs w:val="24"/>
              </w:rPr>
              <w:t xml:space="preserve">о разных видах магазинов, </w:t>
            </w:r>
            <w:r w:rsidR="00356C80" w:rsidRPr="00C04DD7">
              <w:rPr>
                <w:rFonts w:ascii="Times New Roman" w:hAnsi="Times New Roman" w:cs="Times New Roman"/>
                <w:sz w:val="24"/>
                <w:szCs w:val="24"/>
              </w:rPr>
              <w:t>учить распределять предметы для продажи по разным видам</w:t>
            </w:r>
            <w:r w:rsidR="00356C80" w:rsidRPr="00C04DD7">
              <w:rPr>
                <w:rFonts w:ascii="Times New Roman" w:hAnsi="Times New Roman" w:cs="Times New Roman"/>
                <w:sz w:val="24"/>
                <w:szCs w:val="24"/>
                <w:u w:val="single"/>
              </w:rPr>
              <w:t xml:space="preserve"> </w:t>
            </w:r>
          </w:p>
          <w:p w:rsidR="004B30F3" w:rsidRPr="00C04DD7" w:rsidRDefault="00356C80" w:rsidP="00C04DD7">
            <w:pPr>
              <w:pStyle w:val="a8"/>
              <w:jc w:val="both"/>
              <w:rPr>
                <w:rFonts w:ascii="Times New Roman" w:hAnsi="Times New Roman" w:cs="Times New Roman"/>
                <w:b/>
                <w:sz w:val="24"/>
                <w:szCs w:val="24"/>
              </w:rPr>
            </w:pPr>
            <w:r w:rsidRPr="00C04DD7">
              <w:rPr>
                <w:rFonts w:ascii="Times New Roman" w:hAnsi="Times New Roman" w:cs="Times New Roman"/>
                <w:b/>
                <w:sz w:val="24"/>
                <w:szCs w:val="24"/>
                <w:u w:val="single"/>
              </w:rPr>
              <w:t>Планируемые результаты усвоения темы на конец недели:</w:t>
            </w:r>
            <w:r w:rsidRPr="00C04DD7">
              <w:rPr>
                <w:rFonts w:ascii="Times New Roman" w:hAnsi="Times New Roman" w:cs="Times New Roman"/>
                <w:b/>
                <w:sz w:val="24"/>
                <w:szCs w:val="24"/>
              </w:rPr>
              <w:t xml:space="preserve"> </w:t>
            </w:r>
          </w:p>
          <w:p w:rsidR="004B30F3" w:rsidRPr="00C04DD7" w:rsidRDefault="004B30F3" w:rsidP="007762B3">
            <w:pPr>
              <w:pStyle w:val="a8"/>
              <w:numPr>
                <w:ilvl w:val="0"/>
                <w:numId w:val="97"/>
              </w:numPr>
              <w:jc w:val="both"/>
              <w:rPr>
                <w:rFonts w:ascii="Times New Roman" w:hAnsi="Times New Roman" w:cs="Times New Roman"/>
                <w:sz w:val="24"/>
                <w:szCs w:val="24"/>
              </w:rPr>
            </w:pPr>
            <w:r w:rsidRPr="00C04DD7">
              <w:rPr>
                <w:rFonts w:ascii="Times New Roman" w:hAnsi="Times New Roman" w:cs="Times New Roman"/>
                <w:sz w:val="24"/>
                <w:szCs w:val="24"/>
              </w:rPr>
              <w:t>Дети н</w:t>
            </w:r>
            <w:r w:rsidR="00356C80" w:rsidRPr="00C04DD7">
              <w:rPr>
                <w:rFonts w:ascii="Times New Roman" w:hAnsi="Times New Roman" w:cs="Times New Roman"/>
                <w:sz w:val="24"/>
                <w:szCs w:val="24"/>
              </w:rPr>
              <w:t>аучили</w:t>
            </w:r>
            <w:r w:rsidRPr="00C04DD7">
              <w:rPr>
                <w:rFonts w:ascii="Times New Roman" w:hAnsi="Times New Roman" w:cs="Times New Roman"/>
                <w:sz w:val="24"/>
                <w:szCs w:val="24"/>
              </w:rPr>
              <w:t>сь</w:t>
            </w:r>
            <w:r w:rsidR="00356C80" w:rsidRPr="00C04DD7">
              <w:rPr>
                <w:rFonts w:ascii="Times New Roman" w:hAnsi="Times New Roman" w:cs="Times New Roman"/>
                <w:sz w:val="24"/>
                <w:szCs w:val="24"/>
              </w:rPr>
              <w:t xml:space="preserve">  различать товар и не товар, понимать от чего зависит цена товара</w:t>
            </w:r>
            <w:r w:rsidRPr="00C04DD7">
              <w:rPr>
                <w:rFonts w:ascii="Times New Roman" w:hAnsi="Times New Roman" w:cs="Times New Roman"/>
                <w:sz w:val="24"/>
                <w:szCs w:val="24"/>
              </w:rPr>
              <w:t>.</w:t>
            </w:r>
          </w:p>
          <w:p w:rsidR="004B30F3" w:rsidRPr="00C04DD7" w:rsidRDefault="004B30F3" w:rsidP="007762B3">
            <w:pPr>
              <w:pStyle w:val="a8"/>
              <w:numPr>
                <w:ilvl w:val="0"/>
                <w:numId w:val="97"/>
              </w:numPr>
              <w:jc w:val="both"/>
              <w:rPr>
                <w:rFonts w:ascii="Times New Roman" w:hAnsi="Times New Roman" w:cs="Times New Roman"/>
                <w:sz w:val="24"/>
                <w:szCs w:val="24"/>
              </w:rPr>
            </w:pPr>
            <w:r w:rsidRPr="00C04DD7">
              <w:rPr>
                <w:rFonts w:ascii="Times New Roman" w:hAnsi="Times New Roman" w:cs="Times New Roman"/>
                <w:sz w:val="24"/>
                <w:szCs w:val="24"/>
              </w:rPr>
              <w:t>Сформированы представления о расходах</w:t>
            </w:r>
            <w:r w:rsidR="00356C80" w:rsidRPr="00C04DD7">
              <w:rPr>
                <w:rFonts w:ascii="Times New Roman" w:hAnsi="Times New Roman" w:cs="Times New Roman"/>
                <w:sz w:val="24"/>
                <w:szCs w:val="24"/>
              </w:rPr>
              <w:t xml:space="preserve">  семьи</w:t>
            </w:r>
            <w:r w:rsidRPr="00C04DD7">
              <w:rPr>
                <w:rFonts w:ascii="Times New Roman" w:hAnsi="Times New Roman" w:cs="Times New Roman"/>
                <w:sz w:val="24"/>
                <w:szCs w:val="24"/>
              </w:rPr>
              <w:t>, понимание основные потребностей</w:t>
            </w:r>
            <w:r w:rsidR="00356C80" w:rsidRPr="00C04DD7">
              <w:rPr>
                <w:rFonts w:ascii="Times New Roman" w:hAnsi="Times New Roman" w:cs="Times New Roman"/>
                <w:sz w:val="24"/>
                <w:szCs w:val="24"/>
              </w:rPr>
              <w:t xml:space="preserve"> семьи. </w:t>
            </w:r>
          </w:p>
          <w:p w:rsidR="004B30F3" w:rsidRPr="00C04DD7" w:rsidRDefault="004B30F3" w:rsidP="007762B3">
            <w:pPr>
              <w:pStyle w:val="a8"/>
              <w:numPr>
                <w:ilvl w:val="0"/>
                <w:numId w:val="97"/>
              </w:numPr>
              <w:jc w:val="both"/>
              <w:rPr>
                <w:rFonts w:ascii="Times New Roman" w:hAnsi="Times New Roman" w:cs="Times New Roman"/>
                <w:sz w:val="24"/>
                <w:szCs w:val="24"/>
              </w:rPr>
            </w:pPr>
            <w:r w:rsidRPr="00C04DD7">
              <w:rPr>
                <w:rFonts w:ascii="Times New Roman" w:hAnsi="Times New Roman" w:cs="Times New Roman"/>
                <w:sz w:val="24"/>
                <w:szCs w:val="24"/>
              </w:rPr>
              <w:t>Расширили  представление</w:t>
            </w:r>
            <w:r w:rsidR="00356C80" w:rsidRPr="00C04DD7">
              <w:rPr>
                <w:rFonts w:ascii="Times New Roman" w:hAnsi="Times New Roman" w:cs="Times New Roman"/>
                <w:sz w:val="24"/>
                <w:szCs w:val="24"/>
              </w:rPr>
              <w:t xml:space="preserve"> о труде взрослых; </w:t>
            </w:r>
          </w:p>
          <w:p w:rsidR="00674B48" w:rsidRPr="00C04DD7" w:rsidRDefault="004B30F3" w:rsidP="007762B3">
            <w:pPr>
              <w:pStyle w:val="a8"/>
              <w:numPr>
                <w:ilvl w:val="0"/>
                <w:numId w:val="97"/>
              </w:numPr>
              <w:jc w:val="both"/>
              <w:rPr>
                <w:rFonts w:ascii="Times New Roman" w:hAnsi="Times New Roman" w:cs="Times New Roman"/>
                <w:sz w:val="24"/>
                <w:szCs w:val="24"/>
              </w:rPr>
            </w:pPr>
            <w:r w:rsidRPr="00C04DD7">
              <w:rPr>
                <w:rFonts w:ascii="Times New Roman" w:hAnsi="Times New Roman" w:cs="Times New Roman"/>
                <w:sz w:val="24"/>
                <w:szCs w:val="24"/>
              </w:rPr>
              <w:t xml:space="preserve">Сформировано </w:t>
            </w:r>
            <w:r w:rsidR="00356C80" w:rsidRPr="00C04DD7">
              <w:rPr>
                <w:rFonts w:ascii="Times New Roman" w:hAnsi="Times New Roman" w:cs="Times New Roman"/>
                <w:sz w:val="24"/>
                <w:szCs w:val="24"/>
              </w:rPr>
              <w:t xml:space="preserve">умение определять и различать потребности человека: жизненно важные, духовные, семейные </w:t>
            </w:r>
            <w:r w:rsidR="00C04DD7">
              <w:rPr>
                <w:rFonts w:ascii="Times New Roman" w:hAnsi="Times New Roman" w:cs="Times New Roman"/>
                <w:sz w:val="24"/>
                <w:szCs w:val="24"/>
              </w:rPr>
              <w:t>ценности.</w:t>
            </w:r>
          </w:p>
        </w:tc>
      </w:tr>
      <w:tr w:rsidR="0065398D" w:rsidRPr="0065398D" w:rsidTr="0065398D">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 xml:space="preserve">Вторая </w:t>
            </w:r>
          </w:p>
        </w:tc>
        <w:tc>
          <w:tcPr>
            <w:tcW w:w="7455" w:type="dxa"/>
            <w:tcBorders>
              <w:top w:val="single" w:sz="4" w:space="0" w:color="auto"/>
              <w:left w:val="single" w:sz="4" w:space="0" w:color="auto"/>
              <w:bottom w:val="single" w:sz="4" w:space="0" w:color="auto"/>
              <w:right w:val="single" w:sz="4" w:space="0" w:color="auto"/>
            </w:tcBorders>
            <w:hideMark/>
          </w:tcPr>
          <w:p w:rsidR="0065398D"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 xml:space="preserve"> «Дуют ветры в феврале…»</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Познавательная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65398D"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i/>
                <w:sz w:val="24"/>
                <w:szCs w:val="24"/>
              </w:rPr>
              <w:t xml:space="preserve"> </w:t>
            </w:r>
            <w:r w:rsidRPr="00C04DD7">
              <w:rPr>
                <w:rFonts w:ascii="Times New Roman" w:hAnsi="Times New Roman" w:cs="Times New Roman"/>
                <w:color w:val="291200"/>
                <w:sz w:val="24"/>
                <w:szCs w:val="24"/>
              </w:rPr>
              <w:t>Формирование знаний у детей о живой и неживой природе в зимний период.</w:t>
            </w:r>
            <w:r w:rsidRPr="00C04DD7">
              <w:rPr>
                <w:rFonts w:ascii="Times New Roman" w:hAnsi="Times New Roman" w:cs="Times New Roman"/>
                <w:color w:val="291200"/>
                <w:sz w:val="24"/>
                <w:szCs w:val="24"/>
                <w:shd w:val="clear" w:color="auto" w:fill="F7F9FB"/>
              </w:rPr>
              <w:t xml:space="preserve"> </w:t>
            </w:r>
            <w:r w:rsidRPr="00C04DD7">
              <w:rPr>
                <w:rFonts w:ascii="Times New Roman" w:hAnsi="Times New Roman" w:cs="Times New Roman"/>
                <w:sz w:val="24"/>
                <w:szCs w:val="24"/>
              </w:rPr>
              <w:t>Продолжать учить детей наблюдать за изменениями в природе; видеть причинно-следственные связи явления природы. Развивать умение видеть красоту природы в разных ее проявлениях.</w:t>
            </w:r>
          </w:p>
          <w:p w:rsidR="0065398D" w:rsidRPr="00C04DD7" w:rsidRDefault="0065398D"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 xml:space="preserve">Планируемые результаты усвоения темы на конец недели: </w:t>
            </w:r>
          </w:p>
          <w:p w:rsidR="0065398D" w:rsidRPr="00C04DD7" w:rsidRDefault="0065398D" w:rsidP="007762B3">
            <w:pPr>
              <w:pStyle w:val="a8"/>
              <w:numPr>
                <w:ilvl w:val="0"/>
                <w:numId w:val="98"/>
              </w:numPr>
              <w:jc w:val="both"/>
              <w:rPr>
                <w:rFonts w:ascii="Times New Roman" w:hAnsi="Times New Roman" w:cs="Times New Roman"/>
                <w:sz w:val="24"/>
                <w:szCs w:val="24"/>
                <w:u w:val="single"/>
              </w:rPr>
            </w:pPr>
            <w:r w:rsidRPr="00C04DD7">
              <w:rPr>
                <w:rFonts w:ascii="Times New Roman" w:hAnsi="Times New Roman" w:cs="Times New Roman"/>
                <w:sz w:val="24"/>
                <w:szCs w:val="24"/>
                <w:shd w:val="clear" w:color="auto" w:fill="FFFFFF"/>
              </w:rPr>
              <w:t>Расширен кругозор детей, систематизированы знания об особенностях времени года в Крыму;</w:t>
            </w:r>
          </w:p>
          <w:p w:rsidR="0065398D" w:rsidRPr="00C04DD7" w:rsidRDefault="0065398D" w:rsidP="007762B3">
            <w:pPr>
              <w:pStyle w:val="a8"/>
              <w:numPr>
                <w:ilvl w:val="0"/>
                <w:numId w:val="98"/>
              </w:numPr>
              <w:jc w:val="both"/>
              <w:rPr>
                <w:rFonts w:ascii="Times New Roman" w:hAnsi="Times New Roman" w:cs="Times New Roman"/>
                <w:sz w:val="24"/>
                <w:szCs w:val="24"/>
                <w:u w:val="single"/>
              </w:rPr>
            </w:pPr>
            <w:r w:rsidRPr="00C04DD7">
              <w:rPr>
                <w:rFonts w:ascii="Times New Roman" w:hAnsi="Times New Roman" w:cs="Times New Roman"/>
                <w:sz w:val="24"/>
                <w:szCs w:val="24"/>
              </w:rPr>
              <w:t xml:space="preserve">У детей сформированы разносторонние знаний о взаимосвязи </w:t>
            </w:r>
            <w:r w:rsidRPr="00C04DD7">
              <w:rPr>
                <w:rFonts w:ascii="Times New Roman" w:hAnsi="Times New Roman" w:cs="Times New Roman"/>
                <w:sz w:val="24"/>
                <w:szCs w:val="24"/>
              </w:rPr>
              <w:lastRenderedPageBreak/>
              <w:t>живой и неживой природы в зимний период.</w:t>
            </w:r>
          </w:p>
          <w:p w:rsidR="0065398D" w:rsidRPr="00C04DD7" w:rsidRDefault="0065398D" w:rsidP="007762B3">
            <w:pPr>
              <w:pStyle w:val="a8"/>
              <w:numPr>
                <w:ilvl w:val="0"/>
                <w:numId w:val="98"/>
              </w:numPr>
              <w:jc w:val="both"/>
              <w:rPr>
                <w:rFonts w:ascii="Times New Roman" w:hAnsi="Times New Roman" w:cs="Times New Roman"/>
                <w:sz w:val="24"/>
                <w:szCs w:val="24"/>
                <w:u w:val="single"/>
              </w:rPr>
            </w:pPr>
            <w:r w:rsidRPr="00C04DD7">
              <w:rPr>
                <w:rFonts w:ascii="Times New Roman" w:hAnsi="Times New Roman" w:cs="Times New Roman"/>
                <w:sz w:val="24"/>
                <w:szCs w:val="24"/>
              </w:rPr>
              <w:t>Дети знают и могут назвать зимние месяцы;</w:t>
            </w:r>
          </w:p>
          <w:p w:rsidR="0065398D" w:rsidRPr="00C04DD7" w:rsidRDefault="0065398D" w:rsidP="007762B3">
            <w:pPr>
              <w:pStyle w:val="a8"/>
              <w:numPr>
                <w:ilvl w:val="0"/>
                <w:numId w:val="98"/>
              </w:numPr>
              <w:jc w:val="both"/>
              <w:rPr>
                <w:rFonts w:ascii="Times New Roman" w:hAnsi="Times New Roman" w:cs="Times New Roman"/>
                <w:sz w:val="24"/>
                <w:szCs w:val="24"/>
                <w:u w:val="single"/>
              </w:rPr>
            </w:pPr>
            <w:r w:rsidRPr="00C04DD7">
              <w:rPr>
                <w:rFonts w:ascii="Times New Roman" w:hAnsi="Times New Roman" w:cs="Times New Roman"/>
                <w:sz w:val="24"/>
                <w:szCs w:val="24"/>
              </w:rPr>
              <w:t>Активный словарь пополнен эпитетами, сра</w:t>
            </w:r>
            <w:r w:rsidR="00CD1CDB" w:rsidRPr="00C04DD7">
              <w:rPr>
                <w:rFonts w:ascii="Times New Roman" w:hAnsi="Times New Roman" w:cs="Times New Roman"/>
                <w:sz w:val="24"/>
                <w:szCs w:val="24"/>
              </w:rPr>
              <w:t>внениями которые в речи употреб</w:t>
            </w:r>
            <w:r w:rsidRPr="00C04DD7">
              <w:rPr>
                <w:rFonts w:ascii="Times New Roman" w:hAnsi="Times New Roman" w:cs="Times New Roman"/>
                <w:sz w:val="24"/>
                <w:szCs w:val="24"/>
              </w:rPr>
              <w:t>ляют дети при характеристике времени года.</w:t>
            </w:r>
          </w:p>
          <w:p w:rsidR="0065398D" w:rsidRPr="00C04DD7" w:rsidRDefault="0065398D" w:rsidP="007762B3">
            <w:pPr>
              <w:pStyle w:val="a8"/>
              <w:numPr>
                <w:ilvl w:val="0"/>
                <w:numId w:val="98"/>
              </w:numPr>
              <w:jc w:val="both"/>
              <w:rPr>
                <w:rFonts w:ascii="Times New Roman" w:hAnsi="Times New Roman" w:cs="Times New Roman"/>
                <w:sz w:val="24"/>
                <w:szCs w:val="24"/>
                <w:u w:val="single"/>
              </w:rPr>
            </w:pPr>
            <w:r w:rsidRPr="00C04DD7">
              <w:rPr>
                <w:rFonts w:ascii="Times New Roman" w:hAnsi="Times New Roman" w:cs="Times New Roman"/>
                <w:sz w:val="24"/>
                <w:szCs w:val="24"/>
              </w:rPr>
              <w:t>Заложены предпосылки развития нравственных качеств,  бережного отношения к природе.</w:t>
            </w:r>
          </w:p>
        </w:tc>
      </w:tr>
      <w:tr w:rsidR="0065398D" w:rsidRPr="0065398D" w:rsidTr="0065398D">
        <w:trPr>
          <w:trHeight w:val="1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Третья</w:t>
            </w:r>
          </w:p>
        </w:tc>
        <w:tc>
          <w:tcPr>
            <w:tcW w:w="7455" w:type="dxa"/>
            <w:tcBorders>
              <w:top w:val="single" w:sz="4" w:space="0" w:color="auto"/>
              <w:left w:val="single" w:sz="4" w:space="0" w:color="auto"/>
              <w:bottom w:val="single" w:sz="4" w:space="0" w:color="auto"/>
              <w:right w:val="single" w:sz="4" w:space="0" w:color="auto"/>
            </w:tcBorders>
          </w:tcPr>
          <w:p w:rsidR="0065398D"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«Будем Родину хранить!»</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Художественно-эстетическая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Социально-коммуникативная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Физическая</w:t>
            </w:r>
          </w:p>
          <w:p w:rsidR="0065398D"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sz w:val="24"/>
                <w:szCs w:val="24"/>
              </w:rPr>
              <w:t xml:space="preserve"> Систематизир</w:t>
            </w:r>
            <w:r w:rsidR="00CD1CDB" w:rsidRPr="00C04DD7">
              <w:rPr>
                <w:rFonts w:ascii="Times New Roman" w:hAnsi="Times New Roman" w:cs="Times New Roman"/>
                <w:sz w:val="24"/>
                <w:szCs w:val="24"/>
              </w:rPr>
              <w:t>овать знания детей о российской</w:t>
            </w:r>
            <w:r w:rsidRPr="00C04DD7">
              <w:rPr>
                <w:rFonts w:ascii="Times New Roman" w:hAnsi="Times New Roman" w:cs="Times New Roman"/>
                <w:sz w:val="24"/>
                <w:szCs w:val="24"/>
              </w:rPr>
              <w:t xml:space="preserve"> армии; уточнить знания о воинских профессиях; воспитывать патриотизм, уважительное отношение к защитникам Отечества.  Расширить представление о назначении и функциях Армии. Сформировать более полное представление о некоторых родах войск (моряки, летчики, пограничники, танкисты). Воспитывать у детей желание быть смелыми; развивать чувство патриотизма, гордости за своих дедов-прадедов, желание быть похожими на них.</w:t>
            </w:r>
          </w:p>
          <w:p w:rsidR="0065398D" w:rsidRPr="00C04DD7" w:rsidRDefault="0065398D"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 xml:space="preserve">Планируемые результаты усвоения темы на конец недели: </w:t>
            </w:r>
          </w:p>
          <w:p w:rsidR="0065398D" w:rsidRPr="00C04DD7" w:rsidRDefault="0065398D" w:rsidP="007762B3">
            <w:pPr>
              <w:pStyle w:val="a8"/>
              <w:numPr>
                <w:ilvl w:val="0"/>
                <w:numId w:val="99"/>
              </w:numPr>
              <w:jc w:val="both"/>
              <w:rPr>
                <w:rFonts w:ascii="Times New Roman" w:hAnsi="Times New Roman" w:cs="Times New Roman"/>
                <w:sz w:val="24"/>
                <w:szCs w:val="24"/>
                <w:u w:val="single"/>
              </w:rPr>
            </w:pPr>
            <w:r w:rsidRPr="00C04DD7">
              <w:rPr>
                <w:rFonts w:ascii="Times New Roman" w:hAnsi="Times New Roman" w:cs="Times New Roman"/>
                <w:sz w:val="24"/>
                <w:szCs w:val="24"/>
              </w:rPr>
              <w:t>Понимание детьми о значимости деятельности воинов пограничников.</w:t>
            </w:r>
          </w:p>
          <w:p w:rsidR="0065398D" w:rsidRPr="00C04DD7" w:rsidRDefault="0065398D" w:rsidP="007762B3">
            <w:pPr>
              <w:pStyle w:val="a8"/>
              <w:numPr>
                <w:ilvl w:val="0"/>
                <w:numId w:val="99"/>
              </w:numPr>
              <w:jc w:val="both"/>
              <w:rPr>
                <w:rFonts w:ascii="Times New Roman" w:hAnsi="Times New Roman" w:cs="Times New Roman"/>
                <w:sz w:val="24"/>
                <w:szCs w:val="24"/>
              </w:rPr>
            </w:pPr>
            <w:r w:rsidRPr="00C04DD7">
              <w:rPr>
                <w:rFonts w:ascii="Times New Roman" w:hAnsi="Times New Roman" w:cs="Times New Roman"/>
                <w:sz w:val="24"/>
                <w:szCs w:val="24"/>
              </w:rPr>
              <w:t>Дети могут  организовать сюжетно – ролевые игры на основе имеющихся знаний.</w:t>
            </w:r>
          </w:p>
          <w:p w:rsidR="0065398D" w:rsidRPr="00C04DD7" w:rsidRDefault="0065398D" w:rsidP="007762B3">
            <w:pPr>
              <w:pStyle w:val="a8"/>
              <w:numPr>
                <w:ilvl w:val="0"/>
                <w:numId w:val="99"/>
              </w:numPr>
              <w:jc w:val="both"/>
              <w:rPr>
                <w:rFonts w:ascii="Times New Roman" w:hAnsi="Times New Roman" w:cs="Times New Roman"/>
                <w:sz w:val="24"/>
                <w:szCs w:val="24"/>
              </w:rPr>
            </w:pPr>
            <w:r w:rsidRPr="00C04DD7">
              <w:rPr>
                <w:rFonts w:ascii="Times New Roman" w:hAnsi="Times New Roman" w:cs="Times New Roman"/>
                <w:sz w:val="24"/>
                <w:szCs w:val="24"/>
              </w:rPr>
              <w:t>В процессе игровой деятельности,</w:t>
            </w:r>
            <w:r w:rsidR="00CD1CDB" w:rsidRPr="00C04DD7">
              <w:rPr>
                <w:rFonts w:ascii="Times New Roman" w:hAnsi="Times New Roman" w:cs="Times New Roman"/>
                <w:sz w:val="24"/>
                <w:szCs w:val="24"/>
              </w:rPr>
              <w:t xml:space="preserve"> соревнований дети умеют взаимо</w:t>
            </w:r>
            <w:r w:rsidRPr="00C04DD7">
              <w:rPr>
                <w:rFonts w:ascii="Times New Roman" w:hAnsi="Times New Roman" w:cs="Times New Roman"/>
                <w:sz w:val="24"/>
                <w:szCs w:val="24"/>
              </w:rPr>
              <w:t>действовать между собой.</w:t>
            </w:r>
          </w:p>
          <w:p w:rsidR="0065398D" w:rsidRPr="00C04DD7" w:rsidRDefault="0065398D" w:rsidP="007762B3">
            <w:pPr>
              <w:pStyle w:val="a8"/>
              <w:numPr>
                <w:ilvl w:val="0"/>
                <w:numId w:val="99"/>
              </w:numPr>
              <w:jc w:val="both"/>
              <w:rPr>
                <w:rFonts w:ascii="Times New Roman" w:hAnsi="Times New Roman" w:cs="Times New Roman"/>
                <w:sz w:val="24"/>
                <w:szCs w:val="24"/>
              </w:rPr>
            </w:pPr>
            <w:r w:rsidRPr="00C04DD7">
              <w:rPr>
                <w:rFonts w:ascii="Times New Roman" w:hAnsi="Times New Roman" w:cs="Times New Roman"/>
                <w:sz w:val="24"/>
                <w:szCs w:val="24"/>
              </w:rPr>
              <w:t>Заложены основы патриотического во</w:t>
            </w:r>
            <w:r w:rsidR="00CD1CDB" w:rsidRPr="00C04DD7">
              <w:rPr>
                <w:rFonts w:ascii="Times New Roman" w:hAnsi="Times New Roman" w:cs="Times New Roman"/>
                <w:sz w:val="24"/>
                <w:szCs w:val="24"/>
              </w:rPr>
              <w:t>спитания, проявление признатель</w:t>
            </w:r>
            <w:r w:rsidRPr="00C04DD7">
              <w:rPr>
                <w:rFonts w:ascii="Times New Roman" w:hAnsi="Times New Roman" w:cs="Times New Roman"/>
                <w:sz w:val="24"/>
                <w:szCs w:val="24"/>
              </w:rPr>
              <w:t>ности и уважения к воинам России.</w:t>
            </w:r>
          </w:p>
        </w:tc>
      </w:tr>
      <w:tr w:rsidR="0065398D" w:rsidRPr="0065398D" w:rsidTr="0065398D">
        <w:trPr>
          <w:trHeight w:val="18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398D" w:rsidRPr="0065398D" w:rsidRDefault="0065398D" w:rsidP="0065398D">
            <w:pPr>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jc w:val="center"/>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Четвертая</w:t>
            </w:r>
          </w:p>
        </w:tc>
        <w:tc>
          <w:tcPr>
            <w:tcW w:w="7455" w:type="dxa"/>
            <w:tcBorders>
              <w:top w:val="single" w:sz="4" w:space="0" w:color="auto"/>
              <w:left w:val="single" w:sz="4" w:space="0" w:color="auto"/>
              <w:bottom w:val="single" w:sz="4" w:space="0" w:color="auto"/>
              <w:right w:val="single" w:sz="4" w:space="0" w:color="auto"/>
            </w:tcBorders>
          </w:tcPr>
          <w:p w:rsidR="0065398D" w:rsidRPr="00C04DD7" w:rsidRDefault="0065398D" w:rsidP="00C04DD7">
            <w:pPr>
              <w:pStyle w:val="a8"/>
              <w:jc w:val="both"/>
              <w:rPr>
                <w:rFonts w:ascii="Times New Roman" w:hAnsi="Times New Roman" w:cs="Times New Roman"/>
                <w:b/>
                <w:color w:val="0070C0"/>
                <w:sz w:val="24"/>
                <w:szCs w:val="24"/>
              </w:rPr>
            </w:pPr>
            <w:r w:rsidRPr="00C04DD7">
              <w:rPr>
                <w:rFonts w:ascii="Times New Roman" w:hAnsi="Times New Roman" w:cs="Times New Roman"/>
                <w:b/>
                <w:color w:val="0070C0"/>
                <w:sz w:val="24"/>
                <w:szCs w:val="24"/>
              </w:rPr>
              <w:t>«Масленицу Крым встречает!»</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Художественно-эстетическая</w:t>
            </w:r>
          </w:p>
          <w:p w:rsidR="0065398D" w:rsidRPr="00C04DD7" w:rsidRDefault="0065398D" w:rsidP="00C04DD7">
            <w:pPr>
              <w:pStyle w:val="a8"/>
              <w:jc w:val="both"/>
              <w:rPr>
                <w:rFonts w:ascii="Times New Roman" w:hAnsi="Times New Roman" w:cs="Times New Roman"/>
                <w:b/>
                <w:i/>
                <w:sz w:val="24"/>
                <w:szCs w:val="24"/>
              </w:rPr>
            </w:pPr>
            <w:r w:rsidRPr="00C04DD7">
              <w:rPr>
                <w:rFonts w:ascii="Times New Roman" w:hAnsi="Times New Roman" w:cs="Times New Roman"/>
                <w:b/>
                <w:i/>
                <w:sz w:val="24"/>
                <w:szCs w:val="24"/>
              </w:rPr>
              <w:t>О.О. Речевая</w:t>
            </w:r>
          </w:p>
          <w:p w:rsidR="0065398D"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b/>
                <w:sz w:val="24"/>
                <w:szCs w:val="24"/>
                <w:u w:val="single"/>
              </w:rPr>
              <w:t>Цель:</w:t>
            </w:r>
            <w:r w:rsidRPr="00C04DD7">
              <w:rPr>
                <w:rFonts w:ascii="Times New Roman" w:hAnsi="Times New Roman" w:cs="Times New Roman"/>
                <w:i/>
                <w:sz w:val="24"/>
                <w:szCs w:val="24"/>
              </w:rPr>
              <w:t xml:space="preserve"> </w:t>
            </w:r>
            <w:r w:rsidRPr="00C04DD7">
              <w:rPr>
                <w:rFonts w:ascii="Times New Roman" w:hAnsi="Times New Roman" w:cs="Times New Roman"/>
                <w:sz w:val="24"/>
                <w:szCs w:val="24"/>
              </w:rPr>
              <w:t>Познакомить детей с традициями масленичных гуляний. Приобщать детей к культуре наших предков через активную музыкальную, игровую деятельность. Воспитывать основы духовности и нравственности ребенка.</w:t>
            </w:r>
          </w:p>
          <w:p w:rsidR="0065398D" w:rsidRPr="00C04DD7" w:rsidRDefault="0065398D" w:rsidP="00C04DD7">
            <w:pPr>
              <w:pStyle w:val="a8"/>
              <w:jc w:val="both"/>
              <w:rPr>
                <w:rFonts w:ascii="Times New Roman" w:hAnsi="Times New Roman" w:cs="Times New Roman"/>
                <w:sz w:val="24"/>
                <w:szCs w:val="24"/>
              </w:rPr>
            </w:pPr>
            <w:r w:rsidRPr="00C04DD7">
              <w:rPr>
                <w:rFonts w:ascii="Times New Roman" w:hAnsi="Times New Roman" w:cs="Times New Roman"/>
                <w:sz w:val="24"/>
                <w:szCs w:val="24"/>
              </w:rPr>
              <w:t>Обобщить, систематизировать знания о времени года зима.</w:t>
            </w:r>
          </w:p>
          <w:p w:rsidR="00C04DD7" w:rsidRPr="00C04DD7" w:rsidRDefault="00C04DD7" w:rsidP="00C04DD7">
            <w:pPr>
              <w:pStyle w:val="a8"/>
              <w:jc w:val="both"/>
              <w:rPr>
                <w:rFonts w:ascii="Times New Roman" w:hAnsi="Times New Roman" w:cs="Times New Roman"/>
                <w:b/>
                <w:sz w:val="24"/>
                <w:szCs w:val="24"/>
                <w:u w:val="single"/>
              </w:rPr>
            </w:pPr>
            <w:r w:rsidRPr="00C04DD7">
              <w:rPr>
                <w:rFonts w:ascii="Times New Roman" w:hAnsi="Times New Roman" w:cs="Times New Roman"/>
                <w:b/>
                <w:sz w:val="24"/>
                <w:szCs w:val="24"/>
                <w:u w:val="single"/>
              </w:rPr>
              <w:t xml:space="preserve">Планируемые результаты усвоения темы на конец недели: </w:t>
            </w:r>
          </w:p>
          <w:p w:rsidR="0065398D" w:rsidRPr="00C04DD7" w:rsidRDefault="0065398D" w:rsidP="007762B3">
            <w:pPr>
              <w:pStyle w:val="a8"/>
              <w:numPr>
                <w:ilvl w:val="0"/>
                <w:numId w:val="100"/>
              </w:numPr>
              <w:jc w:val="both"/>
              <w:rPr>
                <w:rFonts w:ascii="Times New Roman" w:hAnsi="Times New Roman" w:cs="Times New Roman"/>
                <w:sz w:val="24"/>
                <w:szCs w:val="24"/>
              </w:rPr>
            </w:pPr>
            <w:r w:rsidRPr="00C04DD7">
              <w:rPr>
                <w:rFonts w:ascii="Times New Roman" w:hAnsi="Times New Roman" w:cs="Times New Roman"/>
                <w:sz w:val="24"/>
                <w:szCs w:val="24"/>
              </w:rPr>
              <w:t>Дети владеют знаниями об особенностях празднования  Масленицы, знают и называют атрибуты праздника.</w:t>
            </w:r>
          </w:p>
          <w:p w:rsidR="0065398D" w:rsidRPr="00C04DD7" w:rsidRDefault="0065398D" w:rsidP="007762B3">
            <w:pPr>
              <w:pStyle w:val="a8"/>
              <w:numPr>
                <w:ilvl w:val="0"/>
                <w:numId w:val="100"/>
              </w:numPr>
              <w:jc w:val="both"/>
              <w:rPr>
                <w:rFonts w:ascii="Times New Roman" w:hAnsi="Times New Roman" w:cs="Times New Roman"/>
                <w:sz w:val="24"/>
                <w:szCs w:val="24"/>
              </w:rPr>
            </w:pPr>
            <w:r w:rsidRPr="00C04DD7">
              <w:rPr>
                <w:rFonts w:ascii="Times New Roman" w:hAnsi="Times New Roman" w:cs="Times New Roman"/>
                <w:sz w:val="24"/>
                <w:szCs w:val="24"/>
              </w:rPr>
              <w:t>Дети совместно с родителями  являются активными участниками изготовления атрибутов для проведения праздника (изготовления Солнца, куклы Марены)</w:t>
            </w:r>
          </w:p>
          <w:p w:rsidR="0065398D" w:rsidRPr="00C04DD7" w:rsidRDefault="0065398D" w:rsidP="007762B3">
            <w:pPr>
              <w:pStyle w:val="a8"/>
              <w:numPr>
                <w:ilvl w:val="0"/>
                <w:numId w:val="100"/>
              </w:numPr>
              <w:jc w:val="both"/>
              <w:rPr>
                <w:rFonts w:ascii="Times New Roman" w:hAnsi="Times New Roman" w:cs="Times New Roman"/>
                <w:sz w:val="24"/>
                <w:szCs w:val="24"/>
              </w:rPr>
            </w:pPr>
            <w:r w:rsidRPr="00C04DD7">
              <w:rPr>
                <w:rFonts w:ascii="Times New Roman" w:hAnsi="Times New Roman" w:cs="Times New Roman"/>
                <w:sz w:val="24"/>
                <w:szCs w:val="24"/>
              </w:rPr>
              <w:t xml:space="preserve">Совместно декларируют </w:t>
            </w:r>
            <w:proofErr w:type="spellStart"/>
            <w:r w:rsidRPr="00C04DD7">
              <w:rPr>
                <w:rFonts w:ascii="Times New Roman" w:hAnsi="Times New Roman" w:cs="Times New Roman"/>
                <w:sz w:val="24"/>
                <w:szCs w:val="24"/>
              </w:rPr>
              <w:t>заклички</w:t>
            </w:r>
            <w:proofErr w:type="spellEnd"/>
            <w:r w:rsidRPr="00C04DD7">
              <w:rPr>
                <w:rFonts w:ascii="Times New Roman" w:hAnsi="Times New Roman" w:cs="Times New Roman"/>
                <w:sz w:val="24"/>
                <w:szCs w:val="24"/>
              </w:rPr>
              <w:t xml:space="preserve"> о весне, являются активными участниками хороводных игр, игр забав.</w:t>
            </w:r>
          </w:p>
          <w:p w:rsidR="0065398D" w:rsidRPr="00C04DD7" w:rsidRDefault="0065398D" w:rsidP="007762B3">
            <w:pPr>
              <w:pStyle w:val="a8"/>
              <w:numPr>
                <w:ilvl w:val="0"/>
                <w:numId w:val="100"/>
              </w:numPr>
              <w:jc w:val="both"/>
              <w:rPr>
                <w:rFonts w:ascii="Times New Roman" w:hAnsi="Times New Roman" w:cs="Times New Roman"/>
                <w:sz w:val="24"/>
                <w:szCs w:val="24"/>
                <w:u w:val="single"/>
              </w:rPr>
            </w:pPr>
            <w:r w:rsidRPr="00C04DD7">
              <w:rPr>
                <w:rFonts w:ascii="Times New Roman" w:hAnsi="Times New Roman" w:cs="Times New Roman"/>
                <w:sz w:val="24"/>
                <w:szCs w:val="24"/>
              </w:rPr>
              <w:t>Сфо</w:t>
            </w:r>
            <w:r w:rsidR="00CD1CDB" w:rsidRPr="00C04DD7">
              <w:rPr>
                <w:rFonts w:ascii="Times New Roman" w:hAnsi="Times New Roman" w:cs="Times New Roman"/>
                <w:sz w:val="24"/>
                <w:szCs w:val="24"/>
              </w:rPr>
              <w:t>рмированы элементарные представ</w:t>
            </w:r>
            <w:r w:rsidRPr="00C04DD7">
              <w:rPr>
                <w:rFonts w:ascii="Times New Roman" w:hAnsi="Times New Roman" w:cs="Times New Roman"/>
                <w:sz w:val="24"/>
                <w:szCs w:val="24"/>
              </w:rPr>
              <w:t>ления о природных явлениях и сезонных изменениях в природе зимой;</w:t>
            </w:r>
          </w:p>
          <w:p w:rsidR="0065398D" w:rsidRPr="00C04DD7" w:rsidRDefault="0065398D" w:rsidP="007762B3">
            <w:pPr>
              <w:pStyle w:val="a8"/>
              <w:numPr>
                <w:ilvl w:val="0"/>
                <w:numId w:val="100"/>
              </w:numPr>
              <w:jc w:val="both"/>
              <w:rPr>
                <w:rFonts w:ascii="Times New Roman" w:hAnsi="Times New Roman" w:cs="Times New Roman"/>
                <w:sz w:val="24"/>
                <w:szCs w:val="24"/>
                <w:u w:val="single"/>
              </w:rPr>
            </w:pPr>
            <w:r w:rsidRPr="00C04DD7">
              <w:rPr>
                <w:rFonts w:ascii="Times New Roman" w:hAnsi="Times New Roman" w:cs="Times New Roman"/>
                <w:color w:val="000000"/>
                <w:sz w:val="24"/>
                <w:szCs w:val="24"/>
              </w:rPr>
              <w:t>Приобщение детей к традиции проведения народного праздника - Масленицы через сопереживание и непосредственное участие их в общем действии.</w:t>
            </w:r>
          </w:p>
        </w:tc>
      </w:tr>
    </w:tbl>
    <w:p w:rsidR="00CD1CDB" w:rsidRPr="00CD1CDB" w:rsidRDefault="00CD1CDB" w:rsidP="00CD1CDB">
      <w:pPr>
        <w:keepNext/>
        <w:widowControl w:val="0"/>
        <w:shd w:val="clear" w:color="auto" w:fill="FFFFFF"/>
        <w:tabs>
          <w:tab w:val="left" w:pos="5342"/>
        </w:tabs>
        <w:autoSpaceDE w:val="0"/>
        <w:autoSpaceDN w:val="0"/>
        <w:adjustRightInd w:val="0"/>
        <w:spacing w:after="0" w:line="240" w:lineRule="auto"/>
        <w:outlineLvl w:val="2"/>
        <w:rPr>
          <w:rFonts w:ascii="Times New Roman" w:eastAsia="Times New Roman" w:hAnsi="Times New Roman" w:cs="Times New Roman"/>
          <w:b/>
          <w:sz w:val="32"/>
          <w:szCs w:val="32"/>
        </w:rPr>
      </w:pPr>
    </w:p>
    <w:p w:rsidR="00C04DD7" w:rsidRDefault="00C04DD7" w:rsidP="00CD1CDB">
      <w:pPr>
        <w:pStyle w:val="a8"/>
        <w:jc w:val="center"/>
        <w:rPr>
          <w:rFonts w:ascii="Times New Roman" w:hAnsi="Times New Roman" w:cs="Times New Roman"/>
          <w:sz w:val="24"/>
        </w:rPr>
      </w:pPr>
    </w:p>
    <w:p w:rsidR="00C04DD7" w:rsidRDefault="00C04DD7" w:rsidP="00CD1CDB">
      <w:pPr>
        <w:pStyle w:val="a8"/>
        <w:jc w:val="center"/>
        <w:rPr>
          <w:rFonts w:ascii="Times New Roman" w:hAnsi="Times New Roman" w:cs="Times New Roman"/>
          <w:sz w:val="24"/>
        </w:rPr>
      </w:pPr>
    </w:p>
    <w:p w:rsidR="00C04DD7" w:rsidRDefault="00C04DD7" w:rsidP="00CD1CDB">
      <w:pPr>
        <w:pStyle w:val="a8"/>
        <w:jc w:val="center"/>
        <w:rPr>
          <w:rFonts w:ascii="Times New Roman" w:hAnsi="Times New Roman" w:cs="Times New Roman"/>
          <w:sz w:val="24"/>
        </w:rPr>
      </w:pPr>
    </w:p>
    <w:p w:rsidR="00C04DD7" w:rsidRDefault="00C04DD7" w:rsidP="00CD1CDB">
      <w:pPr>
        <w:pStyle w:val="a8"/>
        <w:jc w:val="center"/>
        <w:rPr>
          <w:rFonts w:ascii="Times New Roman" w:hAnsi="Times New Roman" w:cs="Times New Roman"/>
          <w:sz w:val="24"/>
        </w:rPr>
      </w:pPr>
    </w:p>
    <w:p w:rsidR="00C04DD7" w:rsidRDefault="00C04DD7" w:rsidP="00CD1CDB">
      <w:pPr>
        <w:pStyle w:val="a8"/>
        <w:jc w:val="center"/>
        <w:rPr>
          <w:rFonts w:ascii="Times New Roman" w:hAnsi="Times New Roman" w:cs="Times New Roman"/>
          <w:sz w:val="24"/>
        </w:rPr>
      </w:pPr>
    </w:p>
    <w:p w:rsidR="00C04DD7" w:rsidRDefault="00C04DD7" w:rsidP="00CD1CDB">
      <w:pPr>
        <w:pStyle w:val="a8"/>
        <w:jc w:val="center"/>
        <w:rPr>
          <w:rFonts w:ascii="Times New Roman" w:hAnsi="Times New Roman" w:cs="Times New Roman"/>
          <w:sz w:val="24"/>
        </w:rPr>
      </w:pPr>
    </w:p>
    <w:p w:rsidR="0065398D" w:rsidRPr="00CD1CDB" w:rsidRDefault="0065398D" w:rsidP="00CD1CDB">
      <w:pPr>
        <w:pStyle w:val="a8"/>
        <w:jc w:val="center"/>
        <w:rPr>
          <w:rFonts w:ascii="Times New Roman" w:hAnsi="Times New Roman" w:cs="Times New Roman"/>
          <w:sz w:val="24"/>
        </w:rPr>
      </w:pPr>
      <w:r w:rsidRPr="00CD1CDB">
        <w:rPr>
          <w:rFonts w:ascii="Times New Roman" w:hAnsi="Times New Roman" w:cs="Times New Roman"/>
          <w:sz w:val="24"/>
        </w:rPr>
        <w:lastRenderedPageBreak/>
        <w:t>ФИЗКУЛЬТУРНЫЕ ПАУЗЫ</w:t>
      </w:r>
    </w:p>
    <w:p w:rsidR="0065398D" w:rsidRPr="00CD1CDB" w:rsidRDefault="0065398D" w:rsidP="00CD1CDB">
      <w:pPr>
        <w:pStyle w:val="a8"/>
        <w:jc w:val="center"/>
        <w:rPr>
          <w:rFonts w:ascii="Times New Roman" w:hAnsi="Times New Roman" w:cs="Times New Roman"/>
          <w:b/>
          <w:color w:val="002060"/>
          <w:sz w:val="24"/>
          <w:szCs w:val="28"/>
          <w:lang w:val="uk-UA"/>
        </w:rPr>
      </w:pPr>
      <w:r w:rsidRPr="00CD1CDB">
        <w:rPr>
          <w:rFonts w:ascii="Times New Roman" w:hAnsi="Times New Roman" w:cs="Times New Roman"/>
          <w:b/>
          <w:color w:val="002060"/>
          <w:sz w:val="24"/>
          <w:szCs w:val="28"/>
          <w:lang w:val="uk-UA"/>
        </w:rPr>
        <w:t>ДЕКАБРЬ</w:t>
      </w:r>
    </w:p>
    <w:p w:rsidR="0065398D" w:rsidRPr="00CD1CDB" w:rsidRDefault="0065398D" w:rsidP="00CD1CDB">
      <w:pPr>
        <w:pStyle w:val="a8"/>
        <w:rPr>
          <w:rFonts w:ascii="Times New Roman" w:hAnsi="Times New Roman" w:cs="Times New Roman"/>
          <w:sz w:val="8"/>
          <w:szCs w:val="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0"/>
        <w:gridCol w:w="70"/>
        <w:gridCol w:w="5358"/>
      </w:tblGrid>
      <w:tr w:rsidR="0065398D" w:rsidRPr="00C04DD7" w:rsidTr="0065398D">
        <w:trPr>
          <w:trHeight w:val="348"/>
        </w:trPr>
        <w:tc>
          <w:tcPr>
            <w:tcW w:w="5458" w:type="dxa"/>
          </w:tcPr>
          <w:p w:rsidR="0065398D" w:rsidRPr="00C04DD7" w:rsidRDefault="0065398D" w:rsidP="00CD1CDB">
            <w:pPr>
              <w:pStyle w:val="a8"/>
              <w:rPr>
                <w:rFonts w:ascii="Times New Roman" w:hAnsi="Times New Roman" w:cs="Times New Roman"/>
                <w:color w:val="333399"/>
                <w:sz w:val="20"/>
                <w:szCs w:val="20"/>
              </w:rPr>
            </w:pPr>
            <w:r w:rsidRPr="00C04DD7">
              <w:rPr>
                <w:rFonts w:ascii="Times New Roman" w:hAnsi="Times New Roman" w:cs="Times New Roman"/>
                <w:color w:val="333399"/>
                <w:sz w:val="20"/>
                <w:szCs w:val="20"/>
              </w:rPr>
              <w:t>Птичка</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К нам на елку птичка села (приседание, руки к коленям)</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Головою повертела (поворот головы вправо – влево)</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Для Федота песню спела</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И обратно улетела (встают, машут руками)</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На кровати спит Федот (приседание, руки под щеку)</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Просыпается, встаёт (потягиваются, выпрямляются)</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Встав с утра в своей кроватке,</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Приступает он к зарядке 1.2,3.4,5,</w:t>
            </w:r>
          </w:p>
          <w:p w:rsidR="0065398D" w:rsidRPr="00C04DD7" w:rsidRDefault="0065398D" w:rsidP="00CD1CDB">
            <w:pPr>
              <w:pStyle w:val="a8"/>
              <w:rPr>
                <w:rFonts w:ascii="Times New Roman" w:hAnsi="Times New Roman" w:cs="Times New Roman"/>
                <w:iCs/>
                <w:sz w:val="20"/>
                <w:szCs w:val="20"/>
              </w:rPr>
            </w:pPr>
            <w:r w:rsidRPr="00C04DD7">
              <w:rPr>
                <w:rFonts w:ascii="Times New Roman" w:hAnsi="Times New Roman" w:cs="Times New Roman"/>
                <w:iCs/>
                <w:sz w:val="20"/>
                <w:szCs w:val="20"/>
              </w:rPr>
              <w:t>Ноги шире, руки выше, влево, вправо поворот</w:t>
            </w:r>
          </w:p>
          <w:p w:rsidR="0065398D" w:rsidRPr="00C04DD7" w:rsidRDefault="0065398D" w:rsidP="00CD1CDB">
            <w:pPr>
              <w:pStyle w:val="a8"/>
              <w:rPr>
                <w:rFonts w:ascii="Times New Roman" w:hAnsi="Times New Roman" w:cs="Times New Roman"/>
                <w:sz w:val="20"/>
                <w:szCs w:val="20"/>
              </w:rPr>
            </w:pPr>
            <w:r w:rsidRPr="00C04DD7">
              <w:rPr>
                <w:rFonts w:ascii="Times New Roman" w:hAnsi="Times New Roman" w:cs="Times New Roman"/>
                <w:iCs/>
                <w:sz w:val="20"/>
                <w:szCs w:val="20"/>
              </w:rPr>
              <w:t>Наклон назад, наклон вперед.</w:t>
            </w:r>
          </w:p>
        </w:tc>
        <w:tc>
          <w:tcPr>
            <w:tcW w:w="5458" w:type="dxa"/>
            <w:gridSpan w:val="2"/>
          </w:tcPr>
          <w:p w:rsidR="0065398D" w:rsidRPr="00C04DD7" w:rsidRDefault="0065398D" w:rsidP="00CD1CDB">
            <w:pPr>
              <w:pStyle w:val="a8"/>
              <w:rPr>
                <w:rFonts w:ascii="Times New Roman" w:hAnsi="Times New Roman" w:cs="Times New Roman"/>
                <w:color w:val="0000FF"/>
                <w:sz w:val="20"/>
                <w:szCs w:val="20"/>
              </w:rPr>
            </w:pPr>
            <w:r w:rsidRPr="00C04DD7">
              <w:rPr>
                <w:rFonts w:ascii="Times New Roman" w:hAnsi="Times New Roman" w:cs="Times New Roman"/>
                <w:sz w:val="20"/>
                <w:szCs w:val="20"/>
              </w:rPr>
              <w:t>             </w:t>
            </w:r>
            <w:r w:rsidRPr="00C04DD7">
              <w:rPr>
                <w:rFonts w:ascii="Times New Roman" w:hAnsi="Times New Roman" w:cs="Times New Roman"/>
                <w:color w:val="0000FF"/>
                <w:sz w:val="20"/>
                <w:szCs w:val="20"/>
              </w:rPr>
              <w:t xml:space="preserve">Сказка даст нам отдохнуть. </w:t>
            </w:r>
          </w:p>
          <w:p w:rsidR="0065398D" w:rsidRPr="00C04DD7" w:rsidRDefault="0065398D" w:rsidP="00CD1CDB">
            <w:pPr>
              <w:pStyle w:val="a8"/>
              <w:rPr>
                <w:rFonts w:ascii="Times New Roman" w:hAnsi="Times New Roman" w:cs="Times New Roman"/>
                <w:sz w:val="20"/>
                <w:szCs w:val="20"/>
              </w:rPr>
            </w:pPr>
            <w:r w:rsidRPr="00C04DD7">
              <w:rPr>
                <w:rFonts w:ascii="Times New Roman" w:hAnsi="Times New Roman" w:cs="Times New Roman"/>
                <w:sz w:val="20"/>
                <w:szCs w:val="20"/>
              </w:rPr>
              <w:t xml:space="preserve">Отдохнем - и снова в путь! </w:t>
            </w:r>
          </w:p>
          <w:p w:rsidR="0065398D" w:rsidRPr="00C04DD7" w:rsidRDefault="0065398D" w:rsidP="00CD1CDB">
            <w:pPr>
              <w:pStyle w:val="a8"/>
              <w:rPr>
                <w:rFonts w:ascii="Times New Roman" w:hAnsi="Times New Roman" w:cs="Times New Roman"/>
                <w:sz w:val="20"/>
                <w:szCs w:val="20"/>
              </w:rPr>
            </w:pPr>
            <w:r w:rsidRPr="00C04DD7">
              <w:rPr>
                <w:rFonts w:ascii="Times New Roman" w:hAnsi="Times New Roman" w:cs="Times New Roman"/>
                <w:sz w:val="20"/>
                <w:szCs w:val="20"/>
              </w:rPr>
              <w:t xml:space="preserve">Нам советует Мальвина: – Станет талия осиной, </w:t>
            </w:r>
          </w:p>
          <w:p w:rsidR="0065398D" w:rsidRPr="00C04DD7" w:rsidRDefault="0065398D" w:rsidP="00CD1CDB">
            <w:pPr>
              <w:pStyle w:val="a8"/>
              <w:rPr>
                <w:rFonts w:ascii="Times New Roman" w:hAnsi="Times New Roman" w:cs="Times New Roman"/>
                <w:sz w:val="20"/>
                <w:szCs w:val="20"/>
              </w:rPr>
            </w:pPr>
            <w:r w:rsidRPr="00C04DD7">
              <w:rPr>
                <w:rFonts w:ascii="Times New Roman" w:hAnsi="Times New Roman" w:cs="Times New Roman"/>
                <w:sz w:val="20"/>
                <w:szCs w:val="20"/>
              </w:rPr>
              <w:t xml:space="preserve">Если будем наклоняться Влево-вправо десять раз. </w:t>
            </w:r>
          </w:p>
          <w:p w:rsidR="0065398D" w:rsidRPr="00C04DD7" w:rsidRDefault="0065398D" w:rsidP="00CD1CDB">
            <w:pPr>
              <w:pStyle w:val="a8"/>
              <w:rPr>
                <w:rFonts w:ascii="Times New Roman" w:hAnsi="Times New Roman" w:cs="Times New Roman"/>
                <w:sz w:val="20"/>
                <w:szCs w:val="20"/>
              </w:rPr>
            </w:pPr>
            <w:r w:rsidRPr="00C04DD7">
              <w:rPr>
                <w:rFonts w:ascii="Times New Roman" w:hAnsi="Times New Roman" w:cs="Times New Roman"/>
                <w:sz w:val="20"/>
                <w:szCs w:val="20"/>
              </w:rPr>
              <w:t xml:space="preserve">Вот </w:t>
            </w:r>
            <w:proofErr w:type="spellStart"/>
            <w:r w:rsidRPr="00C04DD7">
              <w:rPr>
                <w:rFonts w:ascii="Times New Roman" w:hAnsi="Times New Roman" w:cs="Times New Roman"/>
                <w:sz w:val="20"/>
                <w:szCs w:val="20"/>
              </w:rPr>
              <w:t>Дюймовочки</w:t>
            </w:r>
            <w:proofErr w:type="spellEnd"/>
            <w:r w:rsidRPr="00C04DD7">
              <w:rPr>
                <w:rFonts w:ascii="Times New Roman" w:hAnsi="Times New Roman" w:cs="Times New Roman"/>
                <w:sz w:val="20"/>
                <w:szCs w:val="20"/>
              </w:rPr>
              <w:t xml:space="preserve"> слова: – Чтоб была спина пряма, </w:t>
            </w:r>
          </w:p>
          <w:p w:rsidR="0065398D" w:rsidRPr="00C04DD7" w:rsidRDefault="0065398D" w:rsidP="00CD1CDB">
            <w:pPr>
              <w:pStyle w:val="a8"/>
              <w:rPr>
                <w:rFonts w:ascii="Times New Roman" w:hAnsi="Times New Roman" w:cs="Times New Roman"/>
                <w:sz w:val="20"/>
                <w:szCs w:val="20"/>
              </w:rPr>
            </w:pPr>
            <w:r w:rsidRPr="00C04DD7">
              <w:rPr>
                <w:rFonts w:ascii="Times New Roman" w:hAnsi="Times New Roman" w:cs="Times New Roman"/>
                <w:sz w:val="20"/>
                <w:szCs w:val="20"/>
              </w:rPr>
              <w:t xml:space="preserve">Поднимайтесь на носочки, Словно тянетесь к цветочкам. Раз, два, три, четыре, пять. </w:t>
            </w:r>
          </w:p>
          <w:p w:rsidR="0065398D" w:rsidRPr="00C04DD7" w:rsidRDefault="0065398D" w:rsidP="00CD1CDB">
            <w:pPr>
              <w:pStyle w:val="a8"/>
              <w:rPr>
                <w:rFonts w:ascii="Times New Roman" w:hAnsi="Times New Roman" w:cs="Times New Roman"/>
                <w:sz w:val="20"/>
                <w:szCs w:val="20"/>
              </w:rPr>
            </w:pPr>
            <w:r w:rsidRPr="00C04DD7">
              <w:rPr>
                <w:rFonts w:ascii="Times New Roman" w:hAnsi="Times New Roman" w:cs="Times New Roman"/>
                <w:sz w:val="20"/>
                <w:szCs w:val="20"/>
              </w:rPr>
              <w:t xml:space="preserve">Красной шапочки совет: – Если будешь прыгать, бегать, Проживешь ты много лет. Раз, два, три, четыре, пять. Повторите-ка все опять: Раз, два, три, четыре, пять. Дала нам сказка отдохнуть! Отдохнули? Снова в путь! (Дети повторяют описываемые движения) </w:t>
            </w:r>
          </w:p>
        </w:tc>
      </w:tr>
      <w:tr w:rsidR="0065398D" w:rsidRPr="00C04DD7" w:rsidTr="0065398D">
        <w:trPr>
          <w:trHeight w:val="132"/>
        </w:trPr>
        <w:tc>
          <w:tcPr>
            <w:tcW w:w="10916" w:type="dxa"/>
            <w:gridSpan w:val="3"/>
            <w:shd w:val="clear" w:color="auto" w:fill="8DB3E2"/>
          </w:tcPr>
          <w:p w:rsidR="0065398D" w:rsidRPr="00C04DD7" w:rsidRDefault="0065398D" w:rsidP="0065398D">
            <w:pPr>
              <w:spacing w:after="0" w:line="240" w:lineRule="auto"/>
              <w:rPr>
                <w:rFonts w:ascii="Times New Roman" w:eastAsia="Times New Roman" w:hAnsi="Times New Roman" w:cs="Times New Roman"/>
                <w:sz w:val="20"/>
                <w:szCs w:val="20"/>
              </w:rPr>
            </w:pPr>
          </w:p>
        </w:tc>
      </w:tr>
      <w:tr w:rsidR="0065398D" w:rsidRPr="00C04DD7" w:rsidTr="0065398D">
        <w:trPr>
          <w:trHeight w:val="348"/>
        </w:trPr>
        <w:tc>
          <w:tcPr>
            <w:tcW w:w="5529" w:type="dxa"/>
            <w:gridSpan w:val="2"/>
          </w:tcPr>
          <w:p w:rsidR="0065398D" w:rsidRPr="00C04DD7" w:rsidRDefault="0065398D" w:rsidP="0065398D">
            <w:pPr>
              <w:keepNext/>
              <w:keepLines/>
              <w:spacing w:after="0" w:line="240" w:lineRule="auto"/>
              <w:outlineLvl w:val="0"/>
              <w:rPr>
                <w:rFonts w:ascii="Times New Roman" w:eastAsia="Times New Roman" w:hAnsi="Times New Roman" w:cs="Times New Roman"/>
                <w:b/>
                <w:bCs/>
                <w:color w:val="365F91"/>
                <w:sz w:val="20"/>
                <w:szCs w:val="20"/>
                <w:lang w:eastAsia="en-US"/>
              </w:rPr>
            </w:pPr>
            <w:r w:rsidRPr="00C04DD7">
              <w:rPr>
                <w:rFonts w:ascii="Times New Roman" w:eastAsia="Times New Roman" w:hAnsi="Times New Roman" w:cs="Times New Roman"/>
                <w:b/>
                <w:bCs/>
                <w:color w:val="333399"/>
                <w:sz w:val="20"/>
                <w:szCs w:val="20"/>
                <w:lang w:eastAsia="en-US"/>
              </w:rPr>
              <w:t>Заяц мчится, что есть мочи</w:t>
            </w:r>
            <w:r w:rsidRPr="00C04DD7">
              <w:rPr>
                <w:rFonts w:ascii="Times New Roman" w:eastAsia="Times New Roman" w:hAnsi="Times New Roman" w:cs="Times New Roman"/>
                <w:b/>
                <w:bCs/>
                <w:color w:val="365F91"/>
                <w:sz w:val="20"/>
                <w:szCs w:val="20"/>
                <w:lang w:eastAsia="en-US"/>
              </w:rPr>
              <w:t xml:space="preserve">, </w:t>
            </w:r>
            <w:r w:rsidRPr="00C04DD7">
              <w:rPr>
                <w:rFonts w:ascii="Times New Roman" w:eastAsia="Times New Roman" w:hAnsi="Times New Roman" w:cs="Times New Roman"/>
                <w:bCs/>
                <w:color w:val="365F91"/>
                <w:sz w:val="20"/>
                <w:szCs w:val="20"/>
                <w:lang w:eastAsia="en-US"/>
              </w:rPr>
              <w:t>(изображают бег на месте)</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Заяц схорониться хочет</w:t>
            </w:r>
            <w:proofErr w:type="gramStart"/>
            <w:r w:rsidRPr="00C04DD7">
              <w:rPr>
                <w:rFonts w:ascii="Times New Roman" w:eastAsia="Times New Roman" w:hAnsi="Times New Roman" w:cs="Times New Roman"/>
                <w:sz w:val="20"/>
                <w:szCs w:val="20"/>
              </w:rPr>
              <w:t>.</w:t>
            </w:r>
            <w:proofErr w:type="gramEnd"/>
            <w:r w:rsidRPr="00C04DD7">
              <w:rPr>
                <w:rFonts w:ascii="Times New Roman" w:eastAsia="Times New Roman" w:hAnsi="Times New Roman" w:cs="Times New Roman"/>
                <w:sz w:val="20"/>
                <w:szCs w:val="20"/>
              </w:rPr>
              <w:t xml:space="preserve">                   (</w:t>
            </w:r>
            <w:proofErr w:type="gramStart"/>
            <w:r w:rsidRPr="00C04DD7">
              <w:rPr>
                <w:rFonts w:ascii="Times New Roman" w:eastAsia="Times New Roman" w:hAnsi="Times New Roman" w:cs="Times New Roman"/>
                <w:sz w:val="20"/>
                <w:szCs w:val="20"/>
              </w:rPr>
              <w:t>з</w:t>
            </w:r>
            <w:proofErr w:type="gramEnd"/>
            <w:r w:rsidRPr="00C04DD7">
              <w:rPr>
                <w:rFonts w:ascii="Times New Roman" w:eastAsia="Times New Roman" w:hAnsi="Times New Roman" w:cs="Times New Roman"/>
                <w:sz w:val="20"/>
                <w:szCs w:val="20"/>
              </w:rPr>
              <w:t>акрывают лицо руками)</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То бежит он, то кружит… (бег на месте, переворачиваются вокруг себя)</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Бедный, он всего боится, где укрыться ото зла</w:t>
            </w:r>
            <w:proofErr w:type="gramStart"/>
            <w:r w:rsidRPr="00C04DD7">
              <w:rPr>
                <w:rFonts w:ascii="Times New Roman" w:eastAsia="Times New Roman" w:hAnsi="Times New Roman" w:cs="Times New Roman"/>
                <w:sz w:val="20"/>
                <w:szCs w:val="20"/>
              </w:rPr>
              <w:t>.(</w:t>
            </w:r>
            <w:proofErr w:type="gramEnd"/>
            <w:r w:rsidRPr="00C04DD7">
              <w:rPr>
                <w:rFonts w:ascii="Times New Roman" w:eastAsia="Times New Roman" w:hAnsi="Times New Roman" w:cs="Times New Roman"/>
                <w:sz w:val="20"/>
                <w:szCs w:val="20"/>
              </w:rPr>
              <w:t>руки лодочкой у груди)</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От лисицы, от куницы, (повороты вправо – влево, изображая хвост лисы и хвост куницы)</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От орлицы и орла,     (показывают крылья орла, широко расставив руки)</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Он боится даже белки,                    (показывают ушки белки)</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Певчей птицы, даже мелкой (показывают клювик птицы, сложив пальцы)</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Уши – стрелы, хвост – сучок</w:t>
            </w:r>
            <w:proofErr w:type="gramStart"/>
            <w:r w:rsidRPr="00C04DD7">
              <w:rPr>
                <w:rFonts w:ascii="Times New Roman" w:eastAsia="Times New Roman" w:hAnsi="Times New Roman" w:cs="Times New Roman"/>
                <w:sz w:val="20"/>
                <w:szCs w:val="20"/>
              </w:rPr>
              <w:t>,(</w:t>
            </w:r>
            <w:proofErr w:type="gramEnd"/>
            <w:r w:rsidRPr="00C04DD7">
              <w:rPr>
                <w:rFonts w:ascii="Times New Roman" w:eastAsia="Times New Roman" w:hAnsi="Times New Roman" w:cs="Times New Roman"/>
                <w:sz w:val="20"/>
                <w:szCs w:val="20"/>
              </w:rPr>
              <w:t>показывают заячьи уши, вытянув руки вверх)</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Прыгнул белкой и молчок</w:t>
            </w:r>
            <w:proofErr w:type="gramStart"/>
            <w:r w:rsidRPr="00C04DD7">
              <w:rPr>
                <w:rFonts w:ascii="Times New Roman" w:eastAsia="Times New Roman" w:hAnsi="Times New Roman" w:cs="Times New Roman"/>
                <w:sz w:val="20"/>
                <w:szCs w:val="20"/>
              </w:rPr>
              <w:t>.</w:t>
            </w:r>
            <w:proofErr w:type="gramEnd"/>
            <w:r w:rsidRPr="00C04DD7">
              <w:rPr>
                <w:rFonts w:ascii="Times New Roman" w:eastAsia="Times New Roman" w:hAnsi="Times New Roman" w:cs="Times New Roman"/>
                <w:sz w:val="20"/>
                <w:szCs w:val="20"/>
              </w:rPr>
              <w:t xml:space="preserve">    (</w:t>
            </w:r>
            <w:proofErr w:type="gramStart"/>
            <w:r w:rsidRPr="00C04DD7">
              <w:rPr>
                <w:rFonts w:ascii="Times New Roman" w:eastAsia="Times New Roman" w:hAnsi="Times New Roman" w:cs="Times New Roman"/>
                <w:sz w:val="20"/>
                <w:szCs w:val="20"/>
              </w:rPr>
              <w:t>п</w:t>
            </w:r>
            <w:proofErr w:type="gramEnd"/>
            <w:r w:rsidRPr="00C04DD7">
              <w:rPr>
                <w:rFonts w:ascii="Times New Roman" w:eastAsia="Times New Roman" w:hAnsi="Times New Roman" w:cs="Times New Roman"/>
                <w:sz w:val="20"/>
                <w:szCs w:val="20"/>
              </w:rPr>
              <w:t>оказывают беличий прыжок, а затем подносят указательный палец к губам, изображая молчание)</w:t>
            </w:r>
          </w:p>
        </w:tc>
        <w:tc>
          <w:tcPr>
            <w:tcW w:w="5387" w:type="dxa"/>
          </w:tcPr>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 xml:space="preserve"> </w:t>
            </w:r>
            <w:r w:rsidRPr="00C04DD7">
              <w:rPr>
                <w:rFonts w:ascii="Times New Roman" w:eastAsia="Times New Roman" w:hAnsi="Times New Roman" w:cs="Times New Roman"/>
                <w:b/>
                <w:color w:val="333399"/>
                <w:sz w:val="20"/>
                <w:szCs w:val="20"/>
              </w:rPr>
              <w:t>«Как на горке снег»</w:t>
            </w:r>
            <w:r w:rsidRPr="00C04DD7">
              <w:rPr>
                <w:rFonts w:ascii="Times New Roman" w:eastAsia="Times New Roman" w:hAnsi="Times New Roman" w:cs="Times New Roman"/>
                <w:sz w:val="20"/>
                <w:szCs w:val="20"/>
              </w:rPr>
              <w:t xml:space="preserve"> </w:t>
            </w:r>
          </w:p>
          <w:p w:rsidR="0065398D" w:rsidRPr="00C04DD7" w:rsidRDefault="0065398D" w:rsidP="0065398D">
            <w:pPr>
              <w:spacing w:after="0" w:line="240" w:lineRule="auto"/>
              <w:rPr>
                <w:rFonts w:ascii="Times New Roman" w:eastAsia="Times New Roman" w:hAnsi="Times New Roman" w:cs="Times New Roman"/>
                <w:b/>
                <w:bCs/>
                <w:sz w:val="20"/>
                <w:szCs w:val="20"/>
              </w:rPr>
            </w:pPr>
            <w:r w:rsidRPr="00C04DD7">
              <w:rPr>
                <w:rFonts w:ascii="Times New Roman" w:eastAsia="Times New Roman" w:hAnsi="Times New Roman" w:cs="Times New Roman"/>
                <w:b/>
                <w:bCs/>
                <w:sz w:val="20"/>
                <w:szCs w:val="20"/>
              </w:rPr>
              <w:t>Как на горке — снег, снег,    </w:t>
            </w:r>
            <w:r w:rsidRPr="00C04DD7">
              <w:rPr>
                <w:rFonts w:ascii="Times New Roman" w:eastAsia="Times New Roman" w:hAnsi="Times New Roman" w:cs="Times New Roman"/>
                <w:sz w:val="20"/>
                <w:szCs w:val="20"/>
              </w:rPr>
              <w:t xml:space="preserve">           </w:t>
            </w:r>
            <w:r w:rsidRPr="00C04DD7">
              <w:rPr>
                <w:rFonts w:ascii="Times New Roman" w:eastAsia="Times New Roman" w:hAnsi="Times New Roman" w:cs="Times New Roman"/>
                <w:sz w:val="20"/>
                <w:szCs w:val="20"/>
              </w:rPr>
              <w:br/>
              <w:t xml:space="preserve">(Дети стоят кружком, в центре которого «спит медведь»; </w:t>
            </w:r>
            <w:r w:rsidRPr="00C04DD7">
              <w:rPr>
                <w:rFonts w:ascii="Times New Roman" w:eastAsia="Times New Roman" w:hAnsi="Times New Roman" w:cs="Times New Roman"/>
                <w:sz w:val="20"/>
                <w:szCs w:val="20"/>
              </w:rPr>
              <w:br/>
              <w:t> руки постепенно поднимаются вверх  — вдох).</w:t>
            </w:r>
            <w:r w:rsidRPr="00C04DD7">
              <w:rPr>
                <w:rFonts w:ascii="Times New Roman" w:eastAsia="Times New Roman" w:hAnsi="Times New Roman" w:cs="Times New Roman"/>
                <w:sz w:val="20"/>
                <w:szCs w:val="20"/>
              </w:rPr>
              <w:br/>
            </w:r>
            <w:r w:rsidRPr="00C04DD7">
              <w:rPr>
                <w:rFonts w:ascii="Times New Roman" w:eastAsia="Times New Roman" w:hAnsi="Times New Roman" w:cs="Times New Roman"/>
                <w:b/>
                <w:bCs/>
                <w:sz w:val="20"/>
                <w:szCs w:val="20"/>
              </w:rPr>
              <w:t>И под горкой — снег, снег,      </w:t>
            </w:r>
            <w:r w:rsidRPr="00C04DD7">
              <w:rPr>
                <w:rFonts w:ascii="Times New Roman" w:eastAsia="Times New Roman" w:hAnsi="Times New Roman" w:cs="Times New Roman"/>
                <w:sz w:val="20"/>
                <w:szCs w:val="20"/>
              </w:rPr>
              <w:t xml:space="preserve">         </w:t>
            </w:r>
            <w:r w:rsidRPr="00C04DD7">
              <w:rPr>
                <w:rFonts w:ascii="Times New Roman" w:eastAsia="Times New Roman" w:hAnsi="Times New Roman" w:cs="Times New Roman"/>
                <w:sz w:val="20"/>
                <w:szCs w:val="20"/>
              </w:rPr>
              <w:br/>
              <w:t>(Приседают, опускают руки — выдох).</w:t>
            </w:r>
            <w:r w:rsidRPr="00C04DD7">
              <w:rPr>
                <w:rFonts w:ascii="Times New Roman" w:eastAsia="Times New Roman" w:hAnsi="Times New Roman" w:cs="Times New Roman"/>
                <w:sz w:val="20"/>
                <w:szCs w:val="20"/>
              </w:rPr>
              <w:br/>
            </w:r>
            <w:r w:rsidRPr="00C04DD7">
              <w:rPr>
                <w:rFonts w:ascii="Times New Roman" w:eastAsia="Times New Roman" w:hAnsi="Times New Roman" w:cs="Times New Roman"/>
                <w:b/>
                <w:bCs/>
                <w:sz w:val="20"/>
                <w:szCs w:val="20"/>
              </w:rPr>
              <w:t>И на елке — снег, снег,     </w:t>
            </w:r>
            <w:r w:rsidRPr="00C04DD7">
              <w:rPr>
                <w:rFonts w:ascii="Times New Roman" w:eastAsia="Times New Roman" w:hAnsi="Times New Roman" w:cs="Times New Roman"/>
                <w:sz w:val="20"/>
                <w:szCs w:val="20"/>
              </w:rPr>
              <w:t xml:space="preserve">       </w:t>
            </w:r>
            <w:r w:rsidRPr="00C04DD7">
              <w:rPr>
                <w:rFonts w:ascii="Times New Roman" w:eastAsia="Times New Roman" w:hAnsi="Times New Roman" w:cs="Times New Roman"/>
                <w:sz w:val="20"/>
                <w:szCs w:val="20"/>
              </w:rPr>
              <w:br/>
              <w:t>(Опять встают и поднимают руки — вдох).</w:t>
            </w:r>
            <w:r w:rsidRPr="00C04DD7">
              <w:rPr>
                <w:rFonts w:ascii="Times New Roman" w:eastAsia="Times New Roman" w:hAnsi="Times New Roman" w:cs="Times New Roman"/>
                <w:sz w:val="20"/>
                <w:szCs w:val="20"/>
              </w:rPr>
              <w:br/>
            </w:r>
            <w:r w:rsidRPr="00C04DD7">
              <w:rPr>
                <w:rFonts w:ascii="Times New Roman" w:eastAsia="Times New Roman" w:hAnsi="Times New Roman" w:cs="Times New Roman"/>
                <w:b/>
                <w:bCs/>
                <w:sz w:val="20"/>
                <w:szCs w:val="20"/>
              </w:rPr>
              <w:t>И под елкой — снег, снег. </w:t>
            </w:r>
            <w:r w:rsidRPr="00C04DD7">
              <w:rPr>
                <w:rFonts w:ascii="Times New Roman" w:eastAsia="Times New Roman" w:hAnsi="Times New Roman" w:cs="Times New Roman"/>
                <w:sz w:val="20"/>
                <w:szCs w:val="20"/>
              </w:rPr>
              <w:t>(Приседают, опускают руки — выдох).</w:t>
            </w:r>
            <w:r w:rsidRPr="00C04DD7">
              <w:rPr>
                <w:rFonts w:ascii="Times New Roman" w:eastAsia="Times New Roman" w:hAnsi="Times New Roman" w:cs="Times New Roman"/>
                <w:sz w:val="20"/>
                <w:szCs w:val="20"/>
              </w:rPr>
              <w:br/>
            </w:r>
            <w:r w:rsidRPr="00C04DD7">
              <w:rPr>
                <w:rFonts w:ascii="Times New Roman" w:eastAsia="Times New Roman" w:hAnsi="Times New Roman" w:cs="Times New Roman"/>
                <w:b/>
                <w:bCs/>
                <w:sz w:val="20"/>
                <w:szCs w:val="20"/>
              </w:rPr>
              <w:t xml:space="preserve">А под снегом спит медведь.               </w:t>
            </w:r>
            <w:r w:rsidRPr="00C04DD7">
              <w:rPr>
                <w:rFonts w:ascii="Times New Roman" w:eastAsia="Times New Roman" w:hAnsi="Times New Roman" w:cs="Times New Roman"/>
                <w:b/>
                <w:bCs/>
                <w:sz w:val="20"/>
                <w:szCs w:val="20"/>
              </w:rPr>
              <w:br/>
              <w:t>Тише, тише</w:t>
            </w:r>
            <w:proofErr w:type="gramStart"/>
            <w:r w:rsidRPr="00C04DD7">
              <w:rPr>
                <w:rFonts w:ascii="Times New Roman" w:eastAsia="Times New Roman" w:hAnsi="Times New Roman" w:cs="Times New Roman"/>
                <w:b/>
                <w:bCs/>
                <w:sz w:val="20"/>
                <w:szCs w:val="20"/>
              </w:rPr>
              <w:t xml:space="preserve"> … Н</w:t>
            </w:r>
            <w:proofErr w:type="gramEnd"/>
            <w:r w:rsidRPr="00C04DD7">
              <w:rPr>
                <w:rFonts w:ascii="Times New Roman" w:eastAsia="Times New Roman" w:hAnsi="Times New Roman" w:cs="Times New Roman"/>
                <w:b/>
                <w:bCs/>
                <w:sz w:val="20"/>
                <w:szCs w:val="20"/>
              </w:rPr>
              <w:t>е шуметь!   </w:t>
            </w:r>
          </w:p>
          <w:p w:rsidR="0065398D" w:rsidRPr="00C04DD7" w:rsidRDefault="0065398D" w:rsidP="0065398D">
            <w:pPr>
              <w:spacing w:after="0" w:line="240" w:lineRule="auto"/>
              <w:jc w:val="right"/>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 xml:space="preserve">  И. </w:t>
            </w:r>
            <w:proofErr w:type="spellStart"/>
            <w:r w:rsidRPr="00C04DD7">
              <w:rPr>
                <w:rFonts w:ascii="Times New Roman" w:eastAsia="Times New Roman" w:hAnsi="Times New Roman" w:cs="Times New Roman"/>
                <w:sz w:val="20"/>
                <w:szCs w:val="20"/>
              </w:rPr>
              <w:t>Токмачова</w:t>
            </w:r>
            <w:proofErr w:type="spellEnd"/>
          </w:p>
        </w:tc>
      </w:tr>
      <w:tr w:rsidR="0065398D" w:rsidRPr="00C04DD7" w:rsidTr="0065398D">
        <w:trPr>
          <w:trHeight w:val="86"/>
        </w:trPr>
        <w:tc>
          <w:tcPr>
            <w:tcW w:w="10916" w:type="dxa"/>
            <w:gridSpan w:val="3"/>
            <w:shd w:val="clear" w:color="auto" w:fill="8DB3E2"/>
          </w:tcPr>
          <w:p w:rsidR="0065398D" w:rsidRPr="00C04DD7" w:rsidRDefault="0065398D" w:rsidP="0065398D">
            <w:pPr>
              <w:spacing w:after="0" w:line="240" w:lineRule="auto"/>
              <w:rPr>
                <w:rFonts w:ascii="Times New Roman" w:eastAsia="Times New Roman" w:hAnsi="Times New Roman" w:cs="Times New Roman"/>
                <w:b/>
                <w:sz w:val="20"/>
                <w:szCs w:val="20"/>
              </w:rPr>
            </w:pPr>
          </w:p>
        </w:tc>
      </w:tr>
    </w:tbl>
    <w:p w:rsidR="0065398D" w:rsidRPr="00C04DD7" w:rsidRDefault="0065398D" w:rsidP="0065398D">
      <w:pPr>
        <w:spacing w:after="0" w:line="240" w:lineRule="auto"/>
        <w:jc w:val="center"/>
        <w:rPr>
          <w:rFonts w:ascii="Times New Roman" w:eastAsia="Times New Roman" w:hAnsi="Times New Roman" w:cs="Times New Roman"/>
          <w:b/>
          <w:color w:val="17365D"/>
          <w:sz w:val="20"/>
          <w:szCs w:val="20"/>
          <w:lang w:val="uk-UA"/>
        </w:rPr>
      </w:pPr>
      <w:r w:rsidRPr="00C04DD7">
        <w:rPr>
          <w:rFonts w:ascii="Times New Roman" w:eastAsia="Times New Roman" w:hAnsi="Times New Roman" w:cs="Times New Roman"/>
          <w:b/>
          <w:color w:val="17365D"/>
          <w:sz w:val="20"/>
          <w:szCs w:val="20"/>
          <w:lang w:val="uk-UA"/>
        </w:rPr>
        <w:t>ЯНВАРЬ</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5387"/>
      </w:tblGrid>
      <w:tr w:rsidR="0065398D" w:rsidRPr="00C04DD7" w:rsidTr="0065398D">
        <w:trPr>
          <w:trHeight w:val="348"/>
        </w:trPr>
        <w:tc>
          <w:tcPr>
            <w:tcW w:w="5529" w:type="dxa"/>
            <w:shd w:val="clear" w:color="auto" w:fill="FFFFFF"/>
          </w:tcPr>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bCs/>
                <w:sz w:val="20"/>
                <w:szCs w:val="20"/>
              </w:rPr>
              <w:t>МЕДВЕДЬ</w:t>
            </w:r>
            <w:proofErr w:type="gramStart"/>
            <w:r w:rsidRPr="00C04DD7">
              <w:rPr>
                <w:rFonts w:ascii="Times New Roman" w:eastAsia="Times New Roman" w:hAnsi="Times New Roman" w:cs="Times New Roman"/>
                <w:color w:val="000000"/>
                <w:sz w:val="20"/>
                <w:szCs w:val="20"/>
              </w:rPr>
              <w:t xml:space="preserve"> К</w:t>
            </w:r>
            <w:proofErr w:type="gramEnd"/>
            <w:r w:rsidRPr="00C04DD7">
              <w:rPr>
                <w:rFonts w:ascii="Times New Roman" w:eastAsia="Times New Roman" w:hAnsi="Times New Roman" w:cs="Times New Roman"/>
                <w:color w:val="000000"/>
                <w:sz w:val="20"/>
                <w:szCs w:val="20"/>
              </w:rPr>
              <w:t>ак на горке — снег, снег,</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И под горкой — снег, снег,</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И на елке — снег, снег,</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И под елкой — снег, снег.</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А под снегом спит медведь.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Тише, тише... Не шуметь!</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 xml:space="preserve">                     И. </w:t>
            </w:r>
            <w:proofErr w:type="spellStart"/>
            <w:r w:rsidRPr="00C04DD7">
              <w:rPr>
                <w:rFonts w:ascii="Times New Roman" w:eastAsia="Times New Roman" w:hAnsi="Times New Roman" w:cs="Times New Roman"/>
                <w:color w:val="000000"/>
                <w:sz w:val="20"/>
                <w:szCs w:val="20"/>
              </w:rPr>
              <w:t>Токмакова</w:t>
            </w:r>
            <w:proofErr w:type="spellEnd"/>
            <w:r w:rsidRPr="00C04DD7">
              <w:rPr>
                <w:rFonts w:ascii="Times New Roman" w:eastAsia="Times New Roman" w:hAnsi="Times New Roman" w:cs="Times New Roman"/>
                <w:i/>
                <w:color w:val="000000"/>
                <w:sz w:val="20"/>
                <w:szCs w:val="20"/>
              </w:rPr>
              <w:t xml:space="preserve"> </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Дети медленно поднимают руки вверх.</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Медленно приседают, опускают руки.</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Вновь встают и поднимают руки. </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Приседают и опускают руки. </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На цыпочках бегут по кругу.</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i/>
                <w:color w:val="000000"/>
                <w:sz w:val="20"/>
                <w:szCs w:val="20"/>
              </w:rPr>
              <w:t xml:space="preserve"> Держат руки на поясе.</w:t>
            </w:r>
            <w:bookmarkStart w:id="0" w:name="e21f5d577e42cb52cbbf6c44123da6b9f29290c3"/>
            <w:bookmarkStart w:id="1" w:name="27"/>
            <w:bookmarkEnd w:id="0"/>
            <w:bookmarkEnd w:id="1"/>
          </w:p>
        </w:tc>
        <w:tc>
          <w:tcPr>
            <w:tcW w:w="5387" w:type="dxa"/>
          </w:tcPr>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sz w:val="20"/>
                <w:szCs w:val="20"/>
              </w:rPr>
              <w:t>Снегири.</w:t>
            </w:r>
            <w:r w:rsidRPr="00C04DD7">
              <w:rPr>
                <w:rFonts w:ascii="Times New Roman" w:eastAsia="Times New Roman" w:hAnsi="Times New Roman" w:cs="Times New Roman"/>
                <w:color w:val="000000"/>
                <w:sz w:val="20"/>
                <w:szCs w:val="20"/>
              </w:rPr>
              <w:t xml:space="preserve"> Вот на ветках, посмотри, </w:t>
            </w:r>
            <w:r w:rsidRPr="00C04DD7">
              <w:rPr>
                <w:rFonts w:ascii="Times New Roman" w:eastAsia="Times New Roman" w:hAnsi="Times New Roman" w:cs="Times New Roman"/>
                <w:i/>
                <w:color w:val="000000"/>
                <w:sz w:val="20"/>
                <w:szCs w:val="20"/>
              </w:rPr>
              <w:t>4 хлопка руками по бокам </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4 наклона головы.</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p>
          <w:p w:rsidR="0065398D" w:rsidRPr="00C04DD7" w:rsidRDefault="0065398D" w:rsidP="0065398D">
            <w:pPr>
              <w:spacing w:after="0" w:line="240" w:lineRule="auto"/>
              <w:rPr>
                <w:rFonts w:ascii="Times New Roman" w:eastAsia="Times New Roman" w:hAnsi="Times New Roman" w:cs="Times New Roman"/>
                <w:i/>
                <w:color w:val="000000"/>
                <w:sz w:val="20"/>
                <w:szCs w:val="20"/>
              </w:rPr>
            </w:pPr>
            <w:proofErr w:type="gramStart"/>
            <w:r w:rsidRPr="00C04DD7">
              <w:rPr>
                <w:rFonts w:ascii="Times New Roman" w:eastAsia="Times New Roman" w:hAnsi="Times New Roman" w:cs="Times New Roman"/>
                <w:i/>
                <w:color w:val="000000"/>
                <w:sz w:val="20"/>
                <w:szCs w:val="20"/>
              </w:rPr>
              <w:t>Частые</w:t>
            </w:r>
            <w:proofErr w:type="gramEnd"/>
            <w:r w:rsidRPr="00C04DD7">
              <w:rPr>
                <w:rFonts w:ascii="Times New Roman" w:eastAsia="Times New Roman" w:hAnsi="Times New Roman" w:cs="Times New Roman"/>
                <w:i/>
                <w:color w:val="000000"/>
                <w:sz w:val="20"/>
                <w:szCs w:val="20"/>
              </w:rPr>
              <w:t xml:space="preserve"> потряхивания руками, опущенными вниз.</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2 поворота головы на каждую строку.</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i/>
                <w:color w:val="000000"/>
                <w:sz w:val="20"/>
                <w:szCs w:val="20"/>
              </w:rPr>
              <w:t>Разбегаются по комнате, взмахивая руками, как крыльями</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В красных майках снегири.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Распушили перышки,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Греются на солнышке.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Головой вертят,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Улететь хотят. —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Кыш! Кыш! Улетели! </w:t>
            </w:r>
          </w:p>
          <w:p w:rsidR="0065398D" w:rsidRPr="00C04DD7" w:rsidRDefault="00C04DD7" w:rsidP="0065398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 метелью, за метелью! </w:t>
            </w:r>
            <w:r w:rsidR="0065398D" w:rsidRPr="00C04DD7">
              <w:rPr>
                <w:rFonts w:ascii="Times New Roman" w:eastAsia="Times New Roman" w:hAnsi="Times New Roman" w:cs="Times New Roman"/>
                <w:color w:val="000000"/>
                <w:sz w:val="20"/>
                <w:szCs w:val="20"/>
              </w:rPr>
              <w:t xml:space="preserve">Н. </w:t>
            </w:r>
            <w:proofErr w:type="spellStart"/>
            <w:r w:rsidR="0065398D" w:rsidRPr="00C04DD7">
              <w:rPr>
                <w:rFonts w:ascii="Times New Roman" w:eastAsia="Times New Roman" w:hAnsi="Times New Roman" w:cs="Times New Roman"/>
                <w:color w:val="000000"/>
                <w:sz w:val="20"/>
                <w:szCs w:val="20"/>
              </w:rPr>
              <w:t>Нищева</w:t>
            </w:r>
            <w:proofErr w:type="spellEnd"/>
            <w:r w:rsidR="0065398D" w:rsidRPr="00C04DD7">
              <w:rPr>
                <w:rFonts w:ascii="Times New Roman" w:eastAsia="Times New Roman" w:hAnsi="Times New Roman" w:cs="Times New Roman"/>
                <w:color w:val="000000"/>
                <w:sz w:val="20"/>
                <w:szCs w:val="20"/>
              </w:rPr>
              <w:t xml:space="preserve">                    </w:t>
            </w:r>
          </w:p>
        </w:tc>
      </w:tr>
      <w:tr w:rsidR="0065398D" w:rsidRPr="00C04DD7" w:rsidTr="0065398D">
        <w:trPr>
          <w:trHeight w:val="83"/>
        </w:trPr>
        <w:tc>
          <w:tcPr>
            <w:tcW w:w="10916" w:type="dxa"/>
            <w:gridSpan w:val="2"/>
            <w:shd w:val="clear" w:color="auto" w:fill="0070C0"/>
          </w:tcPr>
          <w:p w:rsidR="0065398D" w:rsidRPr="00C04DD7" w:rsidRDefault="0065398D" w:rsidP="0065398D">
            <w:pPr>
              <w:spacing w:after="0" w:line="240" w:lineRule="auto"/>
              <w:rPr>
                <w:rFonts w:ascii="Times New Roman" w:eastAsia="Times New Roman" w:hAnsi="Times New Roman" w:cs="Times New Roman"/>
                <w:sz w:val="20"/>
                <w:szCs w:val="20"/>
              </w:rPr>
            </w:pPr>
          </w:p>
        </w:tc>
      </w:tr>
      <w:tr w:rsidR="0065398D" w:rsidRPr="00C04DD7" w:rsidTr="0065398D">
        <w:trPr>
          <w:trHeight w:val="348"/>
        </w:trPr>
        <w:tc>
          <w:tcPr>
            <w:tcW w:w="5529" w:type="dxa"/>
          </w:tcPr>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Снежная баба.</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Сегодня из снежного</w:t>
            </w:r>
            <w:proofErr w:type="gramStart"/>
            <w:r w:rsidRPr="00C04DD7">
              <w:rPr>
                <w:rFonts w:ascii="Times New Roman" w:eastAsia="Times New Roman" w:hAnsi="Times New Roman" w:cs="Times New Roman"/>
                <w:i/>
                <w:color w:val="000000"/>
                <w:sz w:val="20"/>
                <w:szCs w:val="20"/>
              </w:rPr>
              <w:t xml:space="preserve"> И</w:t>
            </w:r>
            <w:proofErr w:type="gramEnd"/>
            <w:r w:rsidRPr="00C04DD7">
              <w:rPr>
                <w:rFonts w:ascii="Times New Roman" w:eastAsia="Times New Roman" w:hAnsi="Times New Roman" w:cs="Times New Roman"/>
                <w:i/>
                <w:color w:val="000000"/>
                <w:sz w:val="20"/>
                <w:szCs w:val="20"/>
              </w:rPr>
              <w:t>дут по кругу, катят</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мокрого кома </w:t>
            </w:r>
            <w:r w:rsidRPr="00C04DD7">
              <w:rPr>
                <w:rFonts w:ascii="Times New Roman" w:eastAsia="Times New Roman" w:hAnsi="Times New Roman" w:cs="Times New Roman"/>
                <w:i/>
                <w:color w:val="000000"/>
                <w:sz w:val="20"/>
                <w:szCs w:val="20"/>
              </w:rPr>
              <w:t>перед собой воображаемый ком.</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 xml:space="preserve">Мы снежную бабу </w:t>
            </w:r>
            <w:r w:rsidRPr="00C04DD7">
              <w:rPr>
                <w:rFonts w:ascii="Times New Roman" w:eastAsia="Times New Roman" w:hAnsi="Times New Roman" w:cs="Times New Roman"/>
                <w:i/>
                <w:color w:val="000000"/>
                <w:sz w:val="20"/>
                <w:szCs w:val="20"/>
              </w:rPr>
              <w:t>«Рисуют» руками три круга, начиная с маленького.</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слепили у дома. </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Стоит наша баба</w:t>
            </w:r>
            <w:r w:rsidRPr="00C04DD7">
              <w:rPr>
                <w:rFonts w:ascii="Times New Roman" w:eastAsia="Times New Roman" w:hAnsi="Times New Roman" w:cs="Times New Roman"/>
                <w:i/>
                <w:color w:val="000000"/>
                <w:sz w:val="20"/>
                <w:szCs w:val="20"/>
              </w:rPr>
              <w:t xml:space="preserve">  Повороты вправо-влево, руки на поясе</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у самых ворот</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Никто не проедет,</w:t>
            </w:r>
            <w:r w:rsidRPr="00C04DD7">
              <w:rPr>
                <w:rFonts w:ascii="Times New Roman" w:eastAsia="Times New Roman" w:hAnsi="Times New Roman" w:cs="Times New Roman"/>
                <w:i/>
                <w:color w:val="000000"/>
                <w:sz w:val="20"/>
                <w:szCs w:val="20"/>
              </w:rPr>
              <w:t xml:space="preserve"> Грозят указательным пальцем сначала правой руки, потом — левой. </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color w:val="000000"/>
                <w:sz w:val="20"/>
                <w:szCs w:val="20"/>
              </w:rPr>
              <w:t>никто не пройдет.</w:t>
            </w:r>
            <w:r w:rsidRPr="00C04DD7">
              <w:rPr>
                <w:rFonts w:ascii="Times New Roman" w:eastAsia="Times New Roman" w:hAnsi="Times New Roman" w:cs="Times New Roman"/>
                <w:i/>
                <w:color w:val="000000"/>
                <w:sz w:val="20"/>
                <w:szCs w:val="20"/>
              </w:rPr>
              <w:t xml:space="preserve"> Идут по кругу, взявшись за руки,</w:t>
            </w:r>
          </w:p>
          <w:p w:rsidR="0065398D" w:rsidRPr="00C04DD7" w:rsidRDefault="00C04DD7" w:rsidP="0065398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Знакома она уже </w:t>
            </w:r>
            <w:r w:rsidR="0065398D" w:rsidRPr="00C04DD7">
              <w:rPr>
                <w:rFonts w:ascii="Times New Roman" w:eastAsia="Times New Roman" w:hAnsi="Times New Roman" w:cs="Times New Roman"/>
                <w:color w:val="000000"/>
                <w:sz w:val="20"/>
                <w:szCs w:val="20"/>
              </w:rPr>
              <w:t>всей детворе,</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А Жучка все лает:</w:t>
            </w:r>
            <w:r w:rsidR="00C04DD7">
              <w:rPr>
                <w:rFonts w:ascii="Times New Roman" w:eastAsia="Times New Roman" w:hAnsi="Times New Roman" w:cs="Times New Roman"/>
                <w:color w:val="000000"/>
                <w:sz w:val="20"/>
                <w:szCs w:val="20"/>
              </w:rPr>
              <w:t xml:space="preserve"> «Чужой во дворе! </w:t>
            </w:r>
            <w:r w:rsidRPr="00C04DD7">
              <w:rPr>
                <w:rFonts w:ascii="Times New Roman" w:eastAsia="Times New Roman" w:hAnsi="Times New Roman" w:cs="Times New Roman"/>
                <w:color w:val="000000"/>
                <w:sz w:val="20"/>
                <w:szCs w:val="20"/>
              </w:rPr>
              <w:t>И. Демьянов</w:t>
            </w:r>
            <w:r w:rsidRPr="00C04DD7">
              <w:rPr>
                <w:rFonts w:ascii="Times New Roman" w:eastAsia="Times New Roman" w:hAnsi="Times New Roman" w:cs="Times New Roman"/>
                <w:i/>
                <w:color w:val="000000"/>
                <w:sz w:val="20"/>
                <w:szCs w:val="20"/>
              </w:rPr>
              <w:t xml:space="preserve"> </w:t>
            </w:r>
          </w:p>
        </w:tc>
        <w:tc>
          <w:tcPr>
            <w:tcW w:w="5387" w:type="dxa"/>
          </w:tcPr>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sz w:val="20"/>
                <w:szCs w:val="20"/>
              </w:rPr>
              <w:t>СТРОИМ ДОМ.</w:t>
            </w:r>
            <w:r w:rsidRPr="00C04DD7">
              <w:rPr>
                <w:rFonts w:ascii="Times New Roman" w:eastAsia="Times New Roman" w:hAnsi="Times New Roman" w:cs="Times New Roman"/>
                <w:color w:val="000000"/>
                <w:sz w:val="20"/>
                <w:szCs w:val="20"/>
              </w:rPr>
              <w:t xml:space="preserve"> Раз, два, три, четыре, пять.</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Будем строить и играть.</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Дом большой, высокий строим.</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Окна ставим, крышу кроем.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Вот какой красивый дом!</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 xml:space="preserve">Будет жить в нем старый гном.               Н. </w:t>
            </w:r>
            <w:proofErr w:type="spellStart"/>
            <w:r w:rsidRPr="00C04DD7">
              <w:rPr>
                <w:rFonts w:ascii="Times New Roman" w:eastAsia="Times New Roman" w:hAnsi="Times New Roman" w:cs="Times New Roman"/>
                <w:color w:val="000000"/>
                <w:sz w:val="20"/>
                <w:szCs w:val="20"/>
              </w:rPr>
              <w:t>Нищева</w:t>
            </w:r>
            <w:proofErr w:type="spellEnd"/>
            <w:r w:rsidRPr="00C04DD7">
              <w:rPr>
                <w:rFonts w:ascii="Times New Roman" w:eastAsia="Times New Roman" w:hAnsi="Times New Roman" w:cs="Times New Roman"/>
                <w:i/>
                <w:color w:val="000000"/>
                <w:sz w:val="20"/>
                <w:szCs w:val="20"/>
              </w:rPr>
              <w:t xml:space="preserve"> Дети выполняют прыжки на месте.</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Встают на носочки и тянутся руками вверх.</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Показать руками окно, крышу - сомкнуть руки над головой</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Указательным жестом вытягивают руки вперед.</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Приседают.</w:t>
            </w:r>
          </w:p>
          <w:p w:rsidR="0065398D" w:rsidRPr="00C04DD7" w:rsidRDefault="0065398D" w:rsidP="0065398D">
            <w:pPr>
              <w:spacing w:after="0" w:line="240" w:lineRule="auto"/>
              <w:rPr>
                <w:rFonts w:ascii="Times New Roman" w:eastAsia="Times New Roman" w:hAnsi="Times New Roman" w:cs="Times New Roman"/>
                <w:sz w:val="20"/>
                <w:szCs w:val="20"/>
              </w:rPr>
            </w:pPr>
          </w:p>
          <w:p w:rsidR="0065398D" w:rsidRPr="00C04DD7" w:rsidRDefault="0065398D" w:rsidP="0065398D">
            <w:pPr>
              <w:spacing w:after="0" w:line="240" w:lineRule="auto"/>
              <w:rPr>
                <w:rFonts w:ascii="Times New Roman" w:eastAsia="Times New Roman" w:hAnsi="Times New Roman" w:cs="Times New Roman"/>
                <w:sz w:val="20"/>
                <w:szCs w:val="20"/>
              </w:rPr>
            </w:pPr>
          </w:p>
        </w:tc>
      </w:tr>
    </w:tbl>
    <w:p w:rsidR="0065398D" w:rsidRPr="00C04DD7" w:rsidRDefault="0065398D" w:rsidP="0065398D">
      <w:pPr>
        <w:spacing w:after="0" w:line="240" w:lineRule="auto"/>
        <w:rPr>
          <w:rFonts w:ascii="Times New Roman" w:eastAsia="Times New Roman" w:hAnsi="Times New Roman" w:cs="Times New Roman"/>
          <w:sz w:val="20"/>
          <w:szCs w:val="20"/>
        </w:rPr>
      </w:pPr>
    </w:p>
    <w:p w:rsidR="0065398D" w:rsidRPr="00611D12" w:rsidRDefault="00611D12" w:rsidP="00611D12">
      <w:pPr>
        <w:spacing w:after="0" w:line="240" w:lineRule="auto"/>
        <w:jc w:val="center"/>
        <w:rPr>
          <w:rFonts w:ascii="Times New Roman" w:eastAsia="Times New Roman" w:hAnsi="Times New Roman" w:cs="Times New Roman"/>
          <w:b/>
          <w:color w:val="548DD4"/>
          <w:sz w:val="20"/>
          <w:szCs w:val="20"/>
          <w:lang w:val="uk-UA"/>
        </w:rPr>
      </w:pPr>
      <w:r>
        <w:rPr>
          <w:rFonts w:ascii="Times New Roman" w:eastAsia="Times New Roman" w:hAnsi="Times New Roman" w:cs="Times New Roman"/>
          <w:b/>
          <w:color w:val="548DD4"/>
          <w:sz w:val="20"/>
          <w:szCs w:val="20"/>
          <w:lang w:val="uk-UA"/>
        </w:rPr>
        <w:lastRenderedPageBreak/>
        <w:t>ФЕВРАЛЬ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5"/>
        <w:gridCol w:w="5329"/>
      </w:tblGrid>
      <w:tr w:rsidR="0065398D" w:rsidRPr="00C04DD7" w:rsidTr="0065398D">
        <w:trPr>
          <w:trHeight w:val="348"/>
        </w:trPr>
        <w:tc>
          <w:tcPr>
            <w:tcW w:w="5245" w:type="dxa"/>
          </w:tcPr>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sz w:val="20"/>
                <w:szCs w:val="20"/>
              </w:rPr>
              <w:t>ХУДОЖНИК-НЕВИДИМКА!</w:t>
            </w:r>
            <w:r w:rsidRPr="00C04DD7">
              <w:rPr>
                <w:rFonts w:ascii="Times New Roman" w:eastAsia="Times New Roman" w:hAnsi="Times New Roman" w:cs="Times New Roman"/>
                <w:color w:val="000000"/>
                <w:sz w:val="20"/>
                <w:szCs w:val="20"/>
              </w:rPr>
              <w:t xml:space="preserve"> </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Художник-невидимка</w:t>
            </w:r>
            <w:proofErr w:type="gramStart"/>
            <w:r w:rsidRPr="00C04DD7">
              <w:rPr>
                <w:rFonts w:ascii="Times New Roman" w:eastAsia="Times New Roman" w:hAnsi="Times New Roman" w:cs="Times New Roman"/>
                <w:i/>
                <w:color w:val="000000"/>
                <w:sz w:val="20"/>
                <w:szCs w:val="20"/>
              </w:rPr>
              <w:t xml:space="preserve">    М</w:t>
            </w:r>
            <w:proofErr w:type="gramEnd"/>
            <w:r w:rsidRPr="00C04DD7">
              <w:rPr>
                <w:rFonts w:ascii="Times New Roman" w:eastAsia="Times New Roman" w:hAnsi="Times New Roman" w:cs="Times New Roman"/>
                <w:i/>
                <w:color w:val="000000"/>
                <w:sz w:val="20"/>
                <w:szCs w:val="20"/>
              </w:rPr>
              <w:t>аршируют по кругу друг за другом с</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 xml:space="preserve">По городу идет:    </w:t>
            </w:r>
            <w:r w:rsidRPr="00C04DD7">
              <w:rPr>
                <w:rFonts w:ascii="Times New Roman" w:eastAsia="Times New Roman" w:hAnsi="Times New Roman" w:cs="Times New Roman"/>
                <w:i/>
                <w:color w:val="000000"/>
                <w:sz w:val="20"/>
                <w:szCs w:val="20"/>
              </w:rPr>
              <w:t>высоким подниманием колена.</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Всем щеки нарумянит,</w:t>
            </w:r>
            <w:r w:rsidRPr="00C04DD7">
              <w:rPr>
                <w:rFonts w:ascii="Times New Roman" w:eastAsia="Times New Roman" w:hAnsi="Times New Roman" w:cs="Times New Roman"/>
                <w:i/>
                <w:color w:val="000000"/>
                <w:sz w:val="20"/>
                <w:szCs w:val="20"/>
              </w:rPr>
              <w:t xml:space="preserve"> Останавливаются, встают лицом в круг,</w:t>
            </w:r>
          </w:p>
          <w:p w:rsid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Всех за нос ущипнет</w:t>
            </w:r>
            <w:proofErr w:type="gramStart"/>
            <w:r w:rsidRPr="00C04DD7">
              <w:rPr>
                <w:rFonts w:ascii="Times New Roman" w:eastAsia="Times New Roman" w:hAnsi="Times New Roman" w:cs="Times New Roman"/>
                <w:color w:val="000000"/>
                <w:sz w:val="20"/>
                <w:szCs w:val="20"/>
              </w:rPr>
              <w:t>.</w:t>
            </w:r>
            <w:proofErr w:type="gramEnd"/>
            <w:r w:rsidRPr="00C04DD7">
              <w:rPr>
                <w:rFonts w:ascii="Times New Roman" w:eastAsia="Times New Roman" w:hAnsi="Times New Roman" w:cs="Times New Roman"/>
                <w:color w:val="000000"/>
                <w:sz w:val="20"/>
                <w:szCs w:val="20"/>
              </w:rPr>
              <w:t> </w:t>
            </w:r>
            <w:proofErr w:type="gramStart"/>
            <w:r w:rsidRPr="00C04DD7">
              <w:rPr>
                <w:rFonts w:ascii="Times New Roman" w:eastAsia="Times New Roman" w:hAnsi="Times New Roman" w:cs="Times New Roman"/>
                <w:i/>
                <w:color w:val="000000"/>
                <w:sz w:val="20"/>
                <w:szCs w:val="20"/>
              </w:rPr>
              <w:t>т</w:t>
            </w:r>
            <w:proofErr w:type="gramEnd"/>
            <w:r w:rsidRPr="00C04DD7">
              <w:rPr>
                <w:rFonts w:ascii="Times New Roman" w:eastAsia="Times New Roman" w:hAnsi="Times New Roman" w:cs="Times New Roman"/>
                <w:i/>
                <w:color w:val="000000"/>
                <w:sz w:val="20"/>
                <w:szCs w:val="20"/>
              </w:rPr>
              <w:t>рут щеки ладонями.</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i/>
                <w:color w:val="000000"/>
                <w:sz w:val="20"/>
                <w:szCs w:val="20"/>
              </w:rPr>
              <w:t>Щиплют себя за нос.</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А ночью он, пока я спал, </w:t>
            </w:r>
            <w:r w:rsidRPr="00C04DD7">
              <w:rPr>
                <w:rFonts w:ascii="Times New Roman" w:eastAsia="Times New Roman" w:hAnsi="Times New Roman" w:cs="Times New Roman"/>
                <w:i/>
                <w:color w:val="000000"/>
                <w:sz w:val="20"/>
                <w:szCs w:val="20"/>
              </w:rPr>
              <w:t>Идут на цыпочках друг за другом.</w:t>
            </w:r>
          </w:p>
          <w:p w:rsidR="0065398D" w:rsidRPr="00C04DD7" w:rsidRDefault="0065398D" w:rsidP="0065398D">
            <w:pPr>
              <w:spacing w:after="0" w:line="240" w:lineRule="auto"/>
              <w:rPr>
                <w:rFonts w:ascii="Times New Roman" w:eastAsia="Times New Roman" w:hAnsi="Times New Roman" w:cs="Times New Roman"/>
                <w:i/>
                <w:color w:val="000000"/>
                <w:sz w:val="20"/>
                <w:szCs w:val="20"/>
              </w:rPr>
            </w:pPr>
            <w:r w:rsidRPr="00C04DD7">
              <w:rPr>
                <w:rFonts w:ascii="Times New Roman" w:eastAsia="Times New Roman" w:hAnsi="Times New Roman" w:cs="Times New Roman"/>
                <w:color w:val="000000"/>
                <w:sz w:val="20"/>
                <w:szCs w:val="20"/>
              </w:rPr>
              <w:t>Пришел с волшебной кистью</w:t>
            </w:r>
            <w:proofErr w:type="gramStart"/>
            <w:r w:rsidRPr="00C04DD7">
              <w:rPr>
                <w:rFonts w:ascii="Times New Roman" w:eastAsia="Times New Roman" w:hAnsi="Times New Roman" w:cs="Times New Roman"/>
                <w:color w:val="000000"/>
                <w:sz w:val="20"/>
                <w:szCs w:val="20"/>
              </w:rPr>
              <w:t> </w:t>
            </w:r>
            <w:r w:rsidRPr="00C04DD7">
              <w:rPr>
                <w:rFonts w:ascii="Times New Roman" w:eastAsia="Times New Roman" w:hAnsi="Times New Roman" w:cs="Times New Roman"/>
                <w:i/>
                <w:color w:val="000000"/>
                <w:sz w:val="20"/>
                <w:szCs w:val="20"/>
              </w:rPr>
              <w:t>О</w:t>
            </w:r>
            <w:proofErr w:type="gramEnd"/>
            <w:r w:rsidRPr="00C04DD7">
              <w:rPr>
                <w:rFonts w:ascii="Times New Roman" w:eastAsia="Times New Roman" w:hAnsi="Times New Roman" w:cs="Times New Roman"/>
                <w:i/>
                <w:color w:val="000000"/>
                <w:sz w:val="20"/>
                <w:szCs w:val="20"/>
              </w:rPr>
              <w:t>станавливаются лицом в круг,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И на окне нарисовал </w:t>
            </w:r>
            <w:r w:rsidRPr="00C04DD7">
              <w:rPr>
                <w:rFonts w:ascii="Times New Roman" w:eastAsia="Times New Roman" w:hAnsi="Times New Roman" w:cs="Times New Roman"/>
                <w:i/>
                <w:color w:val="000000"/>
                <w:sz w:val="20"/>
                <w:szCs w:val="20"/>
              </w:rPr>
              <w:t>«рисуют» листья воображаемой кистью.</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Сверкающие ли</w:t>
            </w:r>
            <w:r w:rsidR="00C04DD7">
              <w:rPr>
                <w:rFonts w:ascii="Times New Roman" w:eastAsia="Times New Roman" w:hAnsi="Times New Roman" w:cs="Times New Roman"/>
                <w:color w:val="000000"/>
                <w:sz w:val="20"/>
                <w:szCs w:val="20"/>
              </w:rPr>
              <w:t xml:space="preserve">стья.   </w:t>
            </w:r>
            <w:r w:rsidRPr="00C04DD7">
              <w:rPr>
                <w:rFonts w:ascii="Times New Roman" w:eastAsia="Times New Roman" w:hAnsi="Times New Roman" w:cs="Times New Roman"/>
                <w:color w:val="000000"/>
                <w:sz w:val="20"/>
                <w:szCs w:val="20"/>
              </w:rPr>
              <w:t xml:space="preserve">Н. </w:t>
            </w:r>
            <w:proofErr w:type="spellStart"/>
            <w:r w:rsidRPr="00C04DD7">
              <w:rPr>
                <w:rFonts w:ascii="Times New Roman" w:eastAsia="Times New Roman" w:hAnsi="Times New Roman" w:cs="Times New Roman"/>
                <w:color w:val="000000"/>
                <w:sz w:val="20"/>
                <w:szCs w:val="20"/>
              </w:rPr>
              <w:t>Нищева</w:t>
            </w:r>
            <w:proofErr w:type="spellEnd"/>
            <w:r w:rsidRPr="00C04DD7">
              <w:rPr>
                <w:rFonts w:ascii="Times New Roman" w:eastAsia="Times New Roman" w:hAnsi="Times New Roman" w:cs="Times New Roman"/>
                <w:i/>
                <w:color w:val="000000"/>
                <w:sz w:val="20"/>
                <w:szCs w:val="20"/>
              </w:rPr>
              <w:t xml:space="preserve"> </w:t>
            </w:r>
          </w:p>
        </w:tc>
        <w:tc>
          <w:tcPr>
            <w:tcW w:w="5329" w:type="dxa"/>
          </w:tcPr>
          <w:p w:rsidR="00611D12"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sz w:val="20"/>
                <w:szCs w:val="20"/>
              </w:rPr>
              <w:t>ЗИМНИЙ ВЕЧЕР.</w:t>
            </w:r>
            <w:r w:rsidRPr="00C04DD7">
              <w:rPr>
                <w:rFonts w:ascii="Times New Roman" w:eastAsia="Times New Roman" w:hAnsi="Times New Roman" w:cs="Times New Roman"/>
                <w:color w:val="000000"/>
                <w:sz w:val="20"/>
                <w:szCs w:val="20"/>
              </w:rPr>
              <w:t xml:space="preserve">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Вечер зимний в небе синем</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Звезды синие зажег</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Ветви сыплют синий иней</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 xml:space="preserve">На </w:t>
            </w:r>
            <w:proofErr w:type="spellStart"/>
            <w:r w:rsidRPr="00C04DD7">
              <w:rPr>
                <w:rFonts w:ascii="Times New Roman" w:eastAsia="Times New Roman" w:hAnsi="Times New Roman" w:cs="Times New Roman"/>
                <w:color w:val="000000"/>
                <w:sz w:val="20"/>
                <w:szCs w:val="20"/>
              </w:rPr>
              <w:t>приснеженный</w:t>
            </w:r>
            <w:proofErr w:type="spellEnd"/>
            <w:r w:rsidRPr="00C04DD7">
              <w:rPr>
                <w:rFonts w:ascii="Times New Roman" w:eastAsia="Times New Roman" w:hAnsi="Times New Roman" w:cs="Times New Roman"/>
                <w:color w:val="000000"/>
                <w:sz w:val="20"/>
                <w:szCs w:val="20"/>
              </w:rPr>
              <w:t xml:space="preserve"> снежок встать из-за стола</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встать на носки, потянуться</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color w:val="000000"/>
                <w:sz w:val="20"/>
                <w:szCs w:val="20"/>
              </w:rPr>
              <w:t>потряхивая руками, потихоньку сесть</w:t>
            </w:r>
          </w:p>
          <w:p w:rsidR="0065398D" w:rsidRPr="00C04DD7" w:rsidRDefault="0065398D" w:rsidP="0065398D">
            <w:pPr>
              <w:spacing w:after="0" w:line="240" w:lineRule="auto"/>
              <w:rPr>
                <w:rFonts w:ascii="Times New Roman" w:eastAsia="Times New Roman" w:hAnsi="Times New Roman" w:cs="Times New Roman"/>
                <w:sz w:val="20"/>
                <w:szCs w:val="20"/>
              </w:rPr>
            </w:pP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 xml:space="preserve"> </w:t>
            </w:r>
          </w:p>
          <w:p w:rsidR="0065398D" w:rsidRPr="00C04DD7" w:rsidRDefault="0065398D" w:rsidP="0065398D">
            <w:pPr>
              <w:spacing w:after="0" w:line="240" w:lineRule="auto"/>
              <w:rPr>
                <w:rFonts w:ascii="Times New Roman" w:eastAsia="Times New Roman" w:hAnsi="Times New Roman" w:cs="Times New Roman"/>
                <w:sz w:val="20"/>
                <w:szCs w:val="20"/>
              </w:rPr>
            </w:pPr>
          </w:p>
          <w:p w:rsidR="0065398D" w:rsidRPr="00C04DD7" w:rsidRDefault="0065398D" w:rsidP="0065398D">
            <w:pPr>
              <w:spacing w:after="0" w:line="240" w:lineRule="auto"/>
              <w:rPr>
                <w:rFonts w:ascii="Times New Roman" w:eastAsia="Times New Roman" w:hAnsi="Times New Roman" w:cs="Times New Roman"/>
                <w:sz w:val="20"/>
                <w:szCs w:val="20"/>
              </w:rPr>
            </w:pPr>
          </w:p>
          <w:p w:rsidR="0065398D" w:rsidRPr="00C04DD7" w:rsidRDefault="0065398D" w:rsidP="0065398D">
            <w:pPr>
              <w:spacing w:after="0" w:line="240" w:lineRule="auto"/>
              <w:rPr>
                <w:rFonts w:ascii="Times New Roman" w:eastAsia="Times New Roman" w:hAnsi="Times New Roman" w:cs="Times New Roman"/>
                <w:sz w:val="20"/>
                <w:szCs w:val="20"/>
              </w:rPr>
            </w:pPr>
          </w:p>
        </w:tc>
      </w:tr>
      <w:tr w:rsidR="0065398D" w:rsidRPr="00C04DD7" w:rsidTr="0065398D">
        <w:trPr>
          <w:trHeight w:val="136"/>
        </w:trPr>
        <w:tc>
          <w:tcPr>
            <w:tcW w:w="10574" w:type="dxa"/>
            <w:gridSpan w:val="2"/>
            <w:shd w:val="clear" w:color="auto" w:fill="0070C0"/>
          </w:tcPr>
          <w:p w:rsidR="0065398D" w:rsidRPr="00C04DD7" w:rsidRDefault="0065398D" w:rsidP="0065398D">
            <w:pPr>
              <w:spacing w:after="0" w:line="240" w:lineRule="auto"/>
              <w:rPr>
                <w:rFonts w:ascii="Times New Roman" w:eastAsia="Times New Roman" w:hAnsi="Times New Roman" w:cs="Times New Roman"/>
                <w:sz w:val="8"/>
                <w:szCs w:val="20"/>
              </w:rPr>
            </w:pPr>
          </w:p>
        </w:tc>
      </w:tr>
      <w:tr w:rsidR="0065398D" w:rsidRPr="00C04DD7" w:rsidTr="0065398D">
        <w:trPr>
          <w:trHeight w:val="348"/>
        </w:trPr>
        <w:tc>
          <w:tcPr>
            <w:tcW w:w="5245" w:type="dxa"/>
          </w:tcPr>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bCs/>
                <w:color w:val="000000"/>
                <w:sz w:val="20"/>
                <w:szCs w:val="20"/>
              </w:rPr>
              <w:t> </w:t>
            </w:r>
            <w:r w:rsidRPr="00C04DD7">
              <w:rPr>
                <w:rFonts w:ascii="Times New Roman" w:eastAsia="Times New Roman" w:hAnsi="Times New Roman" w:cs="Times New Roman"/>
                <w:bCs/>
                <w:sz w:val="20"/>
                <w:szCs w:val="20"/>
              </w:rPr>
              <w:t>А теперь на месте шаг</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А теперь на месте шаг.</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 xml:space="preserve">Выше ноги! Стой, раз, два! </w:t>
            </w:r>
            <w:r w:rsidRPr="00C04DD7">
              <w:rPr>
                <w:rFonts w:ascii="Times New Roman" w:eastAsia="Times New Roman" w:hAnsi="Times New Roman" w:cs="Times New Roman"/>
                <w:i/>
                <w:iCs/>
                <w:color w:val="000000"/>
                <w:sz w:val="20"/>
                <w:szCs w:val="20"/>
              </w:rPr>
              <w:t>(Ходьба на месте.)</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Плечи выше поднимаем,</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А потом их опускаем. </w:t>
            </w:r>
            <w:r w:rsidRPr="00C04DD7">
              <w:rPr>
                <w:rFonts w:ascii="Times New Roman" w:eastAsia="Times New Roman" w:hAnsi="Times New Roman" w:cs="Times New Roman"/>
                <w:i/>
                <w:iCs/>
                <w:color w:val="000000"/>
                <w:sz w:val="20"/>
                <w:szCs w:val="20"/>
              </w:rPr>
              <w:t>(Поднимать и опускать плечи.)</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Руки перед грудью ставим</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И рывки мы выполняем. </w:t>
            </w:r>
            <w:r w:rsidRPr="00C04DD7">
              <w:rPr>
                <w:rFonts w:ascii="Times New Roman" w:eastAsia="Times New Roman" w:hAnsi="Times New Roman" w:cs="Times New Roman"/>
                <w:i/>
                <w:iCs/>
                <w:color w:val="000000"/>
                <w:sz w:val="20"/>
                <w:szCs w:val="20"/>
              </w:rPr>
              <w:t>(Руки перед грудью, рывки руками.)</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Десять раз подпрыгнуть нужно,</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Скачем выше, скачем дружно! </w:t>
            </w:r>
            <w:r w:rsidRPr="00C04DD7">
              <w:rPr>
                <w:rFonts w:ascii="Times New Roman" w:eastAsia="Times New Roman" w:hAnsi="Times New Roman" w:cs="Times New Roman"/>
                <w:i/>
                <w:iCs/>
                <w:color w:val="000000"/>
                <w:sz w:val="20"/>
                <w:szCs w:val="20"/>
              </w:rPr>
              <w:t>(Прыжки на месте.)</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Мы колени поднимаем -</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Шаг на месте выполняем. </w:t>
            </w:r>
            <w:r w:rsidRPr="00C04DD7">
              <w:rPr>
                <w:rFonts w:ascii="Times New Roman" w:eastAsia="Times New Roman" w:hAnsi="Times New Roman" w:cs="Times New Roman"/>
                <w:i/>
                <w:iCs/>
                <w:color w:val="000000"/>
                <w:sz w:val="20"/>
                <w:szCs w:val="20"/>
              </w:rPr>
              <w:t>(Ходьба на месте.)</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От души мы потянулись, </w:t>
            </w:r>
            <w:r w:rsidRPr="00C04DD7">
              <w:rPr>
                <w:rFonts w:ascii="Times New Roman" w:eastAsia="Times New Roman" w:hAnsi="Times New Roman" w:cs="Times New Roman"/>
                <w:i/>
                <w:iCs/>
                <w:color w:val="000000"/>
                <w:sz w:val="20"/>
                <w:szCs w:val="20"/>
              </w:rPr>
              <w:t>(Потягивания — руки вверх и в стороны.)</w:t>
            </w:r>
          </w:p>
          <w:p w:rsidR="0065398D" w:rsidRPr="00C04DD7" w:rsidRDefault="0065398D" w:rsidP="0065398D">
            <w:pPr>
              <w:spacing w:after="0" w:line="240" w:lineRule="auto"/>
              <w:rPr>
                <w:rFonts w:ascii="Times New Roman" w:eastAsia="Times New Roman" w:hAnsi="Times New Roman" w:cs="Times New Roman"/>
                <w:color w:val="000000"/>
                <w:sz w:val="20"/>
                <w:szCs w:val="20"/>
              </w:rPr>
            </w:pPr>
            <w:r w:rsidRPr="00C04DD7">
              <w:rPr>
                <w:rFonts w:ascii="Times New Roman" w:eastAsia="Times New Roman" w:hAnsi="Times New Roman" w:cs="Times New Roman"/>
                <w:color w:val="000000"/>
                <w:sz w:val="20"/>
                <w:szCs w:val="20"/>
              </w:rPr>
              <w:t>И на место вновь вернулись. </w:t>
            </w:r>
            <w:r w:rsidRPr="00C04DD7">
              <w:rPr>
                <w:rFonts w:ascii="Times New Roman" w:eastAsia="Times New Roman" w:hAnsi="Times New Roman" w:cs="Times New Roman"/>
                <w:i/>
                <w:iCs/>
                <w:color w:val="000000"/>
                <w:sz w:val="20"/>
                <w:szCs w:val="20"/>
              </w:rPr>
              <w:t>(Дети садятся.)</w:t>
            </w:r>
            <w:r w:rsidRPr="00C04DD7">
              <w:rPr>
                <w:rFonts w:ascii="Times New Roman" w:eastAsia="Times New Roman" w:hAnsi="Times New Roman" w:cs="Times New Roman"/>
                <w:color w:val="000000"/>
                <w:sz w:val="20"/>
                <w:szCs w:val="20"/>
              </w:rPr>
              <w:t>  </w:t>
            </w:r>
          </w:p>
        </w:tc>
        <w:tc>
          <w:tcPr>
            <w:tcW w:w="5329" w:type="dxa"/>
          </w:tcPr>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Зимой.</w:t>
            </w:r>
          </w:p>
          <w:p w:rsidR="0065398D" w:rsidRPr="00C04DD7" w:rsidRDefault="00611D12" w:rsidP="0065398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 дворе у нас </w:t>
            </w:r>
            <w:proofErr w:type="spellStart"/>
            <w:r>
              <w:rPr>
                <w:rFonts w:ascii="Times New Roman" w:eastAsia="Times New Roman" w:hAnsi="Times New Roman" w:cs="Times New Roman"/>
                <w:sz w:val="20"/>
                <w:szCs w:val="20"/>
              </w:rPr>
              <w:t>мороз</w:t>
            </w:r>
            <w:proofErr w:type="gramStart"/>
            <w:r>
              <w:rPr>
                <w:rFonts w:ascii="Times New Roman" w:eastAsia="Times New Roman" w:hAnsi="Times New Roman" w:cs="Times New Roman"/>
                <w:sz w:val="20"/>
                <w:szCs w:val="20"/>
              </w:rPr>
              <w:t>.</w:t>
            </w:r>
            <w:r w:rsidR="0065398D" w:rsidRPr="00C04DD7">
              <w:rPr>
                <w:rFonts w:ascii="Times New Roman" w:eastAsia="Times New Roman" w:hAnsi="Times New Roman" w:cs="Times New Roman"/>
                <w:sz w:val="20"/>
                <w:szCs w:val="20"/>
              </w:rPr>
              <w:t>Ч</w:t>
            </w:r>
            <w:proofErr w:type="gramEnd"/>
            <w:r w:rsidR="0065398D" w:rsidRPr="00C04DD7">
              <w:rPr>
                <w:rFonts w:ascii="Times New Roman" w:eastAsia="Times New Roman" w:hAnsi="Times New Roman" w:cs="Times New Roman"/>
                <w:sz w:val="20"/>
                <w:szCs w:val="20"/>
              </w:rPr>
              <w:t>тобы</w:t>
            </w:r>
            <w:proofErr w:type="spellEnd"/>
            <w:r w:rsidR="0065398D" w:rsidRPr="00C04DD7">
              <w:rPr>
                <w:rFonts w:ascii="Times New Roman" w:eastAsia="Times New Roman" w:hAnsi="Times New Roman" w:cs="Times New Roman"/>
                <w:sz w:val="20"/>
                <w:szCs w:val="20"/>
              </w:rPr>
              <w:t xml:space="preserve"> носик не замерз,</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Надо ножками потопать</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И ладошками похлопать. (Хлопанье, топанье.)</w:t>
            </w:r>
          </w:p>
          <w:p w:rsidR="0065398D" w:rsidRPr="00C04DD7" w:rsidRDefault="00611D12" w:rsidP="0065398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 неба падают </w:t>
            </w:r>
            <w:proofErr w:type="spellStart"/>
            <w:r>
              <w:rPr>
                <w:rFonts w:ascii="Times New Roman" w:eastAsia="Times New Roman" w:hAnsi="Times New Roman" w:cs="Times New Roman"/>
                <w:sz w:val="20"/>
                <w:szCs w:val="20"/>
              </w:rPr>
              <w:t>снежинки</w:t>
            </w:r>
            <w:proofErr w:type="gramStart"/>
            <w:r>
              <w:rPr>
                <w:rFonts w:ascii="Times New Roman" w:eastAsia="Times New Roman" w:hAnsi="Times New Roman" w:cs="Times New Roman"/>
                <w:sz w:val="20"/>
                <w:szCs w:val="20"/>
              </w:rPr>
              <w:t>,</w:t>
            </w:r>
            <w:r w:rsidR="0065398D" w:rsidRPr="00C04DD7">
              <w:rPr>
                <w:rFonts w:ascii="Times New Roman" w:eastAsia="Times New Roman" w:hAnsi="Times New Roman" w:cs="Times New Roman"/>
                <w:sz w:val="20"/>
                <w:szCs w:val="20"/>
              </w:rPr>
              <w:t>К</w:t>
            </w:r>
            <w:proofErr w:type="gramEnd"/>
            <w:r w:rsidR="0065398D" w:rsidRPr="00C04DD7">
              <w:rPr>
                <w:rFonts w:ascii="Times New Roman" w:eastAsia="Times New Roman" w:hAnsi="Times New Roman" w:cs="Times New Roman"/>
                <w:sz w:val="20"/>
                <w:szCs w:val="20"/>
              </w:rPr>
              <w:t>ак</w:t>
            </w:r>
            <w:proofErr w:type="spellEnd"/>
            <w:r w:rsidR="0065398D" w:rsidRPr="00C04DD7">
              <w:rPr>
                <w:rFonts w:ascii="Times New Roman" w:eastAsia="Times New Roman" w:hAnsi="Times New Roman" w:cs="Times New Roman"/>
                <w:sz w:val="20"/>
                <w:szCs w:val="20"/>
              </w:rPr>
              <w:t xml:space="preserve"> на сказочной картинке.</w:t>
            </w:r>
          </w:p>
          <w:p w:rsidR="0065398D" w:rsidRPr="00C04DD7" w:rsidRDefault="00611D12" w:rsidP="0065398D">
            <w:pPr>
              <w:spacing w:after="0"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 xml:space="preserve">Будем их ловить </w:t>
            </w:r>
            <w:proofErr w:type="spellStart"/>
            <w:r>
              <w:rPr>
                <w:rFonts w:ascii="Times New Roman" w:eastAsia="Times New Roman" w:hAnsi="Times New Roman" w:cs="Times New Roman"/>
                <w:sz w:val="20"/>
                <w:szCs w:val="20"/>
              </w:rPr>
              <w:t>руками</w:t>
            </w:r>
            <w:r w:rsidR="0065398D" w:rsidRPr="00C04DD7">
              <w:rPr>
                <w:rFonts w:ascii="Times New Roman" w:eastAsia="Times New Roman" w:hAnsi="Times New Roman" w:cs="Times New Roman"/>
                <w:sz w:val="20"/>
                <w:szCs w:val="20"/>
              </w:rPr>
              <w:t>И</w:t>
            </w:r>
            <w:proofErr w:type="spellEnd"/>
            <w:r w:rsidR="0065398D" w:rsidRPr="00C04DD7">
              <w:rPr>
                <w:rFonts w:ascii="Times New Roman" w:eastAsia="Times New Roman" w:hAnsi="Times New Roman" w:cs="Times New Roman"/>
                <w:sz w:val="20"/>
                <w:szCs w:val="20"/>
              </w:rPr>
              <w:t xml:space="preserve"> покажем</w:t>
            </w:r>
            <w:proofErr w:type="gramEnd"/>
            <w:r w:rsidR="0065398D" w:rsidRPr="00C04DD7">
              <w:rPr>
                <w:rFonts w:ascii="Times New Roman" w:eastAsia="Times New Roman" w:hAnsi="Times New Roman" w:cs="Times New Roman"/>
                <w:sz w:val="20"/>
                <w:szCs w:val="20"/>
              </w:rPr>
              <w:t xml:space="preserve"> дома маме. (Потягивание рук вверх.)</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А вокруг лежат сугробы.</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Снегом замело дороги. (Потягивание рук в стороны.)</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Не завязнуть в поле чтобы,</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Поднимаем выше ноги. (Поднять колени высоко.)</w:t>
            </w:r>
          </w:p>
          <w:p w:rsidR="0065398D" w:rsidRPr="00C04DD7" w:rsidRDefault="00611D12" w:rsidP="0065398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Пилим на зиму </w:t>
            </w:r>
            <w:proofErr w:type="spellStart"/>
            <w:r>
              <w:rPr>
                <w:rFonts w:ascii="Times New Roman" w:eastAsia="Times New Roman" w:hAnsi="Times New Roman" w:cs="Times New Roman"/>
                <w:sz w:val="20"/>
                <w:szCs w:val="20"/>
              </w:rPr>
              <w:t>бревно</w:t>
            </w:r>
            <w:proofErr w:type="gramStart"/>
            <w:r>
              <w:rPr>
                <w:rFonts w:ascii="Times New Roman" w:eastAsia="Times New Roman" w:hAnsi="Times New Roman" w:cs="Times New Roman"/>
                <w:sz w:val="20"/>
                <w:szCs w:val="20"/>
              </w:rPr>
              <w:t>.</w:t>
            </w:r>
            <w:r w:rsidR="0065398D" w:rsidRPr="00C04DD7">
              <w:rPr>
                <w:rFonts w:ascii="Times New Roman" w:eastAsia="Times New Roman" w:hAnsi="Times New Roman" w:cs="Times New Roman"/>
                <w:sz w:val="20"/>
                <w:szCs w:val="20"/>
              </w:rPr>
              <w:t>О</w:t>
            </w:r>
            <w:proofErr w:type="gramEnd"/>
            <w:r w:rsidR="0065398D" w:rsidRPr="00C04DD7">
              <w:rPr>
                <w:rFonts w:ascii="Times New Roman" w:eastAsia="Times New Roman" w:hAnsi="Times New Roman" w:cs="Times New Roman"/>
                <w:sz w:val="20"/>
                <w:szCs w:val="20"/>
              </w:rPr>
              <w:t>чень</w:t>
            </w:r>
            <w:proofErr w:type="spellEnd"/>
            <w:r w:rsidR="0065398D" w:rsidRPr="00C04DD7">
              <w:rPr>
                <w:rFonts w:ascii="Times New Roman" w:eastAsia="Times New Roman" w:hAnsi="Times New Roman" w:cs="Times New Roman"/>
                <w:sz w:val="20"/>
                <w:szCs w:val="20"/>
              </w:rPr>
              <w:t xml:space="preserve"> толстое оно.</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Чтобы печку протопить.</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Много надо напилить. (Пилящие движения)</w:t>
            </w:r>
            <w:proofErr w:type="gramStart"/>
            <w:r w:rsidRPr="00C04DD7">
              <w:rPr>
                <w:rFonts w:ascii="Times New Roman" w:eastAsia="Times New Roman" w:hAnsi="Times New Roman" w:cs="Times New Roman"/>
                <w:sz w:val="20"/>
                <w:szCs w:val="20"/>
              </w:rPr>
              <w:t xml:space="preserve"> .</w:t>
            </w:r>
            <w:proofErr w:type="gramEnd"/>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Чтоб дрова полезли в печку,</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Их разрубим на дощечки. (Рубящие движения.)</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А потом их соберем,</w:t>
            </w:r>
          </w:p>
          <w:p w:rsidR="0065398D" w:rsidRPr="00C04DD7" w:rsidRDefault="0065398D" w:rsidP="0065398D">
            <w:pPr>
              <w:spacing w:after="0" w:line="240" w:lineRule="auto"/>
              <w:rPr>
                <w:rFonts w:ascii="Times New Roman" w:eastAsia="Times New Roman" w:hAnsi="Times New Roman" w:cs="Times New Roman"/>
                <w:sz w:val="20"/>
                <w:szCs w:val="20"/>
              </w:rPr>
            </w:pPr>
            <w:r w:rsidRPr="00C04DD7">
              <w:rPr>
                <w:rFonts w:ascii="Times New Roman" w:eastAsia="Times New Roman" w:hAnsi="Times New Roman" w:cs="Times New Roman"/>
                <w:sz w:val="20"/>
                <w:szCs w:val="20"/>
              </w:rPr>
              <w:t>И в сарайчик отнесем. (Наклоны вперед.)</w:t>
            </w:r>
          </w:p>
          <w:p w:rsidR="0065398D" w:rsidRPr="00C04DD7" w:rsidRDefault="00611D12" w:rsidP="0065398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сугробам мы </w:t>
            </w:r>
            <w:proofErr w:type="spellStart"/>
            <w:r>
              <w:rPr>
                <w:rFonts w:ascii="Times New Roman" w:eastAsia="Times New Roman" w:hAnsi="Times New Roman" w:cs="Times New Roman"/>
                <w:sz w:val="20"/>
                <w:szCs w:val="20"/>
              </w:rPr>
              <w:t>шагаем</w:t>
            </w:r>
            <w:proofErr w:type="gramStart"/>
            <w:r>
              <w:rPr>
                <w:rFonts w:ascii="Times New Roman" w:eastAsia="Times New Roman" w:hAnsi="Times New Roman" w:cs="Times New Roman"/>
                <w:sz w:val="20"/>
                <w:szCs w:val="20"/>
              </w:rPr>
              <w:t>,</w:t>
            </w:r>
            <w:r w:rsidR="0065398D" w:rsidRPr="00C04DD7">
              <w:rPr>
                <w:rFonts w:ascii="Times New Roman" w:eastAsia="Times New Roman" w:hAnsi="Times New Roman" w:cs="Times New Roman"/>
                <w:sz w:val="20"/>
                <w:szCs w:val="20"/>
              </w:rPr>
              <w:t>В</w:t>
            </w:r>
            <w:proofErr w:type="gramEnd"/>
            <w:r w:rsidR="0065398D" w:rsidRPr="00C04DD7">
              <w:rPr>
                <w:rFonts w:ascii="Times New Roman" w:eastAsia="Times New Roman" w:hAnsi="Times New Roman" w:cs="Times New Roman"/>
                <w:sz w:val="20"/>
                <w:szCs w:val="20"/>
              </w:rPr>
              <w:t>ыше</w:t>
            </w:r>
            <w:proofErr w:type="spellEnd"/>
            <w:r w:rsidR="0065398D" w:rsidRPr="00C04DD7">
              <w:rPr>
                <w:rFonts w:ascii="Times New Roman" w:eastAsia="Times New Roman" w:hAnsi="Times New Roman" w:cs="Times New Roman"/>
                <w:sz w:val="20"/>
                <w:szCs w:val="20"/>
              </w:rPr>
              <w:t xml:space="preserve"> ноги поднимаем.</w:t>
            </w:r>
          </w:p>
          <w:p w:rsidR="0065398D" w:rsidRPr="00611D12" w:rsidRDefault="00611D12" w:rsidP="0065398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Возвращаемся </w:t>
            </w:r>
            <w:proofErr w:type="spellStart"/>
            <w:r>
              <w:rPr>
                <w:rFonts w:ascii="Times New Roman" w:eastAsia="Times New Roman" w:hAnsi="Times New Roman" w:cs="Times New Roman"/>
                <w:sz w:val="20"/>
                <w:szCs w:val="20"/>
              </w:rPr>
              <w:t>домой</w:t>
            </w:r>
            <w:proofErr w:type="gramStart"/>
            <w:r>
              <w:rPr>
                <w:rFonts w:ascii="Times New Roman" w:eastAsia="Times New Roman" w:hAnsi="Times New Roman" w:cs="Times New Roman"/>
                <w:sz w:val="20"/>
                <w:szCs w:val="20"/>
              </w:rPr>
              <w:t>,</w:t>
            </w:r>
            <w:r w:rsidR="0065398D" w:rsidRPr="00C04DD7">
              <w:rPr>
                <w:rFonts w:ascii="Times New Roman" w:eastAsia="Times New Roman" w:hAnsi="Times New Roman" w:cs="Times New Roman"/>
                <w:sz w:val="20"/>
                <w:szCs w:val="20"/>
              </w:rPr>
              <w:t>Х</w:t>
            </w:r>
            <w:proofErr w:type="gramEnd"/>
            <w:r w:rsidR="0065398D" w:rsidRPr="00C04DD7">
              <w:rPr>
                <w:rFonts w:ascii="Times New Roman" w:eastAsia="Times New Roman" w:hAnsi="Times New Roman" w:cs="Times New Roman"/>
                <w:sz w:val="20"/>
                <w:szCs w:val="20"/>
              </w:rPr>
              <w:t>орошо</w:t>
            </w:r>
            <w:proofErr w:type="spellEnd"/>
            <w:r w:rsidR="0065398D" w:rsidRPr="00C04DD7">
              <w:rPr>
                <w:rFonts w:ascii="Times New Roman" w:eastAsia="Times New Roman" w:hAnsi="Times New Roman" w:cs="Times New Roman"/>
                <w:sz w:val="20"/>
                <w:szCs w:val="20"/>
              </w:rPr>
              <w:t xml:space="preserve"> у нас зимой. (Ходьба на месте.)</w:t>
            </w:r>
          </w:p>
        </w:tc>
      </w:tr>
    </w:tbl>
    <w:p w:rsidR="0065398D" w:rsidRPr="0065398D" w:rsidRDefault="0065398D" w:rsidP="00CD1CDB">
      <w:pPr>
        <w:spacing w:after="0" w:line="240" w:lineRule="auto"/>
        <w:jc w:val="center"/>
        <w:rPr>
          <w:rFonts w:ascii="Times New Roman" w:eastAsia="Times New Roman" w:hAnsi="Times New Roman" w:cs="Times New Roman"/>
          <w:b/>
          <w:sz w:val="32"/>
          <w:szCs w:val="32"/>
        </w:rPr>
      </w:pPr>
      <w:r w:rsidRPr="0065398D">
        <w:rPr>
          <w:rFonts w:ascii="Times New Roman" w:eastAsia="Times New Roman" w:hAnsi="Times New Roman" w:cs="Times New Roman"/>
          <w:b/>
          <w:sz w:val="32"/>
          <w:szCs w:val="32"/>
        </w:rPr>
        <w:t>ПАЛЬЧИКОВАЯ ГИМНАСТИКА</w:t>
      </w:r>
    </w:p>
    <w:p w:rsidR="0065398D" w:rsidRPr="0065398D" w:rsidRDefault="0065398D" w:rsidP="0065398D">
      <w:pPr>
        <w:spacing w:after="0" w:line="240" w:lineRule="auto"/>
        <w:jc w:val="center"/>
        <w:rPr>
          <w:rFonts w:ascii="Times New Roman" w:eastAsia="Times New Roman" w:hAnsi="Times New Roman" w:cs="Times New Roman"/>
          <w:b/>
          <w:color w:val="002060"/>
          <w:sz w:val="28"/>
          <w:szCs w:val="28"/>
        </w:rPr>
      </w:pPr>
      <w:r w:rsidRPr="0065398D">
        <w:rPr>
          <w:rFonts w:ascii="Times New Roman" w:eastAsia="Times New Roman" w:hAnsi="Times New Roman" w:cs="Times New Roman"/>
          <w:b/>
          <w:color w:val="002060"/>
          <w:sz w:val="28"/>
          <w:szCs w:val="28"/>
        </w:rPr>
        <w:t>ДЕКАБРЬ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5245"/>
      </w:tblGrid>
      <w:tr w:rsidR="0065398D" w:rsidRPr="0065398D" w:rsidTr="0065398D">
        <w:tc>
          <w:tcPr>
            <w:tcW w:w="5353" w:type="dxa"/>
          </w:tcPr>
          <w:p w:rsidR="0065398D" w:rsidRPr="0065398D" w:rsidRDefault="0065398D" w:rsidP="0065398D">
            <w:pPr>
              <w:spacing w:after="0" w:line="240" w:lineRule="auto"/>
              <w:rPr>
                <w:rFonts w:ascii="Times New Roman" w:eastAsia="Times New Roman" w:hAnsi="Times New Roman" w:cs="Times New Roman"/>
                <w:color w:val="0000FF"/>
                <w:szCs w:val="20"/>
              </w:rPr>
            </w:pPr>
            <w:r w:rsidRPr="0065398D">
              <w:rPr>
                <w:rFonts w:ascii="Times New Roman" w:eastAsia="Times New Roman" w:hAnsi="Times New Roman" w:cs="Times New Roman"/>
                <w:color w:val="0000FF"/>
                <w:szCs w:val="20"/>
              </w:rPr>
              <w:t>«Лепим зайку».</w:t>
            </w:r>
          </w:p>
          <w:p w:rsidR="0065398D" w:rsidRPr="0065398D" w:rsidRDefault="0065398D" w:rsidP="0065398D">
            <w:pPr>
              <w:spacing w:after="0" w:line="240" w:lineRule="auto"/>
              <w:rPr>
                <w:rFonts w:ascii="Times New Roman" w:eastAsia="Times New Roman" w:hAnsi="Times New Roman" w:cs="Times New Roman"/>
                <w:i/>
                <w:szCs w:val="20"/>
                <w:u w:val="single"/>
              </w:rPr>
            </w:pPr>
            <w:r w:rsidRPr="0065398D">
              <w:rPr>
                <w:rFonts w:ascii="Times New Roman" w:eastAsia="Times New Roman" w:hAnsi="Times New Roman" w:cs="Times New Roman"/>
                <w:i/>
                <w:szCs w:val="20"/>
              </w:rPr>
              <w:t>Дети имитируют лепку зайчика из снега.</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Мы слепили снежный ком,</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Ушки сделали потом.</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И как раз вместо глаз</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Угольки нашлись у нас.</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Зайчик вышел, как живой!</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Он с хвостом и головой!</w:t>
            </w:r>
          </w:p>
          <w:p w:rsidR="0065398D" w:rsidRPr="0065398D" w:rsidRDefault="0065398D" w:rsidP="0065398D">
            <w:pPr>
              <w:spacing w:after="0" w:line="240" w:lineRule="auto"/>
              <w:rPr>
                <w:rFonts w:ascii="Times New Roman" w:eastAsia="Times New Roman" w:hAnsi="Times New Roman" w:cs="Times New Roman"/>
                <w:szCs w:val="20"/>
              </w:rPr>
            </w:pPr>
          </w:p>
        </w:tc>
        <w:tc>
          <w:tcPr>
            <w:tcW w:w="5245" w:type="dxa"/>
          </w:tcPr>
          <w:p w:rsidR="0065398D" w:rsidRPr="0065398D" w:rsidRDefault="0065398D" w:rsidP="0065398D">
            <w:pPr>
              <w:spacing w:after="0" w:line="240" w:lineRule="auto"/>
              <w:rPr>
                <w:rFonts w:ascii="Times New Roman" w:eastAsia="Times New Roman" w:hAnsi="Times New Roman" w:cs="Times New Roman"/>
                <w:color w:val="0000FF"/>
                <w:szCs w:val="20"/>
                <w:u w:val="single"/>
              </w:rPr>
            </w:pPr>
            <w:r w:rsidRPr="0065398D">
              <w:rPr>
                <w:rFonts w:ascii="Times New Roman" w:eastAsia="Times New Roman" w:hAnsi="Times New Roman" w:cs="Times New Roman"/>
                <w:color w:val="0000FF"/>
                <w:szCs w:val="20"/>
                <w:u w:val="single"/>
              </w:rPr>
              <w:t>«Елочка»</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 xml:space="preserve">Перед нами елочка – </w:t>
            </w:r>
            <w:r w:rsidRPr="0065398D">
              <w:rPr>
                <w:rFonts w:ascii="Times New Roman" w:eastAsia="Times New Roman" w:hAnsi="Times New Roman" w:cs="Times New Roman"/>
                <w:i/>
                <w:szCs w:val="20"/>
              </w:rPr>
              <w:t>Пальцы рук переплетены, из больших пальцев – верхушка елочки.</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 xml:space="preserve">Шишечки, иголочки,   </w:t>
            </w:r>
            <w:r w:rsidRPr="0065398D">
              <w:rPr>
                <w:rFonts w:ascii="Times New Roman" w:eastAsia="Times New Roman" w:hAnsi="Times New Roman" w:cs="Times New Roman"/>
                <w:i/>
                <w:szCs w:val="20"/>
              </w:rPr>
              <w:t>Кулаки, указательные пальцы выставлены.</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 xml:space="preserve">Шарики, фонарики,    </w:t>
            </w:r>
            <w:r w:rsidRPr="0065398D">
              <w:rPr>
                <w:rFonts w:ascii="Times New Roman" w:eastAsia="Times New Roman" w:hAnsi="Times New Roman" w:cs="Times New Roman"/>
                <w:i/>
                <w:szCs w:val="20"/>
              </w:rPr>
              <w:t>Шарики из пальцев вверх, вниз.</w:t>
            </w:r>
          </w:p>
          <w:p w:rsidR="0065398D" w:rsidRPr="0065398D" w:rsidRDefault="0065398D" w:rsidP="0065398D">
            <w:pPr>
              <w:spacing w:after="0" w:line="240" w:lineRule="auto"/>
              <w:rPr>
                <w:rFonts w:ascii="Times New Roman" w:eastAsia="Times New Roman" w:hAnsi="Times New Roman" w:cs="Times New Roman"/>
                <w:szCs w:val="20"/>
              </w:rPr>
            </w:pPr>
            <w:r w:rsidRPr="0065398D">
              <w:rPr>
                <w:rFonts w:ascii="Times New Roman" w:eastAsia="Times New Roman" w:hAnsi="Times New Roman" w:cs="Times New Roman"/>
                <w:szCs w:val="20"/>
              </w:rPr>
              <w:t xml:space="preserve">Зайчики и свечки,   </w:t>
            </w:r>
            <w:r w:rsidRPr="0065398D">
              <w:rPr>
                <w:rFonts w:ascii="Times New Roman" w:eastAsia="Times New Roman" w:hAnsi="Times New Roman" w:cs="Times New Roman"/>
                <w:i/>
                <w:szCs w:val="20"/>
              </w:rPr>
              <w:t>Ушки из указательного и среднего пальцев; обе ладони сложены.</w:t>
            </w:r>
          </w:p>
          <w:p w:rsidR="0065398D" w:rsidRPr="0065398D" w:rsidRDefault="0065398D" w:rsidP="0065398D">
            <w:pPr>
              <w:spacing w:after="0" w:line="240" w:lineRule="auto"/>
              <w:rPr>
                <w:rFonts w:ascii="Times New Roman" w:eastAsia="Times New Roman" w:hAnsi="Times New Roman" w:cs="Times New Roman"/>
                <w:i/>
                <w:szCs w:val="20"/>
              </w:rPr>
            </w:pPr>
            <w:r w:rsidRPr="0065398D">
              <w:rPr>
                <w:rFonts w:ascii="Times New Roman" w:eastAsia="Times New Roman" w:hAnsi="Times New Roman" w:cs="Times New Roman"/>
                <w:szCs w:val="20"/>
              </w:rPr>
              <w:t xml:space="preserve">Звезды, человечки. </w:t>
            </w:r>
            <w:r w:rsidRPr="0065398D">
              <w:rPr>
                <w:rFonts w:ascii="Times New Roman" w:eastAsia="Times New Roman" w:hAnsi="Times New Roman" w:cs="Times New Roman"/>
                <w:i/>
                <w:szCs w:val="20"/>
              </w:rPr>
              <w:t>Ладони сложены, пальцы расправлены; средний и указательный стоят на столе.</w:t>
            </w:r>
          </w:p>
        </w:tc>
      </w:tr>
      <w:tr w:rsidR="0065398D" w:rsidRPr="0065398D" w:rsidTr="0065398D">
        <w:tc>
          <w:tcPr>
            <w:tcW w:w="10598" w:type="dxa"/>
            <w:gridSpan w:val="2"/>
            <w:shd w:val="clear" w:color="auto" w:fill="8DB3E2"/>
          </w:tcPr>
          <w:p w:rsidR="0065398D" w:rsidRPr="0065398D" w:rsidRDefault="0065398D" w:rsidP="0065398D">
            <w:pPr>
              <w:spacing w:after="0" w:line="240" w:lineRule="auto"/>
              <w:rPr>
                <w:rFonts w:ascii="Times New Roman" w:eastAsia="Times New Roman" w:hAnsi="Times New Roman" w:cs="Times New Roman"/>
                <w:color w:val="0000FF"/>
                <w:sz w:val="2"/>
                <w:szCs w:val="20"/>
                <w:u w:val="single"/>
              </w:rPr>
            </w:pPr>
          </w:p>
        </w:tc>
      </w:tr>
      <w:tr w:rsidR="0065398D" w:rsidRPr="0065398D" w:rsidTr="0065398D">
        <w:tc>
          <w:tcPr>
            <w:tcW w:w="5353" w:type="dxa"/>
          </w:tcPr>
          <w:p w:rsidR="0065398D" w:rsidRPr="00611D12" w:rsidRDefault="0065398D" w:rsidP="0065398D">
            <w:pPr>
              <w:spacing w:after="0" w:line="240" w:lineRule="auto"/>
              <w:rPr>
                <w:rFonts w:ascii="Times New Roman" w:eastAsia="Times New Roman" w:hAnsi="Times New Roman" w:cs="Times New Roman"/>
                <w:color w:val="333399"/>
                <w:sz w:val="20"/>
                <w:szCs w:val="20"/>
              </w:rPr>
            </w:pPr>
            <w:r w:rsidRPr="00611D12">
              <w:rPr>
                <w:rFonts w:ascii="Times New Roman" w:eastAsia="Times New Roman" w:hAnsi="Times New Roman" w:cs="Times New Roman"/>
                <w:i/>
                <w:color w:val="333399"/>
                <w:sz w:val="20"/>
                <w:szCs w:val="20"/>
                <w:u w:val="single"/>
              </w:rPr>
              <w:t>«Снежок»</w:t>
            </w:r>
            <w:r w:rsidRPr="00611D12">
              <w:rPr>
                <w:rFonts w:ascii="Times New Roman" w:eastAsia="Times New Roman" w:hAnsi="Times New Roman" w:cs="Times New Roman"/>
                <w:color w:val="333399"/>
                <w:sz w:val="20"/>
                <w:szCs w:val="20"/>
                <w:u w:val="single"/>
              </w:rPr>
              <w:t>.</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Раз, два, три, четыре, </w:t>
            </w:r>
            <w:r w:rsidRPr="00611D12">
              <w:rPr>
                <w:rFonts w:ascii="Times New Roman" w:eastAsia="Times New Roman" w:hAnsi="Times New Roman" w:cs="Times New Roman"/>
                <w:i/>
                <w:sz w:val="20"/>
                <w:szCs w:val="20"/>
              </w:rPr>
              <w:t>(разгибать пальчики, начиная с большого пальца)</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Мы с тобой снежок слепили,  </w:t>
            </w:r>
            <w:r w:rsidRPr="00611D12">
              <w:rPr>
                <w:rFonts w:ascii="Times New Roman" w:eastAsia="Times New Roman" w:hAnsi="Times New Roman" w:cs="Times New Roman"/>
                <w:i/>
                <w:sz w:val="20"/>
                <w:szCs w:val="20"/>
              </w:rPr>
              <w:t>("лепят", меняя положение ладоней)</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Круглый, крепкий, очень гладкий  </w:t>
            </w:r>
            <w:r w:rsidRPr="00611D12">
              <w:rPr>
                <w:rFonts w:ascii="Times New Roman" w:eastAsia="Times New Roman" w:hAnsi="Times New Roman" w:cs="Times New Roman"/>
                <w:i/>
                <w:sz w:val="20"/>
                <w:szCs w:val="20"/>
              </w:rPr>
              <w:t>(показать круг, сжимая ладони вместе, гладить одной ладонью другую)</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И совсем, совсем не сладкий</w:t>
            </w:r>
            <w:proofErr w:type="gramStart"/>
            <w:r w:rsidRPr="00611D12">
              <w:rPr>
                <w:rFonts w:ascii="Times New Roman" w:eastAsia="Times New Roman" w:hAnsi="Times New Roman" w:cs="Times New Roman"/>
                <w:sz w:val="20"/>
                <w:szCs w:val="20"/>
              </w:rPr>
              <w:t>.</w:t>
            </w:r>
            <w:proofErr w:type="gramEnd"/>
            <w:r w:rsidRPr="00611D12">
              <w:rPr>
                <w:rFonts w:ascii="Times New Roman" w:eastAsia="Times New Roman" w:hAnsi="Times New Roman" w:cs="Times New Roman"/>
                <w:sz w:val="20"/>
                <w:szCs w:val="20"/>
              </w:rPr>
              <w:t xml:space="preserve">  </w:t>
            </w:r>
            <w:r w:rsidRPr="00611D12">
              <w:rPr>
                <w:rFonts w:ascii="Times New Roman" w:eastAsia="Times New Roman" w:hAnsi="Times New Roman" w:cs="Times New Roman"/>
                <w:i/>
                <w:sz w:val="20"/>
                <w:szCs w:val="20"/>
              </w:rPr>
              <w:t>(</w:t>
            </w:r>
            <w:proofErr w:type="gramStart"/>
            <w:r w:rsidRPr="00611D12">
              <w:rPr>
                <w:rFonts w:ascii="Times New Roman" w:eastAsia="Times New Roman" w:hAnsi="Times New Roman" w:cs="Times New Roman"/>
                <w:i/>
                <w:sz w:val="20"/>
                <w:szCs w:val="20"/>
              </w:rPr>
              <w:t>г</w:t>
            </w:r>
            <w:proofErr w:type="gramEnd"/>
            <w:r w:rsidRPr="00611D12">
              <w:rPr>
                <w:rFonts w:ascii="Times New Roman" w:eastAsia="Times New Roman" w:hAnsi="Times New Roman" w:cs="Times New Roman"/>
                <w:i/>
                <w:sz w:val="20"/>
                <w:szCs w:val="20"/>
              </w:rPr>
              <w:t>розить пальчиком)</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Раз – подбросим,</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Два – поймаем,</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Три – уроним,</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И … сломаем</w:t>
            </w:r>
            <w:proofErr w:type="gramStart"/>
            <w:r w:rsidRPr="00611D12">
              <w:rPr>
                <w:rFonts w:ascii="Times New Roman" w:eastAsia="Times New Roman" w:hAnsi="Times New Roman" w:cs="Times New Roman"/>
                <w:sz w:val="20"/>
                <w:szCs w:val="20"/>
              </w:rPr>
              <w:t>.</w:t>
            </w:r>
            <w:proofErr w:type="gramEnd"/>
            <w:r w:rsidRPr="00611D12">
              <w:rPr>
                <w:rFonts w:ascii="Times New Roman" w:eastAsia="Times New Roman" w:hAnsi="Times New Roman" w:cs="Times New Roman"/>
                <w:i/>
                <w:sz w:val="20"/>
                <w:szCs w:val="20"/>
              </w:rPr>
              <w:t xml:space="preserve"> (</w:t>
            </w:r>
            <w:proofErr w:type="gramStart"/>
            <w:r w:rsidRPr="00611D12">
              <w:rPr>
                <w:rFonts w:ascii="Times New Roman" w:eastAsia="Times New Roman" w:hAnsi="Times New Roman" w:cs="Times New Roman"/>
                <w:i/>
                <w:sz w:val="20"/>
                <w:szCs w:val="20"/>
              </w:rPr>
              <w:t>в</w:t>
            </w:r>
            <w:proofErr w:type="gramEnd"/>
            <w:r w:rsidRPr="00611D12">
              <w:rPr>
                <w:rFonts w:ascii="Times New Roman" w:eastAsia="Times New Roman" w:hAnsi="Times New Roman" w:cs="Times New Roman"/>
                <w:i/>
                <w:sz w:val="20"/>
                <w:szCs w:val="20"/>
              </w:rPr>
              <w:t>ыполнять соответствующие словам действия)</w:t>
            </w:r>
          </w:p>
        </w:tc>
        <w:tc>
          <w:tcPr>
            <w:tcW w:w="5245" w:type="dxa"/>
          </w:tcPr>
          <w:p w:rsidR="0065398D" w:rsidRPr="00611D12" w:rsidRDefault="0065398D" w:rsidP="0065398D">
            <w:pPr>
              <w:spacing w:after="0" w:line="240" w:lineRule="auto"/>
              <w:rPr>
                <w:rFonts w:ascii="Times New Roman" w:eastAsia="Times New Roman" w:hAnsi="Times New Roman" w:cs="Times New Roman"/>
                <w:color w:val="333399"/>
                <w:sz w:val="20"/>
                <w:szCs w:val="20"/>
                <w:u w:val="single"/>
              </w:rPr>
            </w:pPr>
            <w:r w:rsidRPr="00611D12">
              <w:rPr>
                <w:rFonts w:ascii="Times New Roman" w:eastAsia="Times New Roman" w:hAnsi="Times New Roman" w:cs="Times New Roman"/>
                <w:color w:val="333399"/>
                <w:sz w:val="20"/>
                <w:szCs w:val="20"/>
                <w:u w:val="single"/>
              </w:rPr>
              <w:t xml:space="preserve">«Зимняя прогулка». </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Раз, два, три, четыре, пять</w:t>
            </w:r>
            <w:proofErr w:type="gramStart"/>
            <w:r w:rsidRPr="00611D12">
              <w:rPr>
                <w:rFonts w:ascii="Times New Roman" w:eastAsia="Times New Roman" w:hAnsi="Times New Roman" w:cs="Times New Roman"/>
                <w:sz w:val="20"/>
                <w:szCs w:val="20"/>
              </w:rPr>
              <w:t>,</w:t>
            </w:r>
            <w:r w:rsidRPr="00611D12">
              <w:rPr>
                <w:rFonts w:ascii="Times New Roman" w:eastAsia="Times New Roman" w:hAnsi="Times New Roman" w:cs="Times New Roman"/>
                <w:i/>
                <w:sz w:val="20"/>
                <w:szCs w:val="20"/>
              </w:rPr>
              <w:t>(</w:t>
            </w:r>
            <w:proofErr w:type="gramEnd"/>
            <w:r w:rsidRPr="00611D12">
              <w:rPr>
                <w:rFonts w:ascii="Times New Roman" w:eastAsia="Times New Roman" w:hAnsi="Times New Roman" w:cs="Times New Roman"/>
                <w:i/>
                <w:sz w:val="20"/>
                <w:szCs w:val="20"/>
              </w:rPr>
              <w:t>загибать по одному пальчику)</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Мы во двор пошли гулять</w:t>
            </w:r>
            <w:proofErr w:type="gramStart"/>
            <w:r w:rsidRPr="00611D12">
              <w:rPr>
                <w:rFonts w:ascii="Times New Roman" w:eastAsia="Times New Roman" w:hAnsi="Times New Roman" w:cs="Times New Roman"/>
                <w:sz w:val="20"/>
                <w:szCs w:val="20"/>
              </w:rPr>
              <w:t>.</w:t>
            </w:r>
            <w:proofErr w:type="gramEnd"/>
            <w:r w:rsidRPr="00611D12">
              <w:rPr>
                <w:rFonts w:ascii="Times New Roman" w:eastAsia="Times New Roman" w:hAnsi="Times New Roman" w:cs="Times New Roman"/>
                <w:sz w:val="20"/>
                <w:szCs w:val="20"/>
              </w:rPr>
              <w:t xml:space="preserve"> </w:t>
            </w:r>
            <w:r w:rsidRPr="00611D12">
              <w:rPr>
                <w:rFonts w:ascii="Times New Roman" w:eastAsia="Times New Roman" w:hAnsi="Times New Roman" w:cs="Times New Roman"/>
                <w:i/>
                <w:sz w:val="20"/>
                <w:szCs w:val="20"/>
              </w:rPr>
              <w:t>(</w:t>
            </w:r>
            <w:proofErr w:type="gramStart"/>
            <w:r w:rsidRPr="00611D12">
              <w:rPr>
                <w:rFonts w:ascii="Times New Roman" w:eastAsia="Times New Roman" w:hAnsi="Times New Roman" w:cs="Times New Roman"/>
                <w:i/>
                <w:sz w:val="20"/>
                <w:szCs w:val="20"/>
              </w:rPr>
              <w:t>и</w:t>
            </w:r>
            <w:proofErr w:type="gramEnd"/>
            <w:r w:rsidRPr="00611D12">
              <w:rPr>
                <w:rFonts w:ascii="Times New Roman" w:eastAsia="Times New Roman" w:hAnsi="Times New Roman" w:cs="Times New Roman"/>
                <w:i/>
                <w:sz w:val="20"/>
                <w:szCs w:val="20"/>
              </w:rPr>
              <w:t>дут по столу указательным и средним пальцами)</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Бабу снежную лепили, </w:t>
            </w:r>
            <w:r w:rsidR="00CD1CDB" w:rsidRPr="00611D12">
              <w:rPr>
                <w:rFonts w:ascii="Times New Roman" w:eastAsia="Times New Roman" w:hAnsi="Times New Roman" w:cs="Times New Roman"/>
                <w:i/>
                <w:sz w:val="20"/>
                <w:szCs w:val="20"/>
              </w:rPr>
              <w:t>(«лепят</w:t>
            </w:r>
            <w:proofErr w:type="gramStart"/>
            <w:r w:rsidR="00CD1CDB" w:rsidRPr="00611D12">
              <w:rPr>
                <w:rFonts w:ascii="Times New Roman" w:eastAsia="Times New Roman" w:hAnsi="Times New Roman" w:cs="Times New Roman"/>
                <w:i/>
                <w:sz w:val="20"/>
                <w:szCs w:val="20"/>
              </w:rPr>
              <w:t>»</w:t>
            </w:r>
            <w:r w:rsidRPr="00611D12">
              <w:rPr>
                <w:rFonts w:ascii="Times New Roman" w:eastAsia="Times New Roman" w:hAnsi="Times New Roman" w:cs="Times New Roman"/>
                <w:i/>
                <w:sz w:val="20"/>
                <w:szCs w:val="20"/>
              </w:rPr>
              <w:t>к</w:t>
            </w:r>
            <w:proofErr w:type="gramEnd"/>
            <w:r w:rsidRPr="00611D12">
              <w:rPr>
                <w:rFonts w:ascii="Times New Roman" w:eastAsia="Times New Roman" w:hAnsi="Times New Roman" w:cs="Times New Roman"/>
                <w:i/>
                <w:sz w:val="20"/>
                <w:szCs w:val="20"/>
              </w:rPr>
              <w:t>омочек двумя ладонями)</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Птичек крошками кормили,   </w:t>
            </w:r>
            <w:r w:rsidRPr="00611D12">
              <w:rPr>
                <w:rFonts w:ascii="Times New Roman" w:eastAsia="Times New Roman" w:hAnsi="Times New Roman" w:cs="Times New Roman"/>
                <w:i/>
                <w:sz w:val="20"/>
                <w:szCs w:val="20"/>
              </w:rPr>
              <w:t>(крошащие движения всеми пальцами)</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С горки мы потом катались</w:t>
            </w:r>
            <w:proofErr w:type="gramStart"/>
            <w:r w:rsidRPr="00611D12">
              <w:rPr>
                <w:rFonts w:ascii="Times New Roman" w:eastAsia="Times New Roman" w:hAnsi="Times New Roman" w:cs="Times New Roman"/>
                <w:sz w:val="20"/>
                <w:szCs w:val="20"/>
              </w:rPr>
              <w:t>,</w:t>
            </w:r>
            <w:r w:rsidRPr="00611D12">
              <w:rPr>
                <w:rFonts w:ascii="Times New Roman" w:eastAsia="Times New Roman" w:hAnsi="Times New Roman" w:cs="Times New Roman"/>
                <w:i/>
                <w:sz w:val="20"/>
                <w:szCs w:val="20"/>
              </w:rPr>
              <w:t>(</w:t>
            </w:r>
            <w:proofErr w:type="gramEnd"/>
            <w:r w:rsidRPr="00611D12">
              <w:rPr>
                <w:rFonts w:ascii="Times New Roman" w:eastAsia="Times New Roman" w:hAnsi="Times New Roman" w:cs="Times New Roman"/>
                <w:i/>
                <w:sz w:val="20"/>
                <w:szCs w:val="20"/>
              </w:rPr>
              <w:t>ведут указательным пальцем левой руки по ладони правой)</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А еще в снегу валялись</w:t>
            </w:r>
            <w:proofErr w:type="gramStart"/>
            <w:r w:rsidRPr="00611D12">
              <w:rPr>
                <w:rFonts w:ascii="Times New Roman" w:eastAsia="Times New Roman" w:hAnsi="Times New Roman" w:cs="Times New Roman"/>
                <w:sz w:val="20"/>
                <w:szCs w:val="20"/>
              </w:rPr>
              <w:t>.</w:t>
            </w:r>
            <w:proofErr w:type="gramEnd"/>
            <w:r w:rsidRPr="00611D12">
              <w:rPr>
                <w:rFonts w:ascii="Times New Roman" w:eastAsia="Times New Roman" w:hAnsi="Times New Roman" w:cs="Times New Roman"/>
                <w:sz w:val="20"/>
                <w:szCs w:val="20"/>
              </w:rPr>
              <w:t xml:space="preserve">   </w:t>
            </w:r>
            <w:r w:rsidRPr="00611D12">
              <w:rPr>
                <w:rFonts w:ascii="Times New Roman" w:eastAsia="Times New Roman" w:hAnsi="Times New Roman" w:cs="Times New Roman"/>
                <w:i/>
                <w:sz w:val="20"/>
                <w:szCs w:val="20"/>
              </w:rPr>
              <w:t>(</w:t>
            </w:r>
            <w:proofErr w:type="gramStart"/>
            <w:r w:rsidRPr="00611D12">
              <w:rPr>
                <w:rFonts w:ascii="Times New Roman" w:eastAsia="Times New Roman" w:hAnsi="Times New Roman" w:cs="Times New Roman"/>
                <w:i/>
                <w:sz w:val="20"/>
                <w:szCs w:val="20"/>
              </w:rPr>
              <w:t>к</w:t>
            </w:r>
            <w:proofErr w:type="gramEnd"/>
            <w:r w:rsidRPr="00611D12">
              <w:rPr>
                <w:rFonts w:ascii="Times New Roman" w:eastAsia="Times New Roman" w:hAnsi="Times New Roman" w:cs="Times New Roman"/>
                <w:i/>
                <w:sz w:val="20"/>
                <w:szCs w:val="20"/>
              </w:rPr>
              <w:t>ладут ладошки на стол то одной, то другой стороной)</w:t>
            </w:r>
          </w:p>
          <w:p w:rsidR="0065398D" w:rsidRPr="00611D12" w:rsidRDefault="0065398D" w:rsidP="0065398D">
            <w:pPr>
              <w:spacing w:after="0" w:line="240" w:lineRule="auto"/>
              <w:rPr>
                <w:rFonts w:ascii="Times New Roman" w:eastAsia="Times New Roman" w:hAnsi="Times New Roman" w:cs="Times New Roman"/>
                <w:color w:val="000000"/>
                <w:sz w:val="20"/>
                <w:szCs w:val="20"/>
              </w:rPr>
            </w:pPr>
          </w:p>
        </w:tc>
      </w:tr>
    </w:tbl>
    <w:p w:rsidR="0065398D" w:rsidRPr="0065398D" w:rsidRDefault="0065398D" w:rsidP="0065398D">
      <w:pPr>
        <w:spacing w:after="0" w:line="240" w:lineRule="auto"/>
        <w:jc w:val="center"/>
        <w:rPr>
          <w:rFonts w:ascii="Times New Roman" w:eastAsia="Times New Roman" w:hAnsi="Times New Roman" w:cs="Times New Roman"/>
          <w:b/>
          <w:color w:val="1F497D"/>
          <w:sz w:val="28"/>
          <w:szCs w:val="28"/>
        </w:rPr>
      </w:pPr>
      <w:r w:rsidRPr="0065398D">
        <w:rPr>
          <w:rFonts w:ascii="Times New Roman" w:eastAsia="Times New Roman" w:hAnsi="Times New Roman" w:cs="Times New Roman"/>
          <w:b/>
          <w:color w:val="1F497D"/>
          <w:sz w:val="28"/>
          <w:szCs w:val="28"/>
        </w:rPr>
        <w:lastRenderedPageBreak/>
        <w:t>ЯНВАРЬ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5"/>
        <w:gridCol w:w="5245"/>
      </w:tblGrid>
      <w:tr w:rsidR="0065398D" w:rsidRPr="00611D12" w:rsidTr="0065398D">
        <w:trPr>
          <w:trHeight w:val="1560"/>
        </w:trPr>
        <w:tc>
          <w:tcPr>
            <w:tcW w:w="5245" w:type="dxa"/>
          </w:tcPr>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СКОЛЬКО ПТИЦ?</w:t>
            </w:r>
          </w:p>
          <w:p w:rsidR="0065398D" w:rsidRPr="00611D12" w:rsidRDefault="00CD1CDB" w:rsidP="0065398D">
            <w:pPr>
              <w:spacing w:after="0" w:line="240" w:lineRule="auto"/>
              <w:rPr>
                <w:rFonts w:ascii="Times New Roman" w:eastAsia="Times New Roman" w:hAnsi="Times New Roman" w:cs="Times New Roman"/>
                <w:i/>
                <w:color w:val="000000"/>
                <w:sz w:val="20"/>
                <w:szCs w:val="20"/>
              </w:rPr>
            </w:pPr>
            <w:r w:rsidRPr="00611D12">
              <w:rPr>
                <w:rFonts w:ascii="Times New Roman" w:eastAsia="Times New Roman" w:hAnsi="Times New Roman" w:cs="Times New Roman"/>
                <w:color w:val="000000"/>
                <w:sz w:val="20"/>
                <w:szCs w:val="20"/>
              </w:rPr>
              <w:t xml:space="preserve">Сколько птиц к </w:t>
            </w:r>
            <w:r w:rsidR="0065398D" w:rsidRPr="00611D12">
              <w:rPr>
                <w:rFonts w:ascii="Times New Roman" w:eastAsia="Times New Roman" w:hAnsi="Times New Roman" w:cs="Times New Roman"/>
                <w:color w:val="000000"/>
                <w:sz w:val="20"/>
                <w:szCs w:val="20"/>
              </w:rPr>
              <w:t>кормушке</w:t>
            </w:r>
            <w:r w:rsidR="0065398D" w:rsidRPr="00611D12">
              <w:rPr>
                <w:rFonts w:ascii="Times New Roman" w:eastAsia="Times New Roman" w:hAnsi="Times New Roman" w:cs="Times New Roman"/>
                <w:sz w:val="20"/>
                <w:szCs w:val="20"/>
              </w:rPr>
              <w:t xml:space="preserve"> </w:t>
            </w:r>
            <w:r w:rsidR="0065398D" w:rsidRPr="00611D12">
              <w:rPr>
                <w:rFonts w:ascii="Times New Roman" w:eastAsia="Times New Roman" w:hAnsi="Times New Roman" w:cs="Times New Roman"/>
                <w:color w:val="000000"/>
                <w:sz w:val="20"/>
                <w:szCs w:val="20"/>
              </w:rPr>
              <w:t xml:space="preserve">нашей   </w:t>
            </w:r>
            <w:r w:rsidRPr="00611D12">
              <w:rPr>
                <w:rFonts w:ascii="Times New Roman" w:eastAsia="Times New Roman" w:hAnsi="Times New Roman" w:cs="Times New Roman"/>
                <w:i/>
                <w:color w:val="000000"/>
                <w:sz w:val="20"/>
                <w:szCs w:val="20"/>
              </w:rPr>
              <w:t xml:space="preserve">(Ритмично сжимают и  </w:t>
            </w:r>
            <w:r w:rsidR="0065398D" w:rsidRPr="00611D12">
              <w:rPr>
                <w:rFonts w:ascii="Times New Roman" w:eastAsia="Times New Roman" w:hAnsi="Times New Roman" w:cs="Times New Roman"/>
                <w:i/>
                <w:color w:val="000000"/>
                <w:sz w:val="20"/>
                <w:szCs w:val="20"/>
              </w:rPr>
              <w:t>разжимают   ку</w:t>
            </w:r>
            <w:r w:rsidR="0065398D" w:rsidRPr="00611D12">
              <w:rPr>
                <w:rFonts w:ascii="Times New Roman" w:eastAsia="Times New Roman" w:hAnsi="Times New Roman" w:cs="Times New Roman"/>
                <w:i/>
                <w:color w:val="000000"/>
                <w:sz w:val="20"/>
                <w:szCs w:val="20"/>
              </w:rPr>
              <w:softHyphen/>
              <w:t>лачки.)</w:t>
            </w:r>
          </w:p>
          <w:p w:rsidR="0065398D" w:rsidRPr="00611D12" w:rsidRDefault="0065398D" w:rsidP="0065398D">
            <w:pPr>
              <w:spacing w:after="0" w:line="240" w:lineRule="auto"/>
              <w:rPr>
                <w:rFonts w:ascii="Times New Roman" w:eastAsia="Times New Roman" w:hAnsi="Times New Roman" w:cs="Times New Roman"/>
                <w:color w:val="000000"/>
                <w:sz w:val="20"/>
                <w:szCs w:val="20"/>
              </w:rPr>
            </w:pPr>
            <w:r w:rsidRPr="00611D12">
              <w:rPr>
                <w:rFonts w:ascii="Times New Roman" w:eastAsia="Times New Roman" w:hAnsi="Times New Roman" w:cs="Times New Roman"/>
                <w:color w:val="000000"/>
                <w:sz w:val="20"/>
                <w:szCs w:val="20"/>
              </w:rPr>
              <w:t>Прилетело? Мы расскажем.</w:t>
            </w:r>
          </w:p>
          <w:p w:rsidR="0065398D" w:rsidRPr="00611D12" w:rsidRDefault="0065398D" w:rsidP="0065398D">
            <w:pPr>
              <w:spacing w:after="0" w:line="240" w:lineRule="auto"/>
              <w:rPr>
                <w:rFonts w:ascii="Times New Roman" w:eastAsia="Times New Roman" w:hAnsi="Times New Roman" w:cs="Times New Roman"/>
                <w:color w:val="000000"/>
                <w:sz w:val="20"/>
                <w:szCs w:val="20"/>
              </w:rPr>
            </w:pPr>
            <w:proofErr w:type="gramStart"/>
            <w:r w:rsidRPr="00611D12">
              <w:rPr>
                <w:rFonts w:ascii="Times New Roman" w:eastAsia="Times New Roman" w:hAnsi="Times New Roman" w:cs="Times New Roman"/>
                <w:color w:val="000000"/>
                <w:sz w:val="20"/>
                <w:szCs w:val="20"/>
              </w:rPr>
              <w:t>Две сини</w:t>
            </w:r>
            <w:r w:rsidR="00CD1CDB" w:rsidRPr="00611D12">
              <w:rPr>
                <w:rFonts w:ascii="Times New Roman" w:eastAsia="Times New Roman" w:hAnsi="Times New Roman" w:cs="Times New Roman"/>
                <w:color w:val="000000"/>
                <w:sz w:val="20"/>
                <w:szCs w:val="20"/>
              </w:rPr>
              <w:t xml:space="preserve">цы, воробей, </w:t>
            </w:r>
            <w:r w:rsidRPr="00611D12">
              <w:rPr>
                <w:rFonts w:ascii="Times New Roman" w:eastAsia="Times New Roman" w:hAnsi="Times New Roman" w:cs="Times New Roman"/>
                <w:color w:val="000000"/>
                <w:sz w:val="20"/>
                <w:szCs w:val="20"/>
              </w:rPr>
              <w:t xml:space="preserve"> (</w:t>
            </w:r>
            <w:r w:rsidRPr="00611D12">
              <w:rPr>
                <w:rFonts w:ascii="Times New Roman" w:eastAsia="Times New Roman" w:hAnsi="Times New Roman" w:cs="Times New Roman"/>
                <w:i/>
                <w:color w:val="000000"/>
                <w:sz w:val="20"/>
                <w:szCs w:val="20"/>
              </w:rPr>
              <w:t>На каждое название птицы</w:t>
            </w:r>
            <w:proofErr w:type="gramEnd"/>
          </w:p>
          <w:p w:rsidR="0065398D" w:rsidRPr="00611D12" w:rsidRDefault="0065398D" w:rsidP="0065398D">
            <w:pPr>
              <w:spacing w:after="0" w:line="240" w:lineRule="auto"/>
              <w:rPr>
                <w:rFonts w:ascii="Times New Roman" w:eastAsia="Times New Roman" w:hAnsi="Times New Roman" w:cs="Times New Roman"/>
                <w:color w:val="000000"/>
                <w:sz w:val="20"/>
                <w:szCs w:val="20"/>
              </w:rPr>
            </w:pPr>
            <w:proofErr w:type="gramStart"/>
            <w:r w:rsidRPr="00611D12">
              <w:rPr>
                <w:rFonts w:ascii="Times New Roman" w:eastAsia="Times New Roman" w:hAnsi="Times New Roman" w:cs="Times New Roman"/>
                <w:color w:val="000000"/>
                <w:sz w:val="20"/>
                <w:szCs w:val="20"/>
              </w:rPr>
              <w:t>Шест</w:t>
            </w:r>
            <w:r w:rsidR="00CD1CDB" w:rsidRPr="00611D12">
              <w:rPr>
                <w:rFonts w:ascii="Times New Roman" w:eastAsia="Times New Roman" w:hAnsi="Times New Roman" w:cs="Times New Roman"/>
                <w:color w:val="000000"/>
                <w:sz w:val="20"/>
                <w:szCs w:val="20"/>
              </w:rPr>
              <w:t xml:space="preserve">ь щеглов и голубей,  </w:t>
            </w:r>
            <w:r w:rsidRPr="00611D12">
              <w:rPr>
                <w:rFonts w:ascii="Times New Roman" w:eastAsia="Times New Roman" w:hAnsi="Times New Roman" w:cs="Times New Roman"/>
                <w:i/>
                <w:color w:val="000000"/>
                <w:sz w:val="20"/>
                <w:szCs w:val="20"/>
              </w:rPr>
              <w:t>загибают по одному пальчику.)</w:t>
            </w:r>
            <w:proofErr w:type="gramEnd"/>
          </w:p>
          <w:p w:rsidR="0065398D" w:rsidRPr="00611D12" w:rsidRDefault="0065398D" w:rsidP="0065398D">
            <w:pPr>
              <w:spacing w:after="0" w:line="240" w:lineRule="auto"/>
              <w:rPr>
                <w:rFonts w:ascii="Times New Roman" w:eastAsia="Times New Roman" w:hAnsi="Times New Roman" w:cs="Times New Roman"/>
                <w:color w:val="000000"/>
                <w:sz w:val="20"/>
                <w:szCs w:val="20"/>
              </w:rPr>
            </w:pPr>
            <w:r w:rsidRPr="00611D12">
              <w:rPr>
                <w:rFonts w:ascii="Times New Roman" w:eastAsia="Times New Roman" w:hAnsi="Times New Roman" w:cs="Times New Roman"/>
                <w:color w:val="000000"/>
                <w:sz w:val="20"/>
                <w:szCs w:val="20"/>
              </w:rPr>
              <w:t>Дятел в пестрых перышках.</w:t>
            </w:r>
          </w:p>
          <w:p w:rsidR="0065398D" w:rsidRPr="00611D12" w:rsidRDefault="0065398D" w:rsidP="0065398D">
            <w:pPr>
              <w:spacing w:after="0" w:line="240" w:lineRule="auto"/>
              <w:rPr>
                <w:rFonts w:ascii="Times New Roman" w:eastAsia="Times New Roman" w:hAnsi="Times New Roman" w:cs="Times New Roman"/>
                <w:i/>
                <w:color w:val="000000"/>
                <w:sz w:val="20"/>
                <w:szCs w:val="20"/>
              </w:rPr>
            </w:pPr>
            <w:r w:rsidRPr="00611D12">
              <w:rPr>
                <w:rFonts w:ascii="Times New Roman" w:eastAsia="Times New Roman" w:hAnsi="Times New Roman" w:cs="Times New Roman"/>
                <w:color w:val="000000"/>
                <w:sz w:val="20"/>
                <w:szCs w:val="20"/>
              </w:rPr>
              <w:t xml:space="preserve">Всем хватило зернышек.    </w:t>
            </w:r>
            <w:r w:rsidRPr="00611D12">
              <w:rPr>
                <w:rFonts w:ascii="Times New Roman" w:eastAsia="Times New Roman" w:hAnsi="Times New Roman" w:cs="Times New Roman"/>
                <w:i/>
                <w:color w:val="000000"/>
                <w:sz w:val="20"/>
                <w:szCs w:val="20"/>
              </w:rPr>
              <w:t>(Опя</w:t>
            </w:r>
            <w:r w:rsidR="00CD1CDB" w:rsidRPr="00611D12">
              <w:rPr>
                <w:rFonts w:ascii="Times New Roman" w:eastAsia="Times New Roman" w:hAnsi="Times New Roman" w:cs="Times New Roman"/>
                <w:i/>
                <w:color w:val="000000"/>
                <w:sz w:val="20"/>
                <w:szCs w:val="20"/>
              </w:rPr>
              <w:t xml:space="preserve">ть   сжимают   и   разжимают  </w:t>
            </w:r>
            <w:r w:rsidRPr="00611D12">
              <w:rPr>
                <w:rFonts w:ascii="Times New Roman" w:eastAsia="Times New Roman" w:hAnsi="Times New Roman" w:cs="Times New Roman"/>
                <w:i/>
                <w:color w:val="000000"/>
                <w:sz w:val="20"/>
                <w:szCs w:val="20"/>
              </w:rPr>
              <w:t>ку</w:t>
            </w:r>
            <w:r w:rsidRPr="00611D12">
              <w:rPr>
                <w:rFonts w:ascii="Times New Roman" w:eastAsia="Times New Roman" w:hAnsi="Times New Roman" w:cs="Times New Roman"/>
                <w:i/>
                <w:color w:val="000000"/>
                <w:sz w:val="20"/>
                <w:szCs w:val="20"/>
              </w:rPr>
              <w:softHyphen/>
              <w:t>лачки.)</w:t>
            </w:r>
          </w:p>
        </w:tc>
        <w:tc>
          <w:tcPr>
            <w:tcW w:w="5245" w:type="dxa"/>
          </w:tcPr>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«ЕСТЬ У КАЖДОГО СВОЙ ДОМ»</w:t>
            </w:r>
          </w:p>
          <w:p w:rsidR="0065398D" w:rsidRPr="00611D12" w:rsidRDefault="0065398D" w:rsidP="0065398D">
            <w:pPr>
              <w:spacing w:after="0" w:line="240" w:lineRule="auto"/>
              <w:rPr>
                <w:rFonts w:ascii="Times New Roman" w:eastAsia="Times New Roman" w:hAnsi="Times New Roman" w:cs="Times New Roman"/>
                <w:bCs/>
                <w:i/>
                <w:spacing w:val="-10"/>
                <w:sz w:val="20"/>
                <w:szCs w:val="20"/>
              </w:rPr>
            </w:pPr>
            <w:r w:rsidRPr="00611D12">
              <w:rPr>
                <w:rFonts w:ascii="Times New Roman" w:eastAsia="Times New Roman" w:hAnsi="Times New Roman" w:cs="Times New Roman"/>
                <w:sz w:val="20"/>
                <w:szCs w:val="20"/>
              </w:rPr>
              <w:t xml:space="preserve">У лисы в лесу глухом </w:t>
            </w:r>
            <w:r w:rsidRPr="00611D12">
              <w:rPr>
                <w:rFonts w:ascii="Times New Roman" w:eastAsia="Times New Roman" w:hAnsi="Times New Roman" w:cs="Times New Roman"/>
                <w:bCs/>
                <w:i/>
                <w:spacing w:val="-10"/>
                <w:sz w:val="20"/>
                <w:szCs w:val="20"/>
              </w:rPr>
              <w:t xml:space="preserve">(Дети загибают пальцы на обеих руках.) </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Есть нора — надежный дом.</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Не страшны зимой метели </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Белочке в дупле на ели.</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Под кустами еж колючий </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Нагребает листья в кучу.</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Из ветвей, корней, коры </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Хатки делают бобры.</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Спит в берлоге </w:t>
            </w:r>
            <w:proofErr w:type="gramStart"/>
            <w:r w:rsidRPr="00611D12">
              <w:rPr>
                <w:rFonts w:ascii="Times New Roman" w:eastAsia="Times New Roman" w:hAnsi="Times New Roman" w:cs="Times New Roman"/>
                <w:sz w:val="20"/>
                <w:szCs w:val="20"/>
              </w:rPr>
              <w:t>косолапый</w:t>
            </w:r>
            <w:proofErr w:type="gramEnd"/>
            <w:r w:rsidRPr="00611D12">
              <w:rPr>
                <w:rFonts w:ascii="Times New Roman" w:eastAsia="Times New Roman" w:hAnsi="Times New Roman" w:cs="Times New Roman"/>
                <w:sz w:val="20"/>
                <w:szCs w:val="20"/>
              </w:rPr>
              <w:t xml:space="preserve">, </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До весны сосет там лапу.</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Есть у каждого свой дом, </w:t>
            </w:r>
            <w:r w:rsidRPr="00611D12">
              <w:rPr>
                <w:rFonts w:ascii="Times New Roman" w:eastAsia="Times New Roman" w:hAnsi="Times New Roman" w:cs="Times New Roman"/>
                <w:bCs/>
                <w:i/>
                <w:spacing w:val="-10"/>
                <w:sz w:val="20"/>
                <w:szCs w:val="20"/>
              </w:rPr>
              <w:t>(Удары ладонями и кулачками поочередно.)</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Всем тепло, уютно в нем.</w:t>
            </w:r>
          </w:p>
        </w:tc>
      </w:tr>
      <w:tr w:rsidR="0065398D" w:rsidRPr="00611D12" w:rsidTr="0065398D">
        <w:trPr>
          <w:trHeight w:val="70"/>
        </w:trPr>
        <w:tc>
          <w:tcPr>
            <w:tcW w:w="10490" w:type="dxa"/>
            <w:gridSpan w:val="2"/>
            <w:shd w:val="clear" w:color="auto" w:fill="0070C0"/>
          </w:tcPr>
          <w:p w:rsidR="0065398D" w:rsidRPr="00611D12" w:rsidRDefault="0065398D" w:rsidP="0065398D">
            <w:pPr>
              <w:spacing w:after="0" w:line="240" w:lineRule="auto"/>
              <w:rPr>
                <w:rFonts w:ascii="Times New Roman" w:eastAsia="Times New Roman" w:hAnsi="Times New Roman" w:cs="Times New Roman"/>
                <w:sz w:val="20"/>
                <w:szCs w:val="20"/>
              </w:rPr>
            </w:pPr>
          </w:p>
        </w:tc>
      </w:tr>
      <w:tr w:rsidR="0065398D" w:rsidRPr="00611D12" w:rsidTr="0065398D">
        <w:trPr>
          <w:trHeight w:val="1980"/>
        </w:trPr>
        <w:tc>
          <w:tcPr>
            <w:tcW w:w="5245" w:type="dxa"/>
          </w:tcPr>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СНЕЖОК</w:t>
            </w:r>
          </w:p>
          <w:p w:rsidR="0065398D" w:rsidRPr="00611D12" w:rsidRDefault="0065398D" w:rsidP="0065398D">
            <w:pPr>
              <w:spacing w:after="0" w:line="240" w:lineRule="auto"/>
              <w:rPr>
                <w:rFonts w:ascii="Times New Roman" w:eastAsia="Times New Roman" w:hAnsi="Times New Roman" w:cs="Times New Roman"/>
                <w:color w:val="000000"/>
                <w:sz w:val="20"/>
                <w:szCs w:val="20"/>
              </w:rPr>
            </w:pPr>
            <w:r w:rsidRPr="00611D12">
              <w:rPr>
                <w:rFonts w:ascii="Times New Roman" w:eastAsia="Times New Roman" w:hAnsi="Times New Roman" w:cs="Times New Roman"/>
                <w:color w:val="000000"/>
                <w:sz w:val="20"/>
                <w:szCs w:val="20"/>
              </w:rPr>
              <w:t xml:space="preserve">Раз, два, три, четыре, пять,               </w:t>
            </w:r>
            <w:r w:rsidRPr="00611D12">
              <w:rPr>
                <w:rFonts w:ascii="Times New Roman" w:eastAsia="Times New Roman" w:hAnsi="Times New Roman" w:cs="Times New Roman"/>
                <w:i/>
                <w:color w:val="000000"/>
                <w:sz w:val="20"/>
                <w:szCs w:val="20"/>
              </w:rPr>
              <w:t>(Загибают пальчики по одному.)</w:t>
            </w:r>
          </w:p>
          <w:p w:rsidR="0065398D" w:rsidRPr="00611D12" w:rsidRDefault="0065398D" w:rsidP="0065398D">
            <w:pPr>
              <w:spacing w:after="0" w:line="240" w:lineRule="auto"/>
              <w:rPr>
                <w:rFonts w:ascii="Times New Roman" w:eastAsia="Times New Roman" w:hAnsi="Times New Roman" w:cs="Times New Roman"/>
                <w:color w:val="000000"/>
                <w:sz w:val="20"/>
                <w:szCs w:val="20"/>
              </w:rPr>
            </w:pPr>
            <w:r w:rsidRPr="00611D12">
              <w:rPr>
                <w:rFonts w:ascii="Times New Roman" w:eastAsia="Times New Roman" w:hAnsi="Times New Roman" w:cs="Times New Roman"/>
                <w:color w:val="000000"/>
                <w:sz w:val="20"/>
                <w:szCs w:val="20"/>
              </w:rPr>
              <w:t>Мы во двор пришли гулять.</w:t>
            </w:r>
            <w:r w:rsidRPr="00611D12">
              <w:rPr>
                <w:rFonts w:ascii="Times New Roman" w:eastAsia="Times New Roman" w:hAnsi="Times New Roman" w:cs="Times New Roman"/>
                <w:i/>
                <w:color w:val="000000"/>
                <w:sz w:val="20"/>
                <w:szCs w:val="20"/>
              </w:rPr>
              <w:t xml:space="preserve">                                 («Идут» пальчиками.)</w:t>
            </w:r>
          </w:p>
          <w:p w:rsidR="0065398D" w:rsidRPr="00611D12" w:rsidRDefault="0065398D" w:rsidP="0065398D">
            <w:pPr>
              <w:spacing w:after="0" w:line="240" w:lineRule="auto"/>
              <w:rPr>
                <w:rFonts w:ascii="Times New Roman" w:eastAsia="Times New Roman" w:hAnsi="Times New Roman" w:cs="Times New Roman"/>
                <w:i/>
                <w:color w:val="000000"/>
                <w:sz w:val="20"/>
                <w:szCs w:val="20"/>
              </w:rPr>
            </w:pPr>
            <w:r w:rsidRPr="00611D12">
              <w:rPr>
                <w:rFonts w:ascii="Times New Roman" w:eastAsia="Times New Roman" w:hAnsi="Times New Roman" w:cs="Times New Roman"/>
                <w:color w:val="000000"/>
                <w:sz w:val="20"/>
                <w:szCs w:val="20"/>
              </w:rPr>
              <w:t>Бабу снежную лепили,</w:t>
            </w:r>
            <w:r w:rsidRPr="00611D12">
              <w:rPr>
                <w:rFonts w:ascii="Times New Roman" w:eastAsia="Times New Roman" w:hAnsi="Times New Roman" w:cs="Times New Roman"/>
                <w:i/>
                <w:color w:val="000000"/>
                <w:sz w:val="20"/>
                <w:szCs w:val="20"/>
              </w:rPr>
              <w:t xml:space="preserve">                («Лепят» комочек двумя ладонями.)</w:t>
            </w:r>
          </w:p>
          <w:p w:rsidR="0065398D" w:rsidRPr="00611D12" w:rsidRDefault="0065398D" w:rsidP="0065398D">
            <w:pPr>
              <w:spacing w:after="0" w:line="240" w:lineRule="auto"/>
              <w:rPr>
                <w:rFonts w:ascii="Times New Roman" w:eastAsia="Times New Roman" w:hAnsi="Times New Roman" w:cs="Times New Roman"/>
                <w:i/>
                <w:color w:val="000000"/>
                <w:sz w:val="20"/>
                <w:szCs w:val="20"/>
              </w:rPr>
            </w:pPr>
            <w:r w:rsidRPr="00611D12">
              <w:rPr>
                <w:rFonts w:ascii="Times New Roman" w:eastAsia="Times New Roman" w:hAnsi="Times New Roman" w:cs="Times New Roman"/>
                <w:color w:val="000000"/>
                <w:sz w:val="20"/>
                <w:szCs w:val="20"/>
              </w:rPr>
              <w:t>Птичек крошками</w:t>
            </w:r>
            <w:r w:rsidRPr="00611D12">
              <w:rPr>
                <w:rFonts w:ascii="Times New Roman" w:eastAsia="Times New Roman" w:hAnsi="Times New Roman" w:cs="Times New Roman"/>
                <w:sz w:val="20"/>
                <w:szCs w:val="20"/>
              </w:rPr>
              <w:t xml:space="preserve"> </w:t>
            </w:r>
            <w:r w:rsidRPr="00611D12">
              <w:rPr>
                <w:rFonts w:ascii="Times New Roman" w:eastAsia="Times New Roman" w:hAnsi="Times New Roman" w:cs="Times New Roman"/>
                <w:color w:val="000000"/>
                <w:sz w:val="20"/>
                <w:szCs w:val="20"/>
              </w:rPr>
              <w:t>кормили</w:t>
            </w:r>
            <w:proofErr w:type="gramStart"/>
            <w:r w:rsidRPr="00611D12">
              <w:rPr>
                <w:rFonts w:ascii="Times New Roman" w:eastAsia="Times New Roman" w:hAnsi="Times New Roman" w:cs="Times New Roman"/>
                <w:color w:val="000000"/>
                <w:sz w:val="20"/>
                <w:szCs w:val="20"/>
              </w:rPr>
              <w:t>,</w:t>
            </w:r>
            <w:r w:rsidRPr="00611D12">
              <w:rPr>
                <w:rFonts w:ascii="Times New Roman" w:eastAsia="Times New Roman" w:hAnsi="Times New Roman" w:cs="Times New Roman"/>
                <w:i/>
                <w:color w:val="000000"/>
                <w:sz w:val="20"/>
                <w:szCs w:val="20"/>
              </w:rPr>
              <w:t>(</w:t>
            </w:r>
            <w:proofErr w:type="gramEnd"/>
            <w:r w:rsidRPr="00611D12">
              <w:rPr>
                <w:rFonts w:ascii="Times New Roman" w:eastAsia="Times New Roman" w:hAnsi="Times New Roman" w:cs="Times New Roman"/>
                <w:i/>
                <w:color w:val="000000"/>
                <w:sz w:val="20"/>
                <w:szCs w:val="20"/>
              </w:rPr>
              <w:t>Крошащие движения всеми пальчика</w:t>
            </w:r>
            <w:r w:rsidRPr="00611D12">
              <w:rPr>
                <w:rFonts w:ascii="Times New Roman" w:eastAsia="Times New Roman" w:hAnsi="Times New Roman" w:cs="Times New Roman"/>
                <w:i/>
                <w:color w:val="000000"/>
                <w:sz w:val="20"/>
                <w:szCs w:val="20"/>
              </w:rPr>
              <w:softHyphen/>
              <w:t>ми.)</w:t>
            </w:r>
          </w:p>
          <w:p w:rsidR="0065398D" w:rsidRPr="00611D12" w:rsidRDefault="0065398D" w:rsidP="0065398D">
            <w:pPr>
              <w:spacing w:after="0" w:line="240" w:lineRule="auto"/>
              <w:rPr>
                <w:rFonts w:ascii="Times New Roman" w:eastAsia="Times New Roman" w:hAnsi="Times New Roman" w:cs="Times New Roman"/>
                <w:i/>
                <w:color w:val="000000"/>
                <w:sz w:val="20"/>
                <w:szCs w:val="20"/>
              </w:rPr>
            </w:pPr>
            <w:r w:rsidRPr="00611D12">
              <w:rPr>
                <w:rFonts w:ascii="Times New Roman" w:eastAsia="Times New Roman" w:hAnsi="Times New Roman" w:cs="Times New Roman"/>
                <w:color w:val="000000"/>
                <w:sz w:val="20"/>
                <w:szCs w:val="20"/>
              </w:rPr>
              <w:t>С горки мы потом</w:t>
            </w:r>
            <w:r w:rsidRPr="00611D12">
              <w:rPr>
                <w:rFonts w:ascii="Times New Roman" w:eastAsia="Times New Roman" w:hAnsi="Times New Roman" w:cs="Times New Roman"/>
                <w:sz w:val="20"/>
                <w:szCs w:val="20"/>
              </w:rPr>
              <w:t xml:space="preserve"> </w:t>
            </w:r>
            <w:r w:rsidRPr="00611D12">
              <w:rPr>
                <w:rFonts w:ascii="Times New Roman" w:eastAsia="Times New Roman" w:hAnsi="Times New Roman" w:cs="Times New Roman"/>
                <w:color w:val="000000"/>
                <w:sz w:val="20"/>
                <w:szCs w:val="20"/>
              </w:rPr>
              <w:t xml:space="preserve">катались,               </w:t>
            </w:r>
            <w:r w:rsidRPr="00611D12">
              <w:rPr>
                <w:rFonts w:ascii="Times New Roman" w:eastAsia="Times New Roman" w:hAnsi="Times New Roman" w:cs="Times New Roman"/>
                <w:i/>
                <w:color w:val="000000"/>
                <w:sz w:val="20"/>
                <w:szCs w:val="20"/>
              </w:rPr>
              <w:t xml:space="preserve">(Ведут указательным  пальцем  </w:t>
            </w:r>
            <w:r w:rsidR="00CD1CDB" w:rsidRPr="00611D12">
              <w:rPr>
                <w:rFonts w:ascii="Times New Roman" w:eastAsia="Times New Roman" w:hAnsi="Times New Roman" w:cs="Times New Roman"/>
                <w:i/>
                <w:color w:val="000000"/>
                <w:sz w:val="20"/>
                <w:szCs w:val="20"/>
              </w:rPr>
              <w:t xml:space="preserve">правой руки по </w:t>
            </w:r>
            <w:r w:rsidRPr="00611D12">
              <w:rPr>
                <w:rFonts w:ascii="Times New Roman" w:eastAsia="Times New Roman" w:hAnsi="Times New Roman" w:cs="Times New Roman"/>
                <w:i/>
                <w:color w:val="000000"/>
                <w:sz w:val="20"/>
                <w:szCs w:val="20"/>
              </w:rPr>
              <w:t>ладони левой руки.)</w:t>
            </w:r>
          </w:p>
          <w:p w:rsidR="0065398D" w:rsidRPr="00611D12" w:rsidRDefault="0065398D" w:rsidP="0065398D">
            <w:pPr>
              <w:spacing w:after="0" w:line="240" w:lineRule="auto"/>
              <w:rPr>
                <w:rFonts w:ascii="Times New Roman" w:eastAsia="Times New Roman" w:hAnsi="Times New Roman" w:cs="Times New Roman"/>
                <w:i/>
                <w:color w:val="000000"/>
                <w:sz w:val="20"/>
                <w:szCs w:val="20"/>
              </w:rPr>
            </w:pPr>
            <w:r w:rsidRPr="00611D12">
              <w:rPr>
                <w:rFonts w:ascii="Times New Roman" w:eastAsia="Times New Roman" w:hAnsi="Times New Roman" w:cs="Times New Roman"/>
                <w:color w:val="000000"/>
                <w:sz w:val="20"/>
                <w:szCs w:val="20"/>
              </w:rPr>
              <w:t>А ещ</w:t>
            </w:r>
            <w:r w:rsidR="00CD1CDB" w:rsidRPr="00611D12">
              <w:rPr>
                <w:rFonts w:ascii="Times New Roman" w:eastAsia="Times New Roman" w:hAnsi="Times New Roman" w:cs="Times New Roman"/>
                <w:color w:val="000000"/>
                <w:sz w:val="20"/>
                <w:szCs w:val="20"/>
              </w:rPr>
              <w:t>е в снегу валялись</w:t>
            </w:r>
            <w:proofErr w:type="gramStart"/>
            <w:r w:rsidR="00CD1CDB" w:rsidRPr="00611D12">
              <w:rPr>
                <w:rFonts w:ascii="Times New Roman" w:eastAsia="Times New Roman" w:hAnsi="Times New Roman" w:cs="Times New Roman"/>
                <w:color w:val="000000"/>
                <w:sz w:val="20"/>
                <w:szCs w:val="20"/>
              </w:rPr>
              <w:t>.</w:t>
            </w:r>
            <w:r w:rsidRPr="00611D12">
              <w:rPr>
                <w:rFonts w:ascii="Times New Roman" w:eastAsia="Times New Roman" w:hAnsi="Times New Roman" w:cs="Times New Roman"/>
                <w:i/>
                <w:color w:val="000000"/>
                <w:sz w:val="20"/>
                <w:szCs w:val="20"/>
              </w:rPr>
              <w:t>(</w:t>
            </w:r>
            <w:proofErr w:type="gramEnd"/>
            <w:r w:rsidRPr="00611D12">
              <w:rPr>
                <w:rFonts w:ascii="Times New Roman" w:eastAsia="Times New Roman" w:hAnsi="Times New Roman" w:cs="Times New Roman"/>
                <w:i/>
                <w:color w:val="000000"/>
                <w:sz w:val="20"/>
                <w:szCs w:val="20"/>
              </w:rPr>
              <w:t xml:space="preserve">Кладут ладошки на стол то одной, </w:t>
            </w:r>
            <w:r w:rsidR="00CD1CDB" w:rsidRPr="00611D12">
              <w:rPr>
                <w:rFonts w:ascii="Times New Roman" w:eastAsia="Times New Roman" w:hAnsi="Times New Roman" w:cs="Times New Roman"/>
                <w:i/>
                <w:color w:val="000000"/>
                <w:sz w:val="20"/>
                <w:szCs w:val="20"/>
              </w:rPr>
              <w:t>то другой стороной.)</w:t>
            </w:r>
          </w:p>
          <w:p w:rsidR="0065398D" w:rsidRPr="00611D12" w:rsidRDefault="0065398D" w:rsidP="0065398D">
            <w:pPr>
              <w:spacing w:after="0" w:line="240" w:lineRule="auto"/>
              <w:rPr>
                <w:rFonts w:ascii="Times New Roman" w:eastAsia="Times New Roman" w:hAnsi="Times New Roman" w:cs="Times New Roman"/>
                <w:i/>
                <w:color w:val="000000"/>
                <w:sz w:val="20"/>
                <w:szCs w:val="20"/>
              </w:rPr>
            </w:pPr>
            <w:r w:rsidRPr="00611D12">
              <w:rPr>
                <w:rFonts w:ascii="Times New Roman" w:eastAsia="Times New Roman" w:hAnsi="Times New Roman" w:cs="Times New Roman"/>
                <w:color w:val="000000"/>
                <w:sz w:val="20"/>
                <w:szCs w:val="20"/>
              </w:rPr>
              <w:t>Все в снегу домой</w:t>
            </w:r>
            <w:r w:rsidRPr="00611D12">
              <w:rPr>
                <w:rFonts w:ascii="Times New Roman" w:eastAsia="Times New Roman" w:hAnsi="Times New Roman" w:cs="Times New Roman"/>
                <w:sz w:val="20"/>
                <w:szCs w:val="20"/>
              </w:rPr>
              <w:t xml:space="preserve"> </w:t>
            </w:r>
            <w:r w:rsidRPr="00611D12">
              <w:rPr>
                <w:rFonts w:ascii="Times New Roman" w:eastAsia="Times New Roman" w:hAnsi="Times New Roman" w:cs="Times New Roman"/>
                <w:color w:val="000000"/>
                <w:sz w:val="20"/>
                <w:szCs w:val="20"/>
              </w:rPr>
              <w:t xml:space="preserve">пришли.                             </w:t>
            </w:r>
            <w:r w:rsidRPr="00611D12">
              <w:rPr>
                <w:rFonts w:ascii="Times New Roman" w:eastAsia="Times New Roman" w:hAnsi="Times New Roman" w:cs="Times New Roman"/>
                <w:i/>
                <w:color w:val="000000"/>
                <w:sz w:val="20"/>
                <w:szCs w:val="20"/>
              </w:rPr>
              <w:t>(Отряхивают ладошки.)</w:t>
            </w:r>
          </w:p>
          <w:p w:rsidR="0065398D" w:rsidRPr="00611D12" w:rsidRDefault="0065398D" w:rsidP="00CD1CDB">
            <w:pPr>
              <w:spacing w:after="0" w:line="240" w:lineRule="auto"/>
              <w:rPr>
                <w:rFonts w:ascii="Times New Roman" w:eastAsia="Times New Roman" w:hAnsi="Times New Roman" w:cs="Times New Roman"/>
                <w:i/>
                <w:color w:val="000000"/>
                <w:sz w:val="20"/>
                <w:szCs w:val="20"/>
              </w:rPr>
            </w:pPr>
            <w:r w:rsidRPr="00611D12">
              <w:rPr>
                <w:rFonts w:ascii="Times New Roman" w:eastAsia="Times New Roman" w:hAnsi="Times New Roman" w:cs="Times New Roman"/>
                <w:color w:val="000000"/>
                <w:sz w:val="20"/>
                <w:szCs w:val="20"/>
              </w:rPr>
              <w:t>С</w:t>
            </w:r>
            <w:r w:rsidR="00CD1CDB" w:rsidRPr="00611D12">
              <w:rPr>
                <w:rFonts w:ascii="Times New Roman" w:eastAsia="Times New Roman" w:hAnsi="Times New Roman" w:cs="Times New Roman"/>
                <w:color w:val="000000"/>
                <w:sz w:val="20"/>
                <w:szCs w:val="20"/>
              </w:rPr>
              <w:t xml:space="preserve">ъели </w:t>
            </w:r>
            <w:proofErr w:type="gramStart"/>
            <w:r w:rsidR="00CD1CDB" w:rsidRPr="00611D12">
              <w:rPr>
                <w:rFonts w:ascii="Times New Roman" w:eastAsia="Times New Roman" w:hAnsi="Times New Roman" w:cs="Times New Roman"/>
                <w:color w:val="000000"/>
                <w:sz w:val="20"/>
                <w:szCs w:val="20"/>
              </w:rPr>
              <w:t>суп</w:t>
            </w:r>
            <w:proofErr w:type="gramEnd"/>
            <w:r w:rsidR="00CD1CDB" w:rsidRPr="00611D12">
              <w:rPr>
                <w:rFonts w:ascii="Times New Roman" w:eastAsia="Times New Roman" w:hAnsi="Times New Roman" w:cs="Times New Roman"/>
                <w:color w:val="000000"/>
                <w:sz w:val="20"/>
                <w:szCs w:val="20"/>
              </w:rPr>
              <w:t xml:space="preserve"> и спать легли. </w:t>
            </w:r>
            <w:r w:rsidRPr="00611D12">
              <w:rPr>
                <w:rFonts w:ascii="Times New Roman" w:eastAsia="Times New Roman" w:hAnsi="Times New Roman" w:cs="Times New Roman"/>
                <w:i/>
                <w:color w:val="000000"/>
                <w:sz w:val="20"/>
                <w:szCs w:val="20"/>
              </w:rPr>
              <w:t>(Движения воображаемой ложкой;</w:t>
            </w:r>
            <w:r w:rsidR="00CD1CDB" w:rsidRPr="00611D12">
              <w:rPr>
                <w:rFonts w:ascii="Times New Roman" w:eastAsia="Times New Roman" w:hAnsi="Times New Roman" w:cs="Times New Roman"/>
                <w:i/>
                <w:color w:val="000000"/>
                <w:sz w:val="20"/>
                <w:szCs w:val="20"/>
              </w:rPr>
              <w:t xml:space="preserve"> ру</w:t>
            </w:r>
            <w:r w:rsidR="00CD1CDB" w:rsidRPr="00611D12">
              <w:rPr>
                <w:rFonts w:ascii="Times New Roman" w:eastAsia="Times New Roman" w:hAnsi="Times New Roman" w:cs="Times New Roman"/>
                <w:i/>
                <w:color w:val="000000"/>
                <w:sz w:val="20"/>
                <w:szCs w:val="20"/>
              </w:rPr>
              <w:softHyphen/>
              <w:t>ки под щеку.)</w:t>
            </w:r>
            <w:r w:rsidRPr="00611D12">
              <w:rPr>
                <w:rFonts w:ascii="Times New Roman" w:eastAsia="Times New Roman" w:hAnsi="Times New Roman" w:cs="Times New Roman"/>
                <w:i/>
                <w:color w:val="000000"/>
                <w:sz w:val="20"/>
                <w:szCs w:val="20"/>
              </w:rPr>
              <w:t xml:space="preserve">                                                                                        </w:t>
            </w:r>
          </w:p>
        </w:tc>
        <w:tc>
          <w:tcPr>
            <w:tcW w:w="5245" w:type="dxa"/>
          </w:tcPr>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«ДРОЗД - ДРОЗДОК»</w:t>
            </w:r>
          </w:p>
          <w:p w:rsidR="0065398D" w:rsidRPr="00611D12" w:rsidRDefault="0065398D" w:rsidP="0065398D">
            <w:pPr>
              <w:spacing w:after="0" w:line="240" w:lineRule="auto"/>
              <w:rPr>
                <w:rFonts w:ascii="Times New Roman" w:eastAsia="Times New Roman" w:hAnsi="Times New Roman" w:cs="Times New Roman"/>
                <w:sz w:val="20"/>
                <w:szCs w:val="20"/>
              </w:rPr>
            </w:pPr>
            <w:proofErr w:type="gramStart"/>
            <w:r w:rsidRPr="00611D12">
              <w:rPr>
                <w:rFonts w:ascii="Times New Roman" w:eastAsia="Times New Roman" w:hAnsi="Times New Roman" w:cs="Times New Roman"/>
                <w:sz w:val="20"/>
                <w:szCs w:val="20"/>
              </w:rPr>
              <w:t>Дружок ты мой, дрозд,</w:t>
            </w:r>
            <w:r w:rsidRPr="00611D12">
              <w:rPr>
                <w:rFonts w:ascii="Times New Roman" w:eastAsia="Times New Roman" w:hAnsi="Times New Roman" w:cs="Times New Roman"/>
                <w:i/>
                <w:sz w:val="20"/>
                <w:szCs w:val="20"/>
              </w:rPr>
              <w:t xml:space="preserve">                    (Дети машут сложенными</w:t>
            </w:r>
            <w:proofErr w:type="gramEnd"/>
          </w:p>
          <w:p w:rsidR="0065398D" w:rsidRPr="00611D12" w:rsidRDefault="0065398D" w:rsidP="0065398D">
            <w:pPr>
              <w:spacing w:after="0" w:line="240" w:lineRule="auto"/>
              <w:rPr>
                <w:rFonts w:ascii="Times New Roman" w:eastAsia="Times New Roman" w:hAnsi="Times New Roman" w:cs="Times New Roman"/>
                <w:sz w:val="20"/>
                <w:szCs w:val="20"/>
              </w:rPr>
            </w:pPr>
            <w:proofErr w:type="gramStart"/>
            <w:r w:rsidRPr="00611D12">
              <w:rPr>
                <w:rFonts w:ascii="Times New Roman" w:eastAsia="Times New Roman" w:hAnsi="Times New Roman" w:cs="Times New Roman"/>
                <w:sz w:val="20"/>
                <w:szCs w:val="20"/>
              </w:rPr>
              <w:t xml:space="preserve">В крапинку хвост,                         </w:t>
            </w:r>
            <w:r w:rsidRPr="00611D12">
              <w:rPr>
                <w:rFonts w:ascii="Times New Roman" w:eastAsia="Times New Roman" w:hAnsi="Times New Roman" w:cs="Times New Roman"/>
                <w:i/>
                <w:sz w:val="20"/>
                <w:szCs w:val="20"/>
              </w:rPr>
              <w:t>ладонями как крыльями.)</w:t>
            </w:r>
            <w:proofErr w:type="gramEnd"/>
          </w:p>
          <w:p w:rsidR="0065398D" w:rsidRPr="00611D12" w:rsidRDefault="0065398D" w:rsidP="0065398D">
            <w:pPr>
              <w:spacing w:after="0" w:line="240" w:lineRule="auto"/>
              <w:rPr>
                <w:rFonts w:ascii="Times New Roman" w:eastAsia="Times New Roman" w:hAnsi="Times New Roman" w:cs="Times New Roman"/>
                <w:sz w:val="20"/>
                <w:szCs w:val="20"/>
              </w:rPr>
            </w:pPr>
            <w:proofErr w:type="gramStart"/>
            <w:r w:rsidRPr="00611D12">
              <w:rPr>
                <w:rFonts w:ascii="Times New Roman" w:eastAsia="Times New Roman" w:hAnsi="Times New Roman" w:cs="Times New Roman"/>
                <w:sz w:val="20"/>
                <w:szCs w:val="20"/>
              </w:rPr>
              <w:t xml:space="preserve">Носик — остренький                </w:t>
            </w:r>
            <w:r w:rsidRPr="00611D12">
              <w:rPr>
                <w:rFonts w:ascii="Times New Roman" w:eastAsia="Times New Roman" w:hAnsi="Times New Roman" w:cs="Times New Roman"/>
                <w:i/>
                <w:sz w:val="20"/>
                <w:szCs w:val="20"/>
              </w:rPr>
              <w:t xml:space="preserve"> (Загибают по одному пальчику</w:t>
            </w:r>
            <w:proofErr w:type="gramEnd"/>
          </w:p>
          <w:p w:rsidR="0065398D" w:rsidRPr="00611D12" w:rsidRDefault="0065398D" w:rsidP="0065398D">
            <w:pPr>
              <w:spacing w:after="0" w:line="240" w:lineRule="auto"/>
              <w:rPr>
                <w:rFonts w:ascii="Times New Roman" w:eastAsia="Times New Roman" w:hAnsi="Times New Roman" w:cs="Times New Roman"/>
                <w:i/>
                <w:sz w:val="20"/>
                <w:szCs w:val="20"/>
              </w:rPr>
            </w:pPr>
            <w:proofErr w:type="gramStart"/>
            <w:r w:rsidRPr="00611D12">
              <w:rPr>
                <w:rFonts w:ascii="Times New Roman" w:eastAsia="Times New Roman" w:hAnsi="Times New Roman" w:cs="Times New Roman"/>
                <w:sz w:val="20"/>
                <w:szCs w:val="20"/>
              </w:rPr>
              <w:t xml:space="preserve">Бочок — пестренький,          </w:t>
            </w:r>
            <w:r w:rsidRPr="00611D12">
              <w:rPr>
                <w:rFonts w:ascii="Times New Roman" w:eastAsia="Times New Roman" w:hAnsi="Times New Roman" w:cs="Times New Roman"/>
                <w:i/>
                <w:sz w:val="20"/>
                <w:szCs w:val="20"/>
              </w:rPr>
              <w:t>обеих руках, начиная с большого.)</w:t>
            </w:r>
            <w:proofErr w:type="gramEnd"/>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Перья — тонкие, </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 xml:space="preserve">Песни — звонкие. </w:t>
            </w:r>
          </w:p>
          <w:p w:rsidR="0065398D" w:rsidRPr="00611D12" w:rsidRDefault="0065398D" w:rsidP="0065398D">
            <w:pPr>
              <w:spacing w:after="0" w:line="240" w:lineRule="auto"/>
              <w:rPr>
                <w:rFonts w:ascii="Times New Roman" w:eastAsia="Times New Roman" w:hAnsi="Times New Roman" w:cs="Times New Roman"/>
                <w:i/>
                <w:sz w:val="20"/>
                <w:szCs w:val="20"/>
              </w:rPr>
            </w:pPr>
            <w:r w:rsidRPr="00611D12">
              <w:rPr>
                <w:rFonts w:ascii="Times New Roman" w:eastAsia="Times New Roman" w:hAnsi="Times New Roman" w:cs="Times New Roman"/>
                <w:sz w:val="20"/>
                <w:szCs w:val="20"/>
              </w:rPr>
              <w:t>Весной распеваются,</w:t>
            </w:r>
            <w:r w:rsidRPr="00611D12">
              <w:rPr>
                <w:rFonts w:ascii="Times New Roman" w:eastAsia="Times New Roman" w:hAnsi="Times New Roman" w:cs="Times New Roman"/>
                <w:i/>
                <w:sz w:val="20"/>
                <w:szCs w:val="20"/>
              </w:rPr>
              <w:t xml:space="preserve">      (Снова машут, сло</w:t>
            </w:r>
            <w:r w:rsidR="00CD1CDB" w:rsidRPr="00611D12">
              <w:rPr>
                <w:rFonts w:ascii="Times New Roman" w:eastAsia="Times New Roman" w:hAnsi="Times New Roman" w:cs="Times New Roman"/>
                <w:i/>
                <w:sz w:val="20"/>
                <w:szCs w:val="20"/>
              </w:rPr>
              <w:t xml:space="preserve">женными накрест </w:t>
            </w:r>
            <w:r w:rsidRPr="00611D12">
              <w:rPr>
                <w:rFonts w:ascii="Times New Roman" w:eastAsia="Times New Roman" w:hAnsi="Times New Roman" w:cs="Times New Roman"/>
                <w:i/>
                <w:sz w:val="20"/>
                <w:szCs w:val="20"/>
              </w:rPr>
              <w:t>ладонями.)</w:t>
            </w:r>
          </w:p>
          <w:p w:rsidR="0065398D" w:rsidRPr="00611D12" w:rsidRDefault="00CD1CDB"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sz w:val="20"/>
                <w:szCs w:val="20"/>
              </w:rPr>
              <w:t>Зимой забываются.</w:t>
            </w:r>
            <w:r w:rsidRPr="00611D12">
              <w:rPr>
                <w:rFonts w:ascii="Times New Roman" w:eastAsia="Times New Roman" w:hAnsi="Times New Roman" w:cs="Times New Roman"/>
                <w:i/>
                <w:sz w:val="20"/>
                <w:szCs w:val="20"/>
              </w:rPr>
              <w:t xml:space="preserve">                                     </w:t>
            </w:r>
          </w:p>
        </w:tc>
      </w:tr>
    </w:tbl>
    <w:p w:rsidR="0065398D" w:rsidRPr="00611D12" w:rsidRDefault="0065398D" w:rsidP="0065398D">
      <w:pPr>
        <w:spacing w:after="0" w:line="240" w:lineRule="auto"/>
        <w:jc w:val="center"/>
        <w:rPr>
          <w:rFonts w:ascii="Times New Roman" w:eastAsia="Times New Roman" w:hAnsi="Times New Roman" w:cs="Times New Roman"/>
          <w:b/>
          <w:color w:val="1F497D"/>
          <w:sz w:val="20"/>
          <w:szCs w:val="20"/>
        </w:rPr>
      </w:pPr>
      <w:r w:rsidRPr="00611D12">
        <w:rPr>
          <w:rFonts w:ascii="Times New Roman" w:eastAsia="Times New Roman" w:hAnsi="Times New Roman" w:cs="Times New Roman"/>
          <w:b/>
          <w:color w:val="1F497D"/>
          <w:sz w:val="20"/>
          <w:szCs w:val="20"/>
        </w:rPr>
        <w:t>ФЕВРАЛЬ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5"/>
        <w:gridCol w:w="5245"/>
      </w:tblGrid>
      <w:tr w:rsidR="0065398D" w:rsidRPr="00611D12" w:rsidTr="0065398D">
        <w:trPr>
          <w:trHeight w:val="281"/>
        </w:trPr>
        <w:tc>
          <w:tcPr>
            <w:tcW w:w="5245" w:type="dxa"/>
          </w:tcPr>
          <w:p w:rsidR="0065398D" w:rsidRPr="00611D12" w:rsidRDefault="0065398D" w:rsidP="0065398D">
            <w:pPr>
              <w:spacing w:after="0" w:line="240" w:lineRule="auto"/>
              <w:rPr>
                <w:rFonts w:ascii="Times New Roman" w:eastAsia="Times New Roman" w:hAnsi="Times New Roman" w:cs="Times New Roman"/>
                <w:bCs/>
                <w:sz w:val="20"/>
                <w:szCs w:val="20"/>
              </w:rPr>
            </w:pPr>
            <w:r w:rsidRPr="00611D12">
              <w:rPr>
                <w:rFonts w:ascii="Times New Roman" w:eastAsia="Times New Roman" w:hAnsi="Times New Roman" w:cs="Times New Roman"/>
                <w:bCs/>
                <w:sz w:val="20"/>
                <w:szCs w:val="20"/>
              </w:rPr>
              <w:t>«Зимние забавы»</w:t>
            </w:r>
          </w:p>
          <w:p w:rsidR="0065398D" w:rsidRPr="00611D12" w:rsidRDefault="0065398D" w:rsidP="0065398D">
            <w:pPr>
              <w:spacing w:after="0" w:line="240" w:lineRule="auto"/>
              <w:rPr>
                <w:rFonts w:ascii="Times New Roman" w:eastAsia="Times New Roman" w:hAnsi="Times New Roman" w:cs="Times New Roman"/>
                <w:color w:val="000000"/>
                <w:sz w:val="20"/>
                <w:szCs w:val="20"/>
                <w:shd w:val="clear" w:color="auto" w:fill="FFFFFF"/>
              </w:rPr>
            </w:pPr>
            <w:r w:rsidRPr="00611D12">
              <w:rPr>
                <w:rFonts w:ascii="Times New Roman" w:eastAsia="Times New Roman" w:hAnsi="Times New Roman" w:cs="Times New Roman"/>
                <w:color w:val="000000"/>
                <w:sz w:val="20"/>
                <w:szCs w:val="20"/>
                <w:shd w:val="clear" w:color="auto" w:fill="FFFFFF"/>
              </w:rPr>
              <w:t>Лепим мы из снега ком,</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shd w:val="clear" w:color="auto" w:fill="FFFFFF"/>
              </w:rPr>
              <w:t>(Дети сжимают и разжимают кисти рук)</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Из комочков слепим дом.</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shd w:val="clear" w:color="auto" w:fill="FFFFFF"/>
              </w:rPr>
              <w:t>(Соединяют кончики пальцев рук, слегка разводят ладони в стороны)</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Зве</w:t>
            </w:r>
            <w:r w:rsidR="00CD1CDB" w:rsidRPr="00611D12">
              <w:rPr>
                <w:rFonts w:ascii="Times New Roman" w:eastAsia="Times New Roman" w:hAnsi="Times New Roman" w:cs="Times New Roman"/>
                <w:color w:val="000000"/>
                <w:sz w:val="20"/>
                <w:szCs w:val="20"/>
                <w:shd w:val="clear" w:color="auto" w:fill="FFFFFF"/>
              </w:rPr>
              <w:t>ри будут в доме жить</w:t>
            </w:r>
            <w:proofErr w:type="gramStart"/>
            <w:r w:rsidR="00CD1CDB" w:rsidRPr="00611D12">
              <w:rPr>
                <w:rFonts w:ascii="Times New Roman" w:eastAsia="Times New Roman" w:hAnsi="Times New Roman" w:cs="Times New Roman"/>
                <w:color w:val="000000"/>
                <w:sz w:val="20"/>
                <w:szCs w:val="20"/>
                <w:shd w:val="clear" w:color="auto" w:fill="FFFFFF"/>
              </w:rPr>
              <w:t>,</w:t>
            </w:r>
            <w:r w:rsidRPr="00611D12">
              <w:rPr>
                <w:rFonts w:ascii="Times New Roman" w:eastAsia="Times New Roman" w:hAnsi="Times New Roman" w:cs="Times New Roman"/>
                <w:color w:val="000000"/>
                <w:sz w:val="20"/>
                <w:szCs w:val="20"/>
                <w:shd w:val="clear" w:color="auto" w:fill="FFFFFF"/>
              </w:rPr>
              <w:t>(</w:t>
            </w:r>
            <w:proofErr w:type="gramEnd"/>
            <w:r w:rsidRPr="00611D12">
              <w:rPr>
                <w:rFonts w:ascii="Times New Roman" w:eastAsia="Times New Roman" w:hAnsi="Times New Roman" w:cs="Times New Roman"/>
                <w:color w:val="000000"/>
                <w:sz w:val="20"/>
                <w:szCs w:val="20"/>
                <w:shd w:val="clear" w:color="auto" w:fill="FFFFFF"/>
              </w:rPr>
              <w:t>Хлопают в ладоши)</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Веселиться и дружить,</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Вместе домик сторожить</w:t>
            </w:r>
            <w:r w:rsidR="00CD1CDB" w:rsidRPr="00611D12">
              <w:rPr>
                <w:rFonts w:ascii="Times New Roman" w:eastAsia="Times New Roman" w:hAnsi="Times New Roman" w:cs="Times New Roman"/>
                <w:color w:val="000000"/>
                <w:sz w:val="20"/>
                <w:szCs w:val="20"/>
              </w:rPr>
              <w:t xml:space="preserve"> </w:t>
            </w:r>
            <w:r w:rsidRPr="00611D12">
              <w:rPr>
                <w:rFonts w:ascii="Times New Roman" w:eastAsia="Times New Roman" w:hAnsi="Times New Roman" w:cs="Times New Roman"/>
                <w:color w:val="000000"/>
                <w:sz w:val="20"/>
                <w:szCs w:val="20"/>
                <w:shd w:val="clear" w:color="auto" w:fill="FFFFFF"/>
              </w:rPr>
              <w:t>(Соединяют руки в «замок»)</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Раз, два, три, четыре, пять, Загибают пальчики.</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М</w:t>
            </w:r>
            <w:r w:rsidR="00CD1CDB" w:rsidRPr="00611D12">
              <w:rPr>
                <w:rFonts w:ascii="Times New Roman" w:eastAsia="Times New Roman" w:hAnsi="Times New Roman" w:cs="Times New Roman"/>
                <w:color w:val="000000"/>
                <w:sz w:val="20"/>
                <w:szCs w:val="20"/>
                <w:shd w:val="clear" w:color="auto" w:fill="FFFFFF"/>
              </w:rPr>
              <w:t>ы с тобой снежок слепили. Дети «лепят»</w:t>
            </w:r>
            <w:r w:rsidRPr="00611D12">
              <w:rPr>
                <w:rFonts w:ascii="Times New Roman" w:eastAsia="Times New Roman" w:hAnsi="Times New Roman" w:cs="Times New Roman"/>
                <w:color w:val="000000"/>
                <w:sz w:val="20"/>
                <w:szCs w:val="20"/>
                <w:shd w:val="clear" w:color="auto" w:fill="FFFFFF"/>
              </w:rPr>
              <w:t>.</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Круглый, крепкий, очень гладкий</w:t>
            </w:r>
            <w:proofErr w:type="gramStart"/>
            <w:r w:rsidRPr="00611D12">
              <w:rPr>
                <w:rFonts w:ascii="Times New Roman" w:eastAsia="Times New Roman" w:hAnsi="Times New Roman" w:cs="Times New Roman"/>
                <w:color w:val="000000"/>
                <w:sz w:val="20"/>
                <w:szCs w:val="20"/>
                <w:shd w:val="clear" w:color="auto" w:fill="FFFFFF"/>
              </w:rPr>
              <w:t xml:space="preserve"> П</w:t>
            </w:r>
            <w:proofErr w:type="gramEnd"/>
            <w:r w:rsidRPr="00611D12">
              <w:rPr>
                <w:rFonts w:ascii="Times New Roman" w:eastAsia="Times New Roman" w:hAnsi="Times New Roman" w:cs="Times New Roman"/>
                <w:color w:val="000000"/>
                <w:sz w:val="20"/>
                <w:szCs w:val="20"/>
                <w:shd w:val="clear" w:color="auto" w:fill="FFFFFF"/>
              </w:rPr>
              <w:t>оказывают круг, сжимают ладони, гладят одной ладонью другую.</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И совсем-совсем не сладкий. Грозят пальчиком.</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00CD1CDB" w:rsidRPr="00611D12">
              <w:rPr>
                <w:rFonts w:ascii="Times New Roman" w:eastAsia="Times New Roman" w:hAnsi="Times New Roman" w:cs="Times New Roman"/>
                <w:color w:val="000000"/>
                <w:sz w:val="20"/>
                <w:szCs w:val="20"/>
                <w:shd w:val="clear" w:color="auto" w:fill="FFFFFF"/>
              </w:rPr>
              <w:t>Раз — подбросим, «Подбрасывают»</w:t>
            </w:r>
            <w:r w:rsidRPr="00611D12">
              <w:rPr>
                <w:rFonts w:ascii="Times New Roman" w:eastAsia="Times New Roman" w:hAnsi="Times New Roman" w:cs="Times New Roman"/>
                <w:color w:val="000000"/>
                <w:sz w:val="20"/>
                <w:szCs w:val="20"/>
                <w:shd w:val="clear" w:color="auto" w:fill="FFFFFF"/>
              </w:rPr>
              <w:t>.</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00CD1CDB" w:rsidRPr="00611D12">
              <w:rPr>
                <w:rFonts w:ascii="Times New Roman" w:eastAsia="Times New Roman" w:hAnsi="Times New Roman" w:cs="Times New Roman"/>
                <w:color w:val="000000"/>
                <w:sz w:val="20"/>
                <w:szCs w:val="20"/>
                <w:shd w:val="clear" w:color="auto" w:fill="FFFFFF"/>
              </w:rPr>
              <w:t>Два — поймаем, «Ловят»</w:t>
            </w:r>
            <w:r w:rsidRPr="00611D12">
              <w:rPr>
                <w:rFonts w:ascii="Times New Roman" w:eastAsia="Times New Roman" w:hAnsi="Times New Roman" w:cs="Times New Roman"/>
                <w:color w:val="000000"/>
                <w:sz w:val="20"/>
                <w:szCs w:val="20"/>
                <w:shd w:val="clear" w:color="auto" w:fill="FFFFFF"/>
              </w:rPr>
              <w:t>.</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00CD1CDB" w:rsidRPr="00611D12">
              <w:rPr>
                <w:rFonts w:ascii="Times New Roman" w:eastAsia="Times New Roman" w:hAnsi="Times New Roman" w:cs="Times New Roman"/>
                <w:color w:val="000000"/>
                <w:sz w:val="20"/>
                <w:szCs w:val="20"/>
                <w:shd w:val="clear" w:color="auto" w:fill="FFFFFF"/>
              </w:rPr>
              <w:t>Три — уроним «Роняют»</w:t>
            </w:r>
            <w:r w:rsidRPr="00611D12">
              <w:rPr>
                <w:rFonts w:ascii="Times New Roman" w:eastAsia="Times New Roman" w:hAnsi="Times New Roman" w:cs="Times New Roman"/>
                <w:color w:val="000000"/>
                <w:sz w:val="20"/>
                <w:szCs w:val="20"/>
                <w:shd w:val="clear" w:color="auto" w:fill="FFFFFF"/>
              </w:rPr>
              <w:t>.</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И... сломаем. Топают.</w:t>
            </w:r>
            <w:r w:rsidRPr="00611D12">
              <w:rPr>
                <w:rFonts w:ascii="Times New Roman" w:eastAsia="Times New Roman" w:hAnsi="Times New Roman" w:cs="Times New Roman"/>
                <w:color w:val="000000"/>
                <w:sz w:val="20"/>
                <w:szCs w:val="20"/>
              </w:rPr>
              <w:t> </w:t>
            </w:r>
          </w:p>
        </w:tc>
        <w:tc>
          <w:tcPr>
            <w:tcW w:w="5245" w:type="dxa"/>
          </w:tcPr>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color w:val="000000"/>
                <w:sz w:val="20"/>
                <w:szCs w:val="20"/>
                <w:shd w:val="clear" w:color="auto" w:fill="FFFFFF"/>
              </w:rPr>
              <w:t>Давай, дружок, смелей, дружок!</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(Дети лепят воображаемый ком и катят его от себя)</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Кати по снегу свой снежок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Он превратится в толстый ком.</w:t>
            </w:r>
            <w:r w:rsidRPr="00611D12">
              <w:rPr>
                <w:rFonts w:ascii="Times New Roman" w:eastAsia="Times New Roman" w:hAnsi="Times New Roman" w:cs="Times New Roman"/>
                <w:color w:val="000000"/>
                <w:sz w:val="20"/>
                <w:szCs w:val="20"/>
              </w:rPr>
              <w:t xml:space="preserve">        </w:t>
            </w:r>
            <w:r w:rsidRPr="00611D12">
              <w:rPr>
                <w:rFonts w:ascii="Times New Roman" w:eastAsia="Times New Roman" w:hAnsi="Times New Roman" w:cs="Times New Roman"/>
                <w:color w:val="000000"/>
                <w:sz w:val="20"/>
                <w:szCs w:val="20"/>
                <w:shd w:val="clear" w:color="auto" w:fill="FFFFFF"/>
              </w:rPr>
              <w:t>(Рисуют в воздухе круг)</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И станет ком снеговиком.</w:t>
            </w:r>
            <w:r w:rsidRPr="00611D12">
              <w:rPr>
                <w:rFonts w:ascii="Times New Roman" w:eastAsia="Times New Roman" w:hAnsi="Times New Roman" w:cs="Times New Roman"/>
                <w:color w:val="000000"/>
                <w:sz w:val="20"/>
                <w:szCs w:val="20"/>
              </w:rPr>
              <w:t xml:space="preserve">     </w:t>
            </w:r>
            <w:r w:rsidRPr="00611D12">
              <w:rPr>
                <w:rFonts w:ascii="Times New Roman" w:eastAsia="Times New Roman" w:hAnsi="Times New Roman" w:cs="Times New Roman"/>
                <w:color w:val="000000"/>
                <w:sz w:val="20"/>
                <w:szCs w:val="20"/>
                <w:shd w:val="clear" w:color="auto" w:fill="FFFFFF"/>
              </w:rPr>
              <w:t>(Дети рисуют три разные по величине круга снизу вверх)</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Его улыбка так светла!</w:t>
            </w:r>
            <w:r w:rsidRPr="00611D12">
              <w:rPr>
                <w:rFonts w:ascii="Times New Roman" w:eastAsia="Times New Roman" w:hAnsi="Times New Roman" w:cs="Times New Roman"/>
                <w:color w:val="000000"/>
                <w:sz w:val="20"/>
                <w:szCs w:val="20"/>
              </w:rPr>
              <w:t xml:space="preserve">    </w:t>
            </w:r>
            <w:r w:rsidRPr="00611D12">
              <w:rPr>
                <w:rFonts w:ascii="Times New Roman" w:eastAsia="Times New Roman" w:hAnsi="Times New Roman" w:cs="Times New Roman"/>
                <w:color w:val="000000"/>
                <w:sz w:val="20"/>
                <w:szCs w:val="20"/>
                <w:shd w:val="clear" w:color="auto" w:fill="FFFFFF"/>
              </w:rPr>
              <w:t>(Прикладывают ладони к щекам, изображая широкую улыбку)</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Два глаза, шляпа, нос, метла...</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(Дети показывают указательными пальцами глаза, ладонью – шляпу, кулачком правой руки – нос и воображаемую метлу)</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Но солнце припечёт слегка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(Дети поднимают руки вверх)</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Увы! И нет снеговика!</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(Поднимают плечи и разводят руки в стороны, затем садятся на корточки, закрывая голову руками)</w:t>
            </w:r>
          </w:p>
        </w:tc>
      </w:tr>
      <w:tr w:rsidR="0065398D" w:rsidRPr="00611D12" w:rsidTr="0065398D">
        <w:trPr>
          <w:trHeight w:val="90"/>
        </w:trPr>
        <w:tc>
          <w:tcPr>
            <w:tcW w:w="10490" w:type="dxa"/>
            <w:gridSpan w:val="2"/>
            <w:shd w:val="clear" w:color="auto" w:fill="0070C0"/>
          </w:tcPr>
          <w:p w:rsidR="0065398D" w:rsidRPr="00611D12" w:rsidRDefault="0065398D" w:rsidP="0065398D">
            <w:pPr>
              <w:spacing w:after="0" w:line="240" w:lineRule="auto"/>
              <w:rPr>
                <w:rFonts w:ascii="Times New Roman" w:eastAsia="Times New Roman" w:hAnsi="Times New Roman" w:cs="Times New Roman"/>
                <w:sz w:val="6"/>
                <w:szCs w:val="20"/>
              </w:rPr>
            </w:pPr>
          </w:p>
        </w:tc>
      </w:tr>
      <w:tr w:rsidR="0065398D" w:rsidRPr="00611D12" w:rsidTr="0065398D">
        <w:trPr>
          <w:trHeight w:val="420"/>
        </w:trPr>
        <w:tc>
          <w:tcPr>
            <w:tcW w:w="5245" w:type="dxa"/>
          </w:tcPr>
          <w:p w:rsidR="0065398D" w:rsidRPr="00611D12" w:rsidRDefault="0065398D" w:rsidP="0065398D">
            <w:pPr>
              <w:spacing w:after="0" w:line="240" w:lineRule="auto"/>
              <w:rPr>
                <w:rFonts w:ascii="Times New Roman" w:eastAsia="Times New Roman" w:hAnsi="Times New Roman" w:cs="Times New Roman"/>
                <w:bCs/>
                <w:sz w:val="20"/>
                <w:szCs w:val="20"/>
              </w:rPr>
            </w:pPr>
            <w:r w:rsidRPr="00611D12">
              <w:rPr>
                <w:rFonts w:ascii="Times New Roman" w:eastAsia="Times New Roman" w:hAnsi="Times New Roman" w:cs="Times New Roman"/>
                <w:bCs/>
                <w:sz w:val="20"/>
                <w:szCs w:val="20"/>
              </w:rPr>
              <w:t>«Зимующие птицы»</w:t>
            </w:r>
          </w:p>
          <w:p w:rsidR="0065398D" w:rsidRPr="00611D12" w:rsidRDefault="0065398D" w:rsidP="0065398D">
            <w:pPr>
              <w:spacing w:after="0" w:line="240" w:lineRule="auto"/>
              <w:rPr>
                <w:rFonts w:ascii="Times New Roman" w:eastAsia="Times New Roman" w:hAnsi="Times New Roman" w:cs="Times New Roman"/>
                <w:sz w:val="20"/>
                <w:szCs w:val="20"/>
              </w:rPr>
            </w:pPr>
            <w:r w:rsidRPr="00611D12">
              <w:rPr>
                <w:rFonts w:ascii="Times New Roman" w:eastAsia="Times New Roman" w:hAnsi="Times New Roman" w:cs="Times New Roman"/>
                <w:color w:val="000000"/>
                <w:sz w:val="20"/>
                <w:szCs w:val="20"/>
                <w:shd w:val="clear" w:color="auto" w:fill="FFFFFF"/>
              </w:rPr>
              <w:t>Прилетайте, птички! Сала дам синичке.</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Приготовлю крошки Хлебушка немножко.</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Эти крошки – голубям,</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Эти крошки – воробьям.</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Галки да вороны, Ешьте макароны!</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«зовущие» движения пальцев 4 раз</w:t>
            </w:r>
            <w:proofErr w:type="gramStart"/>
            <w:r w:rsidRPr="00611D12">
              <w:rPr>
                <w:rFonts w:ascii="Times New Roman" w:eastAsia="Times New Roman" w:hAnsi="Times New Roman" w:cs="Times New Roman"/>
                <w:color w:val="000000"/>
                <w:sz w:val="20"/>
                <w:szCs w:val="20"/>
                <w:shd w:val="clear" w:color="auto" w:fill="FFFFFF"/>
              </w:rPr>
              <w:t>а-</w:t>
            </w:r>
            <w:proofErr w:type="gramEnd"/>
            <w:r w:rsidRPr="00611D12">
              <w:rPr>
                <w:rFonts w:ascii="Times New Roman" w:eastAsia="Times New Roman" w:hAnsi="Times New Roman" w:cs="Times New Roman"/>
                <w:color w:val="000000"/>
                <w:sz w:val="20"/>
                <w:szCs w:val="20"/>
                <w:shd w:val="clear" w:color="auto" w:fill="FFFFFF"/>
              </w:rPr>
              <w:t>«режущие» движения одной ладони по другой пальцы щепоткой – «крошим хлеб», тереть подушечки пальцев друг о друга вытянуть вперёд правую руку с раскрытой ладонью то же – левой рукой тереть ладонью о ладонь, «катая из хлеба макароны»</w:t>
            </w:r>
          </w:p>
        </w:tc>
        <w:tc>
          <w:tcPr>
            <w:tcW w:w="5245" w:type="dxa"/>
          </w:tcPr>
          <w:p w:rsidR="0065398D" w:rsidRPr="00611D12" w:rsidRDefault="0065398D" w:rsidP="0065398D">
            <w:pPr>
              <w:spacing w:after="0" w:line="240" w:lineRule="auto"/>
              <w:rPr>
                <w:rFonts w:ascii="Times New Roman" w:eastAsia="Times New Roman" w:hAnsi="Times New Roman" w:cs="Times New Roman"/>
                <w:sz w:val="20"/>
                <w:szCs w:val="20"/>
              </w:rPr>
            </w:pPr>
            <w:proofErr w:type="spellStart"/>
            <w:r w:rsidRPr="00611D12">
              <w:rPr>
                <w:rFonts w:ascii="Times New Roman" w:eastAsia="Times New Roman" w:hAnsi="Times New Roman" w:cs="Times New Roman"/>
                <w:color w:val="000000"/>
                <w:sz w:val="20"/>
                <w:szCs w:val="20"/>
                <w:shd w:val="clear" w:color="auto" w:fill="FFFFFF"/>
              </w:rPr>
              <w:t>Аты</w:t>
            </w:r>
            <w:proofErr w:type="spellEnd"/>
            <w:r w:rsidRPr="00611D12">
              <w:rPr>
                <w:rFonts w:ascii="Times New Roman" w:eastAsia="Times New Roman" w:hAnsi="Times New Roman" w:cs="Times New Roman"/>
                <w:color w:val="000000"/>
                <w:sz w:val="20"/>
                <w:szCs w:val="20"/>
                <w:shd w:val="clear" w:color="auto" w:fill="FFFFFF"/>
              </w:rPr>
              <w:t xml:space="preserve"> — баты, </w:t>
            </w:r>
            <w:proofErr w:type="spellStart"/>
            <w:r w:rsidRPr="00611D12">
              <w:rPr>
                <w:rFonts w:ascii="Times New Roman" w:eastAsia="Times New Roman" w:hAnsi="Times New Roman" w:cs="Times New Roman"/>
                <w:color w:val="000000"/>
                <w:sz w:val="20"/>
                <w:szCs w:val="20"/>
                <w:shd w:val="clear" w:color="auto" w:fill="FFFFFF"/>
              </w:rPr>
              <w:t>аты</w:t>
            </w:r>
            <w:proofErr w:type="spellEnd"/>
            <w:r w:rsidRPr="00611D12">
              <w:rPr>
                <w:rFonts w:ascii="Times New Roman" w:eastAsia="Times New Roman" w:hAnsi="Times New Roman" w:cs="Times New Roman"/>
                <w:color w:val="000000"/>
                <w:sz w:val="20"/>
                <w:szCs w:val="20"/>
                <w:shd w:val="clear" w:color="auto" w:fill="FFFFFF"/>
              </w:rPr>
              <w:t xml:space="preserve"> — баты!</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(поочерёдно «шагают» указательным и средним пальцами правой и левой руки)</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На парад идут солдаты!</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Вот идут танкисты,</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Потом артиллеристы,</w:t>
            </w:r>
            <w:r w:rsidRPr="00611D12">
              <w:rPr>
                <w:rFonts w:ascii="Times New Roman" w:eastAsia="Times New Roman" w:hAnsi="Times New Roman" w:cs="Times New Roman"/>
                <w:color w:val="000000"/>
                <w:sz w:val="20"/>
                <w:szCs w:val="20"/>
              </w:rPr>
              <w:t>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А потом пехота –</w:t>
            </w:r>
            <w:r w:rsidRPr="00611D12">
              <w:rPr>
                <w:rFonts w:ascii="Times New Roman" w:eastAsia="Times New Roman" w:hAnsi="Times New Roman" w:cs="Times New Roman"/>
                <w:color w:val="000000"/>
                <w:sz w:val="20"/>
                <w:szCs w:val="20"/>
              </w:rPr>
              <w:br/>
            </w:r>
            <w:r w:rsidRPr="00611D12">
              <w:rPr>
                <w:rFonts w:ascii="Times New Roman" w:eastAsia="Times New Roman" w:hAnsi="Times New Roman" w:cs="Times New Roman"/>
                <w:color w:val="000000"/>
                <w:sz w:val="20"/>
                <w:szCs w:val="20"/>
                <w:shd w:val="clear" w:color="auto" w:fill="FFFFFF"/>
              </w:rPr>
              <w:t>Рота за ротой.</w:t>
            </w:r>
          </w:p>
        </w:tc>
      </w:tr>
    </w:tbl>
    <w:p w:rsidR="00CD1CDB" w:rsidRPr="00611D12" w:rsidRDefault="00CD1CDB" w:rsidP="00611D12">
      <w:pPr>
        <w:spacing w:after="0" w:line="240" w:lineRule="auto"/>
        <w:jc w:val="center"/>
        <w:rPr>
          <w:rFonts w:ascii="Times New Roman" w:eastAsia="Times New Roman" w:hAnsi="Times New Roman" w:cs="Times New Roman"/>
          <w:b/>
          <w:sz w:val="28"/>
          <w:szCs w:val="32"/>
        </w:rPr>
      </w:pPr>
      <w:r w:rsidRPr="00611D12">
        <w:rPr>
          <w:rFonts w:ascii="Times New Roman" w:eastAsia="Times New Roman" w:hAnsi="Times New Roman" w:cs="Times New Roman"/>
          <w:b/>
          <w:sz w:val="28"/>
          <w:szCs w:val="32"/>
        </w:rPr>
        <w:lastRenderedPageBreak/>
        <w:t>ПЕРС</w:t>
      </w:r>
      <w:r w:rsidR="00611D12" w:rsidRPr="00611D12">
        <w:rPr>
          <w:rFonts w:ascii="Times New Roman" w:eastAsia="Times New Roman" w:hAnsi="Times New Roman" w:cs="Times New Roman"/>
          <w:b/>
          <w:sz w:val="28"/>
          <w:szCs w:val="32"/>
        </w:rPr>
        <w:t xml:space="preserve">ПЕКТИВНОЕ ПЛАНИРОВАНИЕ ТРУДОВОЙ </w:t>
      </w:r>
      <w:r w:rsidRPr="00611D12">
        <w:rPr>
          <w:rFonts w:ascii="Times New Roman" w:eastAsia="Times New Roman" w:hAnsi="Times New Roman" w:cs="Times New Roman"/>
          <w:b/>
          <w:sz w:val="28"/>
          <w:szCs w:val="32"/>
        </w:rPr>
        <w:t>ДЕЯТЕЛЬНОСТИ</w:t>
      </w:r>
    </w:p>
    <w:p w:rsidR="00CD1CDB" w:rsidRPr="0065398D" w:rsidRDefault="00CD1CDB" w:rsidP="00CD1CDB">
      <w:pPr>
        <w:spacing w:after="0" w:line="240" w:lineRule="auto"/>
        <w:jc w:val="center"/>
        <w:rPr>
          <w:rFonts w:ascii="Times New Roman" w:eastAsia="Times New Roman" w:hAnsi="Times New Roman" w:cs="Times New Roman"/>
          <w:b/>
          <w:color w:val="0000FF"/>
          <w:sz w:val="32"/>
          <w:szCs w:val="32"/>
        </w:rPr>
      </w:pPr>
      <w:r w:rsidRPr="0065398D">
        <w:rPr>
          <w:rFonts w:ascii="Times New Roman" w:eastAsia="Times New Roman" w:hAnsi="Times New Roman" w:cs="Times New Roman"/>
          <w:b/>
          <w:color w:val="0000FF"/>
          <w:sz w:val="32"/>
          <w:szCs w:val="32"/>
        </w:rPr>
        <w:t xml:space="preserve"> ЗИМА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1904"/>
        <w:gridCol w:w="1701"/>
        <w:gridCol w:w="2410"/>
        <w:gridCol w:w="2301"/>
        <w:gridCol w:w="1894"/>
      </w:tblGrid>
      <w:tr w:rsidR="00CD1CDB" w:rsidRPr="0065398D" w:rsidTr="00611D12">
        <w:tc>
          <w:tcPr>
            <w:tcW w:w="472" w:type="dxa"/>
            <w:shd w:val="clear" w:color="auto" w:fill="DAEEF3"/>
          </w:tcPr>
          <w:p w:rsidR="00CD1CDB" w:rsidRPr="00611D12" w:rsidRDefault="00CD1CDB" w:rsidP="00F7420A">
            <w:pPr>
              <w:spacing w:after="0" w:line="240" w:lineRule="auto"/>
              <w:jc w:val="center"/>
              <w:rPr>
                <w:rFonts w:ascii="Times New Roman" w:eastAsia="Calibri" w:hAnsi="Times New Roman" w:cs="Times New Roman"/>
                <w:b/>
                <w:sz w:val="18"/>
                <w:szCs w:val="26"/>
                <w:lang w:eastAsia="en-US"/>
              </w:rPr>
            </w:pPr>
            <w:r w:rsidRPr="00611D12">
              <w:rPr>
                <w:rFonts w:ascii="Times New Roman" w:eastAsia="Calibri" w:hAnsi="Times New Roman" w:cs="Times New Roman"/>
                <w:b/>
                <w:sz w:val="18"/>
                <w:szCs w:val="26"/>
                <w:lang w:eastAsia="en-US"/>
              </w:rPr>
              <w:t xml:space="preserve">№ </w:t>
            </w:r>
            <w:proofErr w:type="gramStart"/>
            <w:r w:rsidRPr="00611D12">
              <w:rPr>
                <w:rFonts w:ascii="Times New Roman" w:eastAsia="Calibri" w:hAnsi="Times New Roman" w:cs="Times New Roman"/>
                <w:b/>
                <w:sz w:val="18"/>
                <w:szCs w:val="26"/>
                <w:lang w:eastAsia="en-US"/>
              </w:rPr>
              <w:t>п</w:t>
            </w:r>
            <w:proofErr w:type="gramEnd"/>
            <w:r w:rsidRPr="00611D12">
              <w:rPr>
                <w:rFonts w:ascii="Times New Roman" w:eastAsia="Calibri" w:hAnsi="Times New Roman" w:cs="Times New Roman"/>
                <w:b/>
                <w:sz w:val="18"/>
                <w:szCs w:val="26"/>
                <w:lang w:eastAsia="en-US"/>
              </w:rPr>
              <w:t>/п</w:t>
            </w:r>
          </w:p>
        </w:tc>
        <w:tc>
          <w:tcPr>
            <w:tcW w:w="1904" w:type="dxa"/>
            <w:shd w:val="clear" w:color="auto" w:fill="DAEEF3"/>
          </w:tcPr>
          <w:p w:rsidR="00611D12" w:rsidRDefault="00CD1CDB" w:rsidP="00F7420A">
            <w:pPr>
              <w:spacing w:after="0" w:line="240" w:lineRule="auto"/>
              <w:jc w:val="center"/>
              <w:rPr>
                <w:rFonts w:ascii="Times New Roman" w:eastAsia="Calibri" w:hAnsi="Times New Roman" w:cs="Times New Roman"/>
                <w:b/>
                <w:sz w:val="18"/>
                <w:szCs w:val="26"/>
                <w:lang w:eastAsia="en-US"/>
              </w:rPr>
            </w:pPr>
            <w:r w:rsidRPr="00611D12">
              <w:rPr>
                <w:rFonts w:ascii="Times New Roman" w:eastAsia="Calibri" w:hAnsi="Times New Roman" w:cs="Times New Roman"/>
                <w:b/>
                <w:sz w:val="18"/>
                <w:szCs w:val="26"/>
                <w:lang w:eastAsia="en-US"/>
              </w:rPr>
              <w:t xml:space="preserve">Содержание </w:t>
            </w:r>
          </w:p>
          <w:p w:rsidR="00CD1CDB" w:rsidRPr="00611D12" w:rsidRDefault="00CD1CDB" w:rsidP="00F7420A">
            <w:pPr>
              <w:spacing w:after="0" w:line="240" w:lineRule="auto"/>
              <w:jc w:val="center"/>
              <w:rPr>
                <w:rFonts w:ascii="Times New Roman" w:eastAsia="Calibri" w:hAnsi="Times New Roman" w:cs="Times New Roman"/>
                <w:b/>
                <w:sz w:val="18"/>
                <w:szCs w:val="26"/>
                <w:lang w:eastAsia="en-US"/>
              </w:rPr>
            </w:pPr>
            <w:r w:rsidRPr="00611D12">
              <w:rPr>
                <w:rFonts w:ascii="Times New Roman" w:eastAsia="Calibri" w:hAnsi="Times New Roman" w:cs="Times New Roman"/>
                <w:b/>
                <w:sz w:val="18"/>
                <w:szCs w:val="26"/>
                <w:lang w:eastAsia="en-US"/>
              </w:rPr>
              <w:t>труда</w:t>
            </w:r>
          </w:p>
        </w:tc>
        <w:tc>
          <w:tcPr>
            <w:tcW w:w="1701" w:type="dxa"/>
            <w:shd w:val="clear" w:color="auto" w:fill="DAEEF3"/>
          </w:tcPr>
          <w:p w:rsidR="00CD1CDB" w:rsidRPr="00611D12" w:rsidRDefault="00CD1CDB" w:rsidP="00F7420A">
            <w:pPr>
              <w:spacing w:after="0" w:line="240" w:lineRule="auto"/>
              <w:jc w:val="center"/>
              <w:rPr>
                <w:rFonts w:ascii="Times New Roman" w:eastAsia="Calibri" w:hAnsi="Times New Roman" w:cs="Times New Roman"/>
                <w:b/>
                <w:sz w:val="18"/>
                <w:szCs w:val="26"/>
                <w:lang w:eastAsia="en-US"/>
              </w:rPr>
            </w:pPr>
            <w:r w:rsidRPr="00611D12">
              <w:rPr>
                <w:rFonts w:ascii="Times New Roman" w:eastAsia="Calibri" w:hAnsi="Times New Roman" w:cs="Times New Roman"/>
                <w:b/>
                <w:sz w:val="18"/>
                <w:szCs w:val="26"/>
                <w:lang w:eastAsia="en-US"/>
              </w:rPr>
              <w:t>Задачи трудового воспитания детей</w:t>
            </w:r>
          </w:p>
        </w:tc>
        <w:tc>
          <w:tcPr>
            <w:tcW w:w="2410" w:type="dxa"/>
            <w:shd w:val="clear" w:color="auto" w:fill="DAEEF3"/>
          </w:tcPr>
          <w:p w:rsidR="00CD1CDB" w:rsidRPr="00611D12" w:rsidRDefault="00CD1CDB" w:rsidP="00F7420A">
            <w:pPr>
              <w:spacing w:after="0" w:line="240" w:lineRule="auto"/>
              <w:jc w:val="center"/>
              <w:rPr>
                <w:rFonts w:ascii="Times New Roman" w:eastAsia="Calibri" w:hAnsi="Times New Roman" w:cs="Times New Roman"/>
                <w:b/>
                <w:sz w:val="18"/>
                <w:szCs w:val="26"/>
                <w:lang w:eastAsia="en-US"/>
              </w:rPr>
            </w:pPr>
            <w:r w:rsidRPr="00611D12">
              <w:rPr>
                <w:rFonts w:ascii="Times New Roman" w:eastAsia="Calibri" w:hAnsi="Times New Roman" w:cs="Times New Roman"/>
                <w:b/>
                <w:sz w:val="18"/>
                <w:szCs w:val="26"/>
                <w:lang w:eastAsia="en-US"/>
              </w:rPr>
              <w:t>Перечень трудовых умений и навыков</w:t>
            </w:r>
          </w:p>
        </w:tc>
        <w:tc>
          <w:tcPr>
            <w:tcW w:w="2301" w:type="dxa"/>
            <w:shd w:val="clear" w:color="auto" w:fill="DAEEF3"/>
          </w:tcPr>
          <w:p w:rsidR="00CD1CDB" w:rsidRPr="00611D12" w:rsidRDefault="00CD1CDB" w:rsidP="00F7420A">
            <w:pPr>
              <w:spacing w:after="0" w:line="240" w:lineRule="auto"/>
              <w:jc w:val="center"/>
              <w:rPr>
                <w:rFonts w:ascii="Times New Roman" w:eastAsia="Calibri" w:hAnsi="Times New Roman" w:cs="Times New Roman"/>
                <w:b/>
                <w:sz w:val="18"/>
                <w:szCs w:val="26"/>
                <w:lang w:eastAsia="en-US"/>
              </w:rPr>
            </w:pPr>
            <w:r w:rsidRPr="00611D12">
              <w:rPr>
                <w:rFonts w:ascii="Times New Roman" w:eastAsia="Calibri" w:hAnsi="Times New Roman" w:cs="Times New Roman"/>
                <w:b/>
                <w:sz w:val="18"/>
                <w:szCs w:val="26"/>
                <w:lang w:eastAsia="en-US"/>
              </w:rPr>
              <w:t>Формы организации детей</w:t>
            </w:r>
          </w:p>
        </w:tc>
        <w:tc>
          <w:tcPr>
            <w:tcW w:w="1894" w:type="dxa"/>
            <w:shd w:val="clear" w:color="auto" w:fill="DAEEF3"/>
          </w:tcPr>
          <w:p w:rsidR="00CD1CDB" w:rsidRPr="00611D12" w:rsidRDefault="00CD1CDB" w:rsidP="00F7420A">
            <w:pPr>
              <w:spacing w:after="0" w:line="240" w:lineRule="auto"/>
              <w:jc w:val="center"/>
              <w:rPr>
                <w:rFonts w:ascii="Times New Roman" w:eastAsia="Calibri" w:hAnsi="Times New Roman" w:cs="Times New Roman"/>
                <w:b/>
                <w:sz w:val="18"/>
                <w:szCs w:val="26"/>
                <w:lang w:eastAsia="en-US"/>
              </w:rPr>
            </w:pPr>
            <w:r w:rsidRPr="00611D12">
              <w:rPr>
                <w:rFonts w:ascii="Times New Roman" w:eastAsia="Calibri" w:hAnsi="Times New Roman" w:cs="Times New Roman"/>
                <w:b/>
                <w:sz w:val="18"/>
                <w:szCs w:val="26"/>
                <w:lang w:eastAsia="en-US"/>
              </w:rPr>
              <w:t>Основные приемы руководства деятельностью детей</w:t>
            </w:r>
          </w:p>
        </w:tc>
      </w:tr>
      <w:tr w:rsidR="00CD1CDB" w:rsidRPr="0065398D" w:rsidTr="00611D12">
        <w:tc>
          <w:tcPr>
            <w:tcW w:w="10682" w:type="dxa"/>
            <w:gridSpan w:val="6"/>
            <w:shd w:val="clear" w:color="auto" w:fill="DDDDFF"/>
          </w:tcPr>
          <w:p w:rsidR="00CD1CDB" w:rsidRPr="0065398D" w:rsidRDefault="00CD1CDB" w:rsidP="00F7420A">
            <w:pPr>
              <w:spacing w:after="0" w:line="240" w:lineRule="auto"/>
              <w:jc w:val="center"/>
              <w:rPr>
                <w:rFonts w:ascii="Times New Roman" w:eastAsia="Calibri" w:hAnsi="Times New Roman" w:cs="Times New Roman"/>
                <w:b/>
                <w:sz w:val="28"/>
                <w:szCs w:val="28"/>
                <w:lang w:eastAsia="en-US"/>
              </w:rPr>
            </w:pPr>
            <w:r w:rsidRPr="00611D12">
              <w:rPr>
                <w:rFonts w:ascii="Times New Roman" w:eastAsia="Calibri" w:hAnsi="Times New Roman" w:cs="Times New Roman"/>
                <w:b/>
                <w:sz w:val="24"/>
                <w:szCs w:val="28"/>
                <w:lang w:eastAsia="en-US"/>
              </w:rPr>
              <w:t>УХОД ЗА РАСТЕНИЯМИ В УГОЛКЕ ПРИРОДЫ</w:t>
            </w:r>
          </w:p>
        </w:tc>
      </w:tr>
      <w:tr w:rsidR="00CD1CDB" w:rsidRPr="0065398D" w:rsidTr="00611D12">
        <w:tc>
          <w:tcPr>
            <w:tcW w:w="472" w:type="dxa"/>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r w:rsidRPr="0065398D">
              <w:rPr>
                <w:rFonts w:ascii="Times New Roman" w:eastAsia="Calibri" w:hAnsi="Times New Roman" w:cs="Times New Roman"/>
                <w:sz w:val="28"/>
                <w:szCs w:val="28"/>
                <w:lang w:eastAsia="en-US"/>
              </w:rPr>
              <w:t>1.</w:t>
            </w:r>
          </w:p>
        </w:tc>
        <w:tc>
          <w:tcPr>
            <w:tcW w:w="1904" w:type="dxa"/>
            <w:shd w:val="clear" w:color="auto" w:fill="DDDDFF"/>
          </w:tcPr>
          <w:p w:rsidR="00CD1CDB" w:rsidRPr="0065398D" w:rsidRDefault="00CD1CDB" w:rsidP="00F7420A">
            <w:pPr>
              <w:pStyle w:val="a8"/>
              <w:rPr>
                <w:rFonts w:ascii="Times New Roman" w:eastAsia="Calibri" w:hAnsi="Times New Roman" w:cs="Times New Roman"/>
              </w:rPr>
            </w:pPr>
            <w:r w:rsidRPr="0065398D">
              <w:rPr>
                <w:rFonts w:ascii="Times New Roman" w:hAnsi="Times New Roman" w:cs="Times New Roman"/>
              </w:rPr>
              <w:t xml:space="preserve">Уход за растениями в уголке  природы. </w:t>
            </w:r>
          </w:p>
        </w:tc>
        <w:tc>
          <w:tcPr>
            <w:tcW w:w="1701"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Как поливать растение.</w:t>
            </w:r>
          </w:p>
          <w:p w:rsidR="00CD1CDB" w:rsidRPr="00611D12" w:rsidRDefault="00CD1CDB" w:rsidP="00C60E95">
            <w:pPr>
              <w:pStyle w:val="a8"/>
              <w:jc w:val="both"/>
              <w:rPr>
                <w:rFonts w:ascii="Times New Roman" w:hAnsi="Times New Roman" w:cs="Times New Roman"/>
                <w:sz w:val="18"/>
              </w:rPr>
            </w:pPr>
          </w:p>
        </w:tc>
        <w:tc>
          <w:tcPr>
            <w:tcW w:w="2410" w:type="dxa"/>
          </w:tcPr>
          <w:p w:rsidR="00CD1CDB" w:rsidRPr="00611D12" w:rsidRDefault="00611D12" w:rsidP="00C60E95">
            <w:pPr>
              <w:pStyle w:val="a8"/>
              <w:jc w:val="both"/>
              <w:rPr>
                <w:rFonts w:ascii="Times New Roman" w:hAnsi="Times New Roman" w:cs="Times New Roman"/>
                <w:sz w:val="18"/>
              </w:rPr>
            </w:pPr>
            <w:r w:rsidRPr="00611D12">
              <w:rPr>
                <w:rFonts w:ascii="Times New Roman" w:hAnsi="Times New Roman" w:cs="Times New Roman"/>
                <w:sz w:val="18"/>
              </w:rPr>
              <w:t xml:space="preserve"> </w:t>
            </w:r>
            <w:r w:rsidR="00CD1CDB" w:rsidRPr="00611D12">
              <w:rPr>
                <w:rFonts w:ascii="Times New Roman" w:hAnsi="Times New Roman" w:cs="Times New Roman"/>
                <w:sz w:val="18"/>
              </w:rPr>
              <w:t>Закрепить знания структуры трудового процесса. Обучить детей практическим навыкам поливки растений. Воспитывать желание заботиться о комнатных растениях</w:t>
            </w:r>
          </w:p>
          <w:p w:rsidR="00CD1CDB" w:rsidRPr="00611D12" w:rsidRDefault="00CD1CDB" w:rsidP="00C60E95">
            <w:pPr>
              <w:pStyle w:val="a8"/>
              <w:jc w:val="both"/>
              <w:rPr>
                <w:rFonts w:ascii="Times New Roman" w:hAnsi="Times New Roman" w:cs="Times New Roman"/>
                <w:sz w:val="18"/>
              </w:rPr>
            </w:pP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 </w:t>
            </w:r>
          </w:p>
        </w:tc>
        <w:tc>
          <w:tcPr>
            <w:tcW w:w="2301"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Умение оценивать состояние природного объекта. </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Умение планировать собственную деятельность. </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Умение осуществлять уход за комнатным растением. </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Умение прогнозировать развитие ситуации.</w:t>
            </w:r>
          </w:p>
        </w:tc>
        <w:tc>
          <w:tcPr>
            <w:tcW w:w="1894" w:type="dxa"/>
          </w:tcPr>
          <w:p w:rsidR="00CD1CDB" w:rsidRPr="00611D12" w:rsidRDefault="00611D12" w:rsidP="00C60E95">
            <w:pPr>
              <w:pStyle w:val="a8"/>
              <w:jc w:val="both"/>
              <w:rPr>
                <w:rFonts w:ascii="Times New Roman" w:hAnsi="Times New Roman" w:cs="Times New Roman"/>
                <w:sz w:val="18"/>
              </w:rPr>
            </w:pPr>
            <w:r w:rsidRPr="00611D12">
              <w:rPr>
                <w:rFonts w:ascii="Times New Roman" w:hAnsi="Times New Roman" w:cs="Times New Roman"/>
                <w:sz w:val="18"/>
              </w:rPr>
              <w:t xml:space="preserve"> </w:t>
            </w:r>
            <w:r w:rsidR="00CD1CDB" w:rsidRPr="00611D12">
              <w:rPr>
                <w:rFonts w:ascii="Times New Roman" w:hAnsi="Times New Roman" w:cs="Times New Roman"/>
                <w:sz w:val="18"/>
              </w:rPr>
              <w:t>Ежедневные индивидуальные поручения.</w:t>
            </w:r>
          </w:p>
        </w:tc>
      </w:tr>
      <w:tr w:rsidR="00CD1CDB" w:rsidRPr="0065398D" w:rsidTr="00611D12">
        <w:tc>
          <w:tcPr>
            <w:tcW w:w="472" w:type="dxa"/>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p>
        </w:tc>
        <w:tc>
          <w:tcPr>
            <w:tcW w:w="1904" w:type="dxa"/>
            <w:shd w:val="clear" w:color="auto" w:fill="DDDDFF"/>
          </w:tcPr>
          <w:p w:rsidR="00CD1CDB" w:rsidRPr="0065398D" w:rsidRDefault="00CD1CDB" w:rsidP="00F7420A">
            <w:pPr>
              <w:pStyle w:val="a8"/>
              <w:rPr>
                <w:rFonts w:ascii="Times New Roman" w:eastAsia="Calibri" w:hAnsi="Times New Roman" w:cs="Times New Roman"/>
              </w:rPr>
            </w:pPr>
            <w:r w:rsidRPr="0065398D">
              <w:rPr>
                <w:rFonts w:ascii="Times New Roman" w:eastAsia="Calibri" w:hAnsi="Times New Roman" w:cs="Times New Roman"/>
              </w:rPr>
              <w:t>Работа в уголке природы</w:t>
            </w:r>
          </w:p>
          <w:p w:rsidR="00CD1CDB" w:rsidRPr="0065398D" w:rsidRDefault="00CD1CDB" w:rsidP="00F7420A">
            <w:pPr>
              <w:pStyle w:val="a8"/>
              <w:rPr>
                <w:rFonts w:ascii="Times New Roman" w:eastAsia="Calibri" w:hAnsi="Times New Roman" w:cs="Times New Roman"/>
              </w:rPr>
            </w:pPr>
          </w:p>
          <w:p w:rsidR="00CD1CDB" w:rsidRPr="0065398D" w:rsidRDefault="00CD1CDB" w:rsidP="00F7420A">
            <w:pPr>
              <w:pStyle w:val="a8"/>
              <w:rPr>
                <w:rFonts w:ascii="Times New Roman" w:eastAsia="Calibri" w:hAnsi="Times New Roman" w:cs="Times New Roman"/>
              </w:rPr>
            </w:pPr>
          </w:p>
          <w:p w:rsidR="00CD1CDB" w:rsidRPr="0065398D" w:rsidRDefault="00CD1CDB" w:rsidP="00F7420A">
            <w:pPr>
              <w:pStyle w:val="a8"/>
              <w:rPr>
                <w:rFonts w:ascii="Times New Roman" w:eastAsia="Calibri" w:hAnsi="Times New Roman" w:cs="Times New Roman"/>
              </w:rPr>
            </w:pPr>
            <w:r w:rsidRPr="0065398D">
              <w:rPr>
                <w:rFonts w:ascii="Times New Roman" w:eastAsia="Calibri" w:hAnsi="Times New Roman" w:cs="Times New Roman"/>
              </w:rPr>
              <w:t>Знакомство с новым комнатным растением.</w:t>
            </w:r>
          </w:p>
          <w:p w:rsidR="00CD1CDB" w:rsidRPr="0065398D" w:rsidRDefault="00CD1CDB" w:rsidP="00F7420A">
            <w:pPr>
              <w:pStyle w:val="a8"/>
              <w:rPr>
                <w:rFonts w:ascii="Times New Roman" w:eastAsia="Calibri" w:hAnsi="Times New Roman" w:cs="Times New Roman"/>
              </w:rPr>
            </w:pPr>
          </w:p>
        </w:tc>
        <w:tc>
          <w:tcPr>
            <w:tcW w:w="1701"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Познакомить детей с новым комнатным растением. Упражнять детей в исследовательской деятельности. Воспитывать интерес к комнатным растениям.</w:t>
            </w:r>
          </w:p>
        </w:tc>
        <w:tc>
          <w:tcPr>
            <w:tcW w:w="2410"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Умение отражать в речи результаты собственных наблюдений и собственных предположений.</w:t>
            </w:r>
          </w:p>
          <w:p w:rsidR="00CD1CDB" w:rsidRPr="00611D12" w:rsidRDefault="00CD1CDB" w:rsidP="00C60E95">
            <w:pPr>
              <w:pStyle w:val="a8"/>
              <w:jc w:val="both"/>
              <w:rPr>
                <w:rFonts w:ascii="Times New Roman" w:hAnsi="Times New Roman" w:cs="Times New Roman"/>
                <w:sz w:val="18"/>
              </w:rPr>
            </w:pPr>
          </w:p>
          <w:p w:rsidR="00CD1CDB" w:rsidRPr="00611D12" w:rsidRDefault="00CD1CDB" w:rsidP="00C60E95">
            <w:pPr>
              <w:pStyle w:val="a8"/>
              <w:jc w:val="both"/>
              <w:rPr>
                <w:rFonts w:ascii="Times New Roman" w:hAnsi="Times New Roman" w:cs="Times New Roman"/>
                <w:sz w:val="18"/>
              </w:rPr>
            </w:pPr>
          </w:p>
        </w:tc>
        <w:tc>
          <w:tcPr>
            <w:tcW w:w="2301"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Коллективная </w:t>
            </w:r>
          </w:p>
        </w:tc>
        <w:tc>
          <w:tcPr>
            <w:tcW w:w="1894"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Беседа о строении растения на основе использования модели «Растение». Внесение нового комнатного растения. Беседа о новом растении и способах ухода за ним на основе моделей «Растение» </w:t>
            </w:r>
            <w:r w:rsidR="00611D12" w:rsidRPr="00611D12">
              <w:rPr>
                <w:rFonts w:ascii="Times New Roman" w:hAnsi="Times New Roman" w:cs="Times New Roman"/>
                <w:sz w:val="18"/>
              </w:rPr>
              <w:t>и «Способы ухода за растениями»</w:t>
            </w:r>
          </w:p>
        </w:tc>
      </w:tr>
      <w:tr w:rsidR="00CD1CDB" w:rsidRPr="0065398D" w:rsidTr="00611D12">
        <w:tc>
          <w:tcPr>
            <w:tcW w:w="472" w:type="dxa"/>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p>
        </w:tc>
        <w:tc>
          <w:tcPr>
            <w:tcW w:w="1904" w:type="dxa"/>
            <w:shd w:val="clear" w:color="auto" w:fill="DDDDFF"/>
          </w:tcPr>
          <w:p w:rsidR="00CD1CDB" w:rsidRPr="0065398D" w:rsidRDefault="00CD1CDB" w:rsidP="00F7420A">
            <w:pPr>
              <w:pStyle w:val="a8"/>
              <w:rPr>
                <w:rFonts w:ascii="Times New Roman" w:eastAsia="Calibri" w:hAnsi="Times New Roman" w:cs="Times New Roman"/>
              </w:rPr>
            </w:pPr>
            <w:r w:rsidRPr="0065398D">
              <w:rPr>
                <w:rFonts w:ascii="Times New Roman" w:eastAsia="Calibri" w:hAnsi="Times New Roman" w:cs="Times New Roman"/>
              </w:rPr>
              <w:t>Уход за комнатными растениями</w:t>
            </w:r>
          </w:p>
        </w:tc>
        <w:tc>
          <w:tcPr>
            <w:tcW w:w="1701"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Учить ребят определять потребность земли во влаге.</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Учить детей поддерживать чистоту растений с опушенными листьями. Формировать чувство ответственности за порученное дело.</w:t>
            </w:r>
          </w:p>
        </w:tc>
        <w:tc>
          <w:tcPr>
            <w:tcW w:w="2410"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 Умение видеть и понимать своевременность проведения того или иного трудового действия. </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Полив комнатного растения, пользуясь меркой, установленной воспитателем.</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Полив растения по мере необходимости;</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Поливать водой комнатной температуры;</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Увлажнять одинаково всю землю, наклонив лейку ближе к поверхности земли. Чистить листья кисточкой.</w:t>
            </w:r>
          </w:p>
        </w:tc>
        <w:tc>
          <w:tcPr>
            <w:tcW w:w="2301" w:type="dxa"/>
          </w:tcPr>
          <w:p w:rsidR="00CD1CDB" w:rsidRPr="00611D12" w:rsidRDefault="00611D12" w:rsidP="00C60E95">
            <w:pPr>
              <w:pStyle w:val="a8"/>
              <w:jc w:val="both"/>
              <w:rPr>
                <w:rFonts w:ascii="Times New Roman" w:hAnsi="Times New Roman" w:cs="Times New Roman"/>
                <w:sz w:val="18"/>
              </w:rPr>
            </w:pPr>
            <w:r w:rsidRPr="00611D12">
              <w:rPr>
                <w:rFonts w:ascii="Times New Roman" w:hAnsi="Times New Roman" w:cs="Times New Roman"/>
                <w:sz w:val="18"/>
              </w:rPr>
              <w:t xml:space="preserve"> </w:t>
            </w:r>
            <w:r w:rsidR="00CD1CDB" w:rsidRPr="00611D12">
              <w:rPr>
                <w:rFonts w:ascii="Times New Roman" w:hAnsi="Times New Roman" w:cs="Times New Roman"/>
                <w:sz w:val="18"/>
              </w:rPr>
              <w:t>Ежедневные поручения по уходу за растениями</w:t>
            </w:r>
          </w:p>
        </w:tc>
        <w:tc>
          <w:tcPr>
            <w:tcW w:w="1894"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Наблюдение за растением. </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Определение состояния живого объекта и условий, в которых он находится.</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Оказание помощи детям: установить, что надо сделать, определить набор  и характер трудовых действий.</w:t>
            </w:r>
          </w:p>
          <w:p w:rsidR="00CD1CDB" w:rsidRPr="00611D12" w:rsidRDefault="00CD1CDB" w:rsidP="00C60E95">
            <w:pPr>
              <w:pStyle w:val="a8"/>
              <w:jc w:val="both"/>
              <w:rPr>
                <w:rFonts w:ascii="Times New Roman" w:hAnsi="Times New Roman" w:cs="Times New Roman"/>
                <w:sz w:val="18"/>
              </w:rPr>
            </w:pPr>
          </w:p>
        </w:tc>
      </w:tr>
      <w:tr w:rsidR="00CD1CDB" w:rsidRPr="0065398D" w:rsidTr="00611D12">
        <w:tc>
          <w:tcPr>
            <w:tcW w:w="472" w:type="dxa"/>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p>
        </w:tc>
        <w:tc>
          <w:tcPr>
            <w:tcW w:w="1904" w:type="dxa"/>
            <w:shd w:val="clear" w:color="auto" w:fill="DDDDFF"/>
          </w:tcPr>
          <w:p w:rsidR="00CD1CDB" w:rsidRPr="00C60E95" w:rsidRDefault="00CD1CDB" w:rsidP="00F7420A">
            <w:pPr>
              <w:spacing w:after="0" w:line="240" w:lineRule="auto"/>
              <w:rPr>
                <w:rFonts w:ascii="Times New Roman" w:eastAsia="Calibri" w:hAnsi="Times New Roman" w:cs="Times New Roman"/>
                <w:b/>
                <w:sz w:val="2"/>
                <w:szCs w:val="28"/>
                <w:lang w:eastAsia="en-US"/>
              </w:rPr>
            </w:pPr>
          </w:p>
          <w:p w:rsidR="00CD1CDB" w:rsidRPr="00C60E95" w:rsidRDefault="00CD1CDB" w:rsidP="00F7420A">
            <w:pPr>
              <w:spacing w:after="0" w:line="240" w:lineRule="auto"/>
              <w:rPr>
                <w:rFonts w:ascii="Times New Roman" w:eastAsia="Calibri" w:hAnsi="Times New Roman" w:cs="Times New Roman"/>
                <w:sz w:val="28"/>
                <w:szCs w:val="28"/>
                <w:lang w:eastAsia="en-US"/>
              </w:rPr>
            </w:pPr>
            <w:r w:rsidRPr="00C60E95">
              <w:rPr>
                <w:rFonts w:ascii="Times New Roman" w:eastAsia="Calibri" w:hAnsi="Times New Roman" w:cs="Times New Roman"/>
                <w:sz w:val="24"/>
                <w:szCs w:val="28"/>
                <w:lang w:eastAsia="en-US"/>
              </w:rPr>
              <w:t>Посадка гороха, лука; цветочной рассады.</w:t>
            </w:r>
          </w:p>
        </w:tc>
        <w:tc>
          <w:tcPr>
            <w:tcW w:w="1701" w:type="dxa"/>
          </w:tcPr>
          <w:p w:rsidR="00CD1CDB"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Систематизировать знания детей о процессе посадки гороха, лука. Учить ставить цель, определять предмет труда, отбирать инструменты и материалы для работы, определять последовательность трудовых действи</w:t>
            </w:r>
            <w:r w:rsidR="00611D12" w:rsidRPr="00611D12">
              <w:rPr>
                <w:rFonts w:ascii="Times New Roman" w:hAnsi="Times New Roman" w:cs="Times New Roman"/>
                <w:sz w:val="18"/>
              </w:rPr>
              <w:t>й. Воспитывать дружеские отноше</w:t>
            </w:r>
            <w:r w:rsidRPr="00611D12">
              <w:rPr>
                <w:rFonts w:ascii="Times New Roman" w:hAnsi="Times New Roman" w:cs="Times New Roman"/>
                <w:sz w:val="18"/>
              </w:rPr>
              <w:t>ния друг к другу в процессе труда.</w:t>
            </w:r>
          </w:p>
          <w:p w:rsidR="00C60E95" w:rsidRDefault="00C60E95" w:rsidP="00C60E95">
            <w:pPr>
              <w:pStyle w:val="a8"/>
              <w:jc w:val="both"/>
              <w:rPr>
                <w:rFonts w:ascii="Times New Roman" w:hAnsi="Times New Roman" w:cs="Times New Roman"/>
                <w:sz w:val="18"/>
              </w:rPr>
            </w:pPr>
          </w:p>
          <w:p w:rsidR="00C60E95" w:rsidRDefault="00C60E95" w:rsidP="00C60E95">
            <w:pPr>
              <w:pStyle w:val="a8"/>
              <w:jc w:val="both"/>
              <w:rPr>
                <w:rFonts w:ascii="Times New Roman" w:hAnsi="Times New Roman" w:cs="Times New Roman"/>
                <w:sz w:val="18"/>
              </w:rPr>
            </w:pPr>
          </w:p>
          <w:p w:rsidR="00C60E95" w:rsidRDefault="00C60E95" w:rsidP="00C60E95">
            <w:pPr>
              <w:pStyle w:val="a8"/>
              <w:jc w:val="both"/>
              <w:rPr>
                <w:rFonts w:ascii="Times New Roman" w:hAnsi="Times New Roman" w:cs="Times New Roman"/>
                <w:sz w:val="18"/>
              </w:rPr>
            </w:pPr>
          </w:p>
          <w:p w:rsidR="00C60E95" w:rsidRPr="00611D12" w:rsidRDefault="00C60E95" w:rsidP="00C60E95">
            <w:pPr>
              <w:pStyle w:val="a8"/>
              <w:jc w:val="both"/>
              <w:rPr>
                <w:rFonts w:ascii="Times New Roman" w:hAnsi="Times New Roman" w:cs="Times New Roman"/>
                <w:sz w:val="18"/>
              </w:rPr>
            </w:pPr>
          </w:p>
        </w:tc>
        <w:tc>
          <w:tcPr>
            <w:tcW w:w="2410" w:type="dxa"/>
          </w:tcPr>
          <w:p w:rsidR="00CD1CDB" w:rsidRPr="00611D12" w:rsidRDefault="00CD1CDB" w:rsidP="00C60E95">
            <w:pPr>
              <w:pStyle w:val="a8"/>
              <w:jc w:val="both"/>
              <w:rPr>
                <w:rFonts w:ascii="Times New Roman" w:hAnsi="Times New Roman" w:cs="Times New Roman"/>
                <w:sz w:val="18"/>
              </w:rPr>
            </w:pP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Умение планировать собственную деятельность. </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Умение осуществлять практическую деятельность. </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Умение прогнозировать развитие ситуации.</w:t>
            </w:r>
          </w:p>
          <w:p w:rsidR="00CD1CDB" w:rsidRPr="00611D12" w:rsidRDefault="00CD1CDB" w:rsidP="00C60E95">
            <w:pPr>
              <w:pStyle w:val="a8"/>
              <w:jc w:val="both"/>
              <w:rPr>
                <w:rFonts w:ascii="Times New Roman" w:hAnsi="Times New Roman" w:cs="Times New Roman"/>
                <w:sz w:val="18"/>
              </w:rPr>
            </w:pPr>
          </w:p>
        </w:tc>
        <w:tc>
          <w:tcPr>
            <w:tcW w:w="2301" w:type="dxa"/>
          </w:tcPr>
          <w:p w:rsidR="00CD1CDB" w:rsidRPr="00611D12" w:rsidRDefault="00CD1CDB" w:rsidP="00C60E95">
            <w:pPr>
              <w:pStyle w:val="a8"/>
              <w:jc w:val="center"/>
              <w:rPr>
                <w:rFonts w:ascii="Times New Roman" w:hAnsi="Times New Roman" w:cs="Times New Roman"/>
                <w:sz w:val="18"/>
              </w:rPr>
            </w:pPr>
            <w:r w:rsidRPr="00611D12">
              <w:rPr>
                <w:rFonts w:ascii="Times New Roman" w:hAnsi="Times New Roman" w:cs="Times New Roman"/>
                <w:sz w:val="18"/>
              </w:rPr>
              <w:t>Коллективная</w:t>
            </w:r>
          </w:p>
        </w:tc>
        <w:tc>
          <w:tcPr>
            <w:tcW w:w="1894" w:type="dxa"/>
          </w:tcPr>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Использование модели трудового процесса.</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Приготовление земли совместно с воспитателем. Заполнение землей ящичков, коробочек.</w:t>
            </w:r>
          </w:p>
          <w:p w:rsidR="00C60E95"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Напоминание (словом, показом) о соблюдении правил выполнения работы.  Отметить аккуратность работы каждого. </w:t>
            </w:r>
          </w:p>
          <w:p w:rsidR="00CD1CDB" w:rsidRPr="00611D12" w:rsidRDefault="00CD1CDB" w:rsidP="00C60E95">
            <w:pPr>
              <w:pStyle w:val="a8"/>
              <w:jc w:val="both"/>
              <w:rPr>
                <w:rFonts w:ascii="Times New Roman" w:hAnsi="Times New Roman" w:cs="Times New Roman"/>
                <w:sz w:val="18"/>
              </w:rPr>
            </w:pPr>
            <w:r w:rsidRPr="00611D12">
              <w:rPr>
                <w:rFonts w:ascii="Times New Roman" w:hAnsi="Times New Roman" w:cs="Times New Roman"/>
                <w:sz w:val="18"/>
              </w:rPr>
              <w:t xml:space="preserve">В последующем </w:t>
            </w:r>
            <w:proofErr w:type="gramStart"/>
            <w:r w:rsidRPr="00611D12">
              <w:rPr>
                <w:rFonts w:ascii="Times New Roman" w:hAnsi="Times New Roman" w:cs="Times New Roman"/>
                <w:sz w:val="18"/>
              </w:rPr>
              <w:t>-д</w:t>
            </w:r>
            <w:proofErr w:type="gramEnd"/>
            <w:r w:rsidRPr="00611D12">
              <w:rPr>
                <w:rFonts w:ascii="Times New Roman" w:hAnsi="Times New Roman" w:cs="Times New Roman"/>
                <w:sz w:val="18"/>
              </w:rPr>
              <w:t>лительное наблюдение за ростом гороха.</w:t>
            </w:r>
          </w:p>
          <w:p w:rsidR="00CD1CDB" w:rsidRPr="00611D12" w:rsidRDefault="00CD1CDB" w:rsidP="00C60E95">
            <w:pPr>
              <w:pStyle w:val="a8"/>
              <w:jc w:val="both"/>
              <w:rPr>
                <w:rFonts w:ascii="Times New Roman" w:hAnsi="Times New Roman" w:cs="Times New Roman"/>
                <w:sz w:val="18"/>
              </w:rPr>
            </w:pPr>
          </w:p>
        </w:tc>
      </w:tr>
      <w:tr w:rsidR="00CD1CDB" w:rsidRPr="0065398D" w:rsidTr="00611D12">
        <w:tc>
          <w:tcPr>
            <w:tcW w:w="10682" w:type="dxa"/>
            <w:gridSpan w:val="6"/>
            <w:shd w:val="clear" w:color="auto" w:fill="DDDDFF"/>
          </w:tcPr>
          <w:p w:rsidR="00CD1CDB" w:rsidRPr="0065398D" w:rsidRDefault="00CD1CDB" w:rsidP="00F7420A">
            <w:pPr>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lastRenderedPageBreak/>
              <w:t>ТРУДОВАЯ ДЕЯТЕЛЬНОСТЬ НА УЧАСТКЕ</w:t>
            </w:r>
          </w:p>
        </w:tc>
      </w:tr>
      <w:tr w:rsidR="00CD1CDB" w:rsidRPr="0065398D" w:rsidTr="00611D12">
        <w:tc>
          <w:tcPr>
            <w:tcW w:w="472" w:type="dxa"/>
            <w:vMerge w:val="restart"/>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r w:rsidRPr="0065398D">
              <w:rPr>
                <w:rFonts w:ascii="Times New Roman" w:eastAsia="Calibri" w:hAnsi="Times New Roman" w:cs="Times New Roman"/>
                <w:sz w:val="28"/>
                <w:szCs w:val="28"/>
                <w:lang w:eastAsia="en-US"/>
              </w:rPr>
              <w:t>2.</w:t>
            </w:r>
          </w:p>
        </w:tc>
        <w:tc>
          <w:tcPr>
            <w:tcW w:w="1904" w:type="dxa"/>
            <w:shd w:val="clear" w:color="auto" w:fill="DDDDFF"/>
          </w:tcPr>
          <w:p w:rsidR="00CD1CDB" w:rsidRPr="00C60E95" w:rsidRDefault="00CD1CDB" w:rsidP="00F7420A">
            <w:pPr>
              <w:spacing w:after="0" w:line="240" w:lineRule="auto"/>
              <w:rPr>
                <w:rFonts w:ascii="Times New Roman" w:eastAsia="Calibri" w:hAnsi="Times New Roman" w:cs="Times New Roman"/>
                <w:b/>
                <w:i/>
                <w:sz w:val="18"/>
                <w:szCs w:val="18"/>
                <w:lang w:eastAsia="en-US"/>
              </w:rPr>
            </w:pPr>
            <w:r w:rsidRPr="00C60E95">
              <w:rPr>
                <w:rFonts w:ascii="Times New Roman" w:eastAsia="Calibri" w:hAnsi="Times New Roman" w:cs="Times New Roman"/>
                <w:b/>
                <w:i/>
                <w:sz w:val="18"/>
                <w:szCs w:val="18"/>
                <w:lang w:eastAsia="en-US"/>
              </w:rPr>
              <w:t>Подкормка птиц</w:t>
            </w:r>
          </w:p>
        </w:tc>
        <w:tc>
          <w:tcPr>
            <w:tcW w:w="1701" w:type="dxa"/>
          </w:tcPr>
          <w:p w:rsidR="00CD1CDB" w:rsidRPr="00C60E95" w:rsidRDefault="00CD1CDB" w:rsidP="00F7420A">
            <w:pPr>
              <w:pStyle w:val="a8"/>
              <w:rPr>
                <w:rFonts w:ascii="Times New Roman" w:hAnsi="Times New Roman" w:cs="Times New Roman"/>
                <w:sz w:val="18"/>
                <w:szCs w:val="18"/>
              </w:rPr>
            </w:pPr>
            <w:r w:rsidRPr="00C60E95">
              <w:rPr>
                <w:rFonts w:ascii="Times New Roman" w:hAnsi="Times New Roman" w:cs="Times New Roman"/>
                <w:sz w:val="18"/>
                <w:szCs w:val="18"/>
              </w:rPr>
              <w:t>Воспитывать ответственность за порученное дело и умение доводить его до конца.</w:t>
            </w:r>
          </w:p>
        </w:tc>
        <w:tc>
          <w:tcPr>
            <w:tcW w:w="2410" w:type="dxa"/>
          </w:tcPr>
          <w:p w:rsidR="00CD1CDB" w:rsidRPr="00C60E95" w:rsidRDefault="00CD1CDB" w:rsidP="00F7420A">
            <w:pPr>
              <w:pStyle w:val="a8"/>
              <w:rPr>
                <w:rFonts w:ascii="Times New Roman" w:hAnsi="Times New Roman" w:cs="Times New Roman"/>
                <w:sz w:val="18"/>
                <w:szCs w:val="18"/>
              </w:rPr>
            </w:pPr>
            <w:r w:rsidRPr="00C60E95">
              <w:rPr>
                <w:rFonts w:ascii="Times New Roman" w:hAnsi="Times New Roman" w:cs="Times New Roman"/>
                <w:sz w:val="18"/>
                <w:szCs w:val="18"/>
              </w:rPr>
              <w:t>Очищение кормушек от снега.</w:t>
            </w:r>
          </w:p>
          <w:p w:rsidR="00CD1CDB" w:rsidRPr="00C60E95" w:rsidRDefault="00CD1CDB" w:rsidP="00F7420A">
            <w:pPr>
              <w:pStyle w:val="a8"/>
              <w:rPr>
                <w:rFonts w:ascii="Times New Roman" w:hAnsi="Times New Roman" w:cs="Times New Roman"/>
                <w:sz w:val="18"/>
                <w:szCs w:val="18"/>
              </w:rPr>
            </w:pPr>
          </w:p>
        </w:tc>
        <w:tc>
          <w:tcPr>
            <w:tcW w:w="2301" w:type="dxa"/>
          </w:tcPr>
          <w:p w:rsidR="00CD1CDB" w:rsidRPr="00C60E95" w:rsidRDefault="00CD1CDB" w:rsidP="00F7420A">
            <w:pPr>
              <w:pStyle w:val="a8"/>
              <w:rPr>
                <w:rFonts w:ascii="Times New Roman" w:hAnsi="Times New Roman" w:cs="Times New Roman"/>
                <w:sz w:val="18"/>
                <w:szCs w:val="18"/>
              </w:rPr>
            </w:pPr>
            <w:r w:rsidRPr="00C60E95">
              <w:rPr>
                <w:rFonts w:ascii="Times New Roman" w:hAnsi="Times New Roman" w:cs="Times New Roman"/>
                <w:sz w:val="18"/>
                <w:szCs w:val="18"/>
              </w:rPr>
              <w:t>Ежедневные поручения</w:t>
            </w:r>
          </w:p>
        </w:tc>
        <w:tc>
          <w:tcPr>
            <w:tcW w:w="1894" w:type="dxa"/>
          </w:tcPr>
          <w:p w:rsidR="00CD1CDB" w:rsidRPr="00C60E95" w:rsidRDefault="00CD1CDB" w:rsidP="00F7420A">
            <w:pPr>
              <w:pStyle w:val="a8"/>
              <w:rPr>
                <w:rFonts w:ascii="Times New Roman" w:hAnsi="Times New Roman" w:cs="Times New Roman"/>
                <w:sz w:val="18"/>
                <w:szCs w:val="18"/>
              </w:rPr>
            </w:pPr>
          </w:p>
        </w:tc>
      </w:tr>
      <w:tr w:rsidR="00CD1CDB" w:rsidRPr="0065398D" w:rsidTr="00611D12">
        <w:tc>
          <w:tcPr>
            <w:tcW w:w="472" w:type="dxa"/>
            <w:vMerge/>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p>
        </w:tc>
        <w:tc>
          <w:tcPr>
            <w:tcW w:w="1904" w:type="dxa"/>
            <w:shd w:val="clear" w:color="auto" w:fill="DDDDFF"/>
          </w:tcPr>
          <w:p w:rsidR="00CD1CDB" w:rsidRPr="00C60E95" w:rsidRDefault="00CD1CDB" w:rsidP="00F7420A">
            <w:pPr>
              <w:spacing w:after="0" w:line="240" w:lineRule="auto"/>
              <w:rPr>
                <w:rFonts w:ascii="Times New Roman" w:eastAsia="Calibri" w:hAnsi="Times New Roman" w:cs="Times New Roman"/>
                <w:b/>
                <w:szCs w:val="28"/>
                <w:lang w:eastAsia="en-US"/>
              </w:rPr>
            </w:pPr>
          </w:p>
          <w:p w:rsidR="00CD1CDB" w:rsidRPr="00C60E95" w:rsidRDefault="00CD1CDB" w:rsidP="00F7420A">
            <w:pPr>
              <w:spacing w:after="0" w:line="240" w:lineRule="auto"/>
              <w:rPr>
                <w:rFonts w:ascii="Times New Roman" w:eastAsia="Calibri" w:hAnsi="Times New Roman" w:cs="Times New Roman"/>
                <w:b/>
                <w:szCs w:val="28"/>
                <w:lang w:eastAsia="en-US"/>
              </w:rPr>
            </w:pPr>
          </w:p>
          <w:p w:rsidR="00CD1CDB" w:rsidRPr="00C60E95" w:rsidRDefault="00CD1CDB" w:rsidP="00F7420A">
            <w:pPr>
              <w:spacing w:after="0" w:line="240" w:lineRule="auto"/>
              <w:rPr>
                <w:rFonts w:ascii="Times New Roman" w:eastAsia="Calibri" w:hAnsi="Times New Roman" w:cs="Times New Roman"/>
                <w:b/>
                <w:i/>
                <w:szCs w:val="28"/>
                <w:lang w:eastAsia="en-US"/>
              </w:rPr>
            </w:pPr>
            <w:r w:rsidRPr="00C60E95">
              <w:rPr>
                <w:rFonts w:ascii="Times New Roman" w:eastAsia="Calibri" w:hAnsi="Times New Roman" w:cs="Times New Roman"/>
                <w:b/>
                <w:i/>
                <w:szCs w:val="28"/>
                <w:lang w:eastAsia="en-US"/>
              </w:rPr>
              <w:t>Уход за деревьями</w:t>
            </w:r>
          </w:p>
        </w:tc>
        <w:tc>
          <w:tcPr>
            <w:tcW w:w="1701" w:type="dxa"/>
          </w:tcPr>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Приучать детей к разнообразной самостоятельной работе.</w:t>
            </w:r>
            <w:r w:rsidRPr="00C60E95">
              <w:rPr>
                <w:rFonts w:ascii="Times New Roman" w:hAnsi="Times New Roman" w:cs="Times New Roman"/>
                <w:b/>
                <w:i/>
                <w:sz w:val="20"/>
              </w:rPr>
              <w:t xml:space="preserve"> </w:t>
            </w:r>
            <w:r w:rsidRPr="00C60E95">
              <w:rPr>
                <w:rFonts w:ascii="Times New Roman" w:hAnsi="Times New Roman" w:cs="Times New Roman"/>
                <w:sz w:val="20"/>
              </w:rPr>
              <w:t>Формировать умение соотносить результат с целью.</w:t>
            </w:r>
          </w:p>
        </w:tc>
        <w:tc>
          <w:tcPr>
            <w:tcW w:w="2410" w:type="dxa"/>
          </w:tcPr>
          <w:p w:rsidR="00CD1CDB" w:rsidRPr="00C60E95" w:rsidRDefault="00CD1CDB" w:rsidP="00F7420A">
            <w:pPr>
              <w:pStyle w:val="a8"/>
              <w:rPr>
                <w:rFonts w:ascii="Times New Roman" w:hAnsi="Times New Roman" w:cs="Times New Roman"/>
                <w:sz w:val="20"/>
              </w:rPr>
            </w:pPr>
          </w:p>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 xml:space="preserve">Укрывать снегом кусты, нижние части стволов деревьев. </w:t>
            </w:r>
          </w:p>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Возить снег на грядки и цветники</w:t>
            </w:r>
          </w:p>
        </w:tc>
        <w:tc>
          <w:tcPr>
            <w:tcW w:w="2301" w:type="dxa"/>
          </w:tcPr>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 xml:space="preserve"> Коллективная</w:t>
            </w:r>
          </w:p>
          <w:p w:rsidR="00CD1CDB" w:rsidRPr="00C60E95" w:rsidRDefault="00CD1CDB" w:rsidP="00F7420A">
            <w:pPr>
              <w:pStyle w:val="a8"/>
              <w:rPr>
                <w:rFonts w:ascii="Times New Roman" w:hAnsi="Times New Roman" w:cs="Times New Roman"/>
                <w:sz w:val="20"/>
              </w:rPr>
            </w:pPr>
          </w:p>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Индивидуальные поручения</w:t>
            </w:r>
          </w:p>
        </w:tc>
        <w:tc>
          <w:tcPr>
            <w:tcW w:w="1894" w:type="dxa"/>
          </w:tcPr>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Обсуждение хода трудового процесса.</w:t>
            </w:r>
          </w:p>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Самостоятельный труд детей.</w:t>
            </w:r>
          </w:p>
        </w:tc>
      </w:tr>
      <w:tr w:rsidR="00CD1CDB" w:rsidRPr="0065398D" w:rsidTr="00611D12">
        <w:tc>
          <w:tcPr>
            <w:tcW w:w="472" w:type="dxa"/>
            <w:vMerge/>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p>
        </w:tc>
        <w:tc>
          <w:tcPr>
            <w:tcW w:w="1904" w:type="dxa"/>
            <w:shd w:val="clear" w:color="auto" w:fill="DDDDFF"/>
          </w:tcPr>
          <w:p w:rsidR="00CD1CDB" w:rsidRPr="00C60E95" w:rsidRDefault="00CD1CDB" w:rsidP="00F7420A">
            <w:pPr>
              <w:spacing w:after="0" w:line="240" w:lineRule="auto"/>
              <w:rPr>
                <w:rFonts w:ascii="Times New Roman" w:eastAsia="Calibri" w:hAnsi="Times New Roman" w:cs="Times New Roman"/>
                <w:b/>
                <w:i/>
                <w:szCs w:val="28"/>
                <w:lang w:eastAsia="en-US"/>
              </w:rPr>
            </w:pPr>
            <w:r w:rsidRPr="00C60E95">
              <w:rPr>
                <w:rFonts w:ascii="Times New Roman" w:eastAsia="Calibri" w:hAnsi="Times New Roman" w:cs="Times New Roman"/>
                <w:b/>
                <w:i/>
                <w:szCs w:val="28"/>
                <w:lang w:eastAsia="en-US"/>
              </w:rPr>
              <w:t>Трудимся вместе на участке</w:t>
            </w:r>
          </w:p>
        </w:tc>
        <w:tc>
          <w:tcPr>
            <w:tcW w:w="1701" w:type="dxa"/>
          </w:tcPr>
          <w:p w:rsidR="00CD1CDB" w:rsidRPr="00C60E95" w:rsidRDefault="00CD1CDB" w:rsidP="00F7420A">
            <w:pPr>
              <w:pStyle w:val="a8"/>
              <w:rPr>
                <w:rFonts w:ascii="Times New Roman" w:eastAsia="Times New Roman" w:hAnsi="Times New Roman" w:cs="Times New Roman"/>
                <w:sz w:val="20"/>
              </w:rPr>
            </w:pPr>
            <w:r w:rsidRPr="00C60E95">
              <w:rPr>
                <w:rFonts w:ascii="Times New Roman" w:eastAsia="Times New Roman" w:hAnsi="Times New Roman" w:cs="Times New Roman"/>
                <w:sz w:val="20"/>
              </w:rPr>
              <w:t xml:space="preserve">Учить  детей самостоятельно поддерживать порядок на прогулочной площадке, анализировать и выделять </w:t>
            </w:r>
            <w:proofErr w:type="gramStart"/>
            <w:r w:rsidRPr="00C60E95">
              <w:rPr>
                <w:rFonts w:ascii="Times New Roman" w:eastAsia="Times New Roman" w:hAnsi="Times New Roman" w:cs="Times New Roman"/>
                <w:sz w:val="20"/>
              </w:rPr>
              <w:t>объекты</w:t>
            </w:r>
            <w:proofErr w:type="gramEnd"/>
            <w:r w:rsidRPr="00C60E95">
              <w:rPr>
                <w:rFonts w:ascii="Times New Roman" w:eastAsia="Times New Roman" w:hAnsi="Times New Roman" w:cs="Times New Roman"/>
                <w:sz w:val="20"/>
              </w:rPr>
              <w:t xml:space="preserve"> требующие ухода.</w:t>
            </w:r>
          </w:p>
        </w:tc>
        <w:tc>
          <w:tcPr>
            <w:tcW w:w="2410" w:type="dxa"/>
          </w:tcPr>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 xml:space="preserve">Убирать </w:t>
            </w:r>
            <w:proofErr w:type="gramStart"/>
            <w:r w:rsidRPr="00C60E95">
              <w:rPr>
                <w:rFonts w:ascii="Times New Roman" w:hAnsi="Times New Roman" w:cs="Times New Roman"/>
                <w:sz w:val="20"/>
              </w:rPr>
              <w:t>мусор</w:t>
            </w:r>
            <w:proofErr w:type="gramEnd"/>
            <w:r w:rsidRPr="00C60E95">
              <w:rPr>
                <w:rFonts w:ascii="Times New Roman" w:hAnsi="Times New Roman" w:cs="Times New Roman"/>
                <w:sz w:val="20"/>
              </w:rPr>
              <w:t xml:space="preserve"> используя инвентарь.</w:t>
            </w:r>
          </w:p>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Собирать снег в кучу для постройки горки;</w:t>
            </w:r>
          </w:p>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Сметать снег с построек: стол, скамейки, игровых конструкций на участке.</w:t>
            </w:r>
          </w:p>
          <w:p w:rsidR="00CD1CDB" w:rsidRPr="00C60E95" w:rsidRDefault="00CD1CDB" w:rsidP="00F7420A">
            <w:pPr>
              <w:pStyle w:val="a8"/>
              <w:rPr>
                <w:rFonts w:ascii="Times New Roman" w:hAnsi="Times New Roman" w:cs="Times New Roman"/>
                <w:sz w:val="20"/>
              </w:rPr>
            </w:pPr>
          </w:p>
        </w:tc>
        <w:tc>
          <w:tcPr>
            <w:tcW w:w="2301" w:type="dxa"/>
          </w:tcPr>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Индивидуальное, групповое выполнения трудовых поручений.</w:t>
            </w:r>
          </w:p>
        </w:tc>
        <w:tc>
          <w:tcPr>
            <w:tcW w:w="1894" w:type="dxa"/>
          </w:tcPr>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 xml:space="preserve">    </w:t>
            </w:r>
          </w:p>
          <w:p w:rsidR="00CD1CDB" w:rsidRPr="00C60E95" w:rsidRDefault="00CD1CDB" w:rsidP="00F7420A">
            <w:pPr>
              <w:pStyle w:val="a8"/>
              <w:rPr>
                <w:rFonts w:ascii="Times New Roman" w:hAnsi="Times New Roman" w:cs="Times New Roman"/>
                <w:sz w:val="20"/>
              </w:rPr>
            </w:pPr>
          </w:p>
          <w:p w:rsidR="00CD1CDB" w:rsidRPr="00C60E95" w:rsidRDefault="00CD1CDB" w:rsidP="00F7420A">
            <w:pPr>
              <w:pStyle w:val="a8"/>
              <w:rPr>
                <w:rFonts w:ascii="Times New Roman" w:hAnsi="Times New Roman" w:cs="Times New Roman"/>
                <w:sz w:val="20"/>
              </w:rPr>
            </w:pPr>
            <w:r w:rsidRPr="00C60E95">
              <w:rPr>
                <w:rFonts w:ascii="Times New Roman" w:hAnsi="Times New Roman" w:cs="Times New Roman"/>
                <w:sz w:val="20"/>
              </w:rPr>
              <w:t xml:space="preserve">Оценка выполненной работы детьми.                                                                                                                                                                                                                                                                                                                                                                                                                                                                                                                                                                                                                                                                                                      </w:t>
            </w:r>
          </w:p>
        </w:tc>
      </w:tr>
      <w:tr w:rsidR="00CD1CDB" w:rsidRPr="0065398D" w:rsidTr="00611D12">
        <w:tc>
          <w:tcPr>
            <w:tcW w:w="10682" w:type="dxa"/>
            <w:gridSpan w:val="6"/>
            <w:shd w:val="clear" w:color="auto" w:fill="DDDDFF"/>
          </w:tcPr>
          <w:p w:rsidR="00CD1CDB" w:rsidRPr="0065398D" w:rsidRDefault="00CD1CDB" w:rsidP="00F7420A">
            <w:pPr>
              <w:spacing w:after="0" w:line="240" w:lineRule="auto"/>
              <w:jc w:val="center"/>
              <w:rPr>
                <w:rFonts w:ascii="Times New Roman" w:eastAsia="Calibri" w:hAnsi="Times New Roman" w:cs="Times New Roman"/>
                <w:b/>
                <w:sz w:val="28"/>
                <w:szCs w:val="28"/>
                <w:lang w:eastAsia="en-US"/>
              </w:rPr>
            </w:pPr>
            <w:r w:rsidRPr="0065398D">
              <w:rPr>
                <w:rFonts w:ascii="Times New Roman" w:eastAsia="Calibri" w:hAnsi="Times New Roman" w:cs="Times New Roman"/>
                <w:b/>
                <w:sz w:val="28"/>
                <w:szCs w:val="28"/>
                <w:lang w:eastAsia="en-US"/>
              </w:rPr>
              <w:t>ХУДОЖЕСТВЕННЫЙ ТРУД</w:t>
            </w:r>
          </w:p>
        </w:tc>
      </w:tr>
      <w:tr w:rsidR="00CD1CDB" w:rsidRPr="0065398D" w:rsidTr="00611D12">
        <w:tc>
          <w:tcPr>
            <w:tcW w:w="472" w:type="dxa"/>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p>
        </w:tc>
        <w:tc>
          <w:tcPr>
            <w:tcW w:w="1904" w:type="dxa"/>
            <w:shd w:val="clear" w:color="auto" w:fill="DDDDFF"/>
          </w:tcPr>
          <w:p w:rsidR="00CD1CDB" w:rsidRPr="0065398D" w:rsidRDefault="009118A7" w:rsidP="00F7420A">
            <w:pPr>
              <w:spacing w:after="0" w:line="240" w:lineRule="auto"/>
              <w:rPr>
                <w:rFonts w:ascii="Times New Roman" w:eastAsia="Calibri" w:hAnsi="Times New Roman" w:cs="Times New Roman"/>
                <w:b/>
                <w:i/>
                <w:sz w:val="28"/>
                <w:szCs w:val="28"/>
                <w:lang w:eastAsia="en-US"/>
              </w:rPr>
            </w:pPr>
            <w:r>
              <w:rPr>
                <w:rFonts w:ascii="Times New Roman" w:eastAsia="Calibri" w:hAnsi="Times New Roman" w:cs="Times New Roman"/>
                <w:b/>
                <w:i/>
                <w:szCs w:val="28"/>
                <w:lang w:eastAsia="en-US"/>
              </w:rPr>
              <w:t>В</w:t>
            </w:r>
            <w:r w:rsidRPr="009118A7">
              <w:rPr>
                <w:rFonts w:ascii="Times New Roman" w:eastAsia="Calibri" w:hAnsi="Times New Roman" w:cs="Times New Roman"/>
                <w:b/>
                <w:i/>
                <w:szCs w:val="28"/>
                <w:lang w:eastAsia="en-US"/>
              </w:rPr>
              <w:t xml:space="preserve"> творческой </w:t>
            </w:r>
            <w:proofErr w:type="spellStart"/>
            <w:r w:rsidRPr="009118A7">
              <w:rPr>
                <w:rFonts w:ascii="Times New Roman" w:eastAsia="Calibri" w:hAnsi="Times New Roman" w:cs="Times New Roman"/>
                <w:b/>
                <w:i/>
                <w:szCs w:val="28"/>
                <w:lang w:eastAsia="en-US"/>
              </w:rPr>
              <w:t>мастрерской</w:t>
            </w:r>
            <w:proofErr w:type="spellEnd"/>
          </w:p>
        </w:tc>
        <w:tc>
          <w:tcPr>
            <w:tcW w:w="1701" w:type="dxa"/>
          </w:tcPr>
          <w:p w:rsidR="00CD1CDB" w:rsidRPr="0065398D" w:rsidRDefault="00CD1CDB" w:rsidP="009118A7">
            <w:pPr>
              <w:pStyle w:val="a8"/>
              <w:jc w:val="both"/>
              <w:rPr>
                <w:rFonts w:ascii="Times New Roman" w:hAnsi="Times New Roman" w:cs="Times New Roman"/>
              </w:rPr>
            </w:pPr>
            <w:r w:rsidRPr="0065398D">
              <w:rPr>
                <w:rFonts w:ascii="Times New Roman" w:hAnsi="Times New Roman" w:cs="Times New Roman"/>
              </w:rPr>
              <w:t xml:space="preserve">В продуктивной практической и конструктивной деятельности способствовать появлению элементов сотрудничества </w:t>
            </w:r>
            <w:proofErr w:type="gramStart"/>
            <w:r w:rsidRPr="0065398D">
              <w:rPr>
                <w:rFonts w:ascii="Times New Roman" w:hAnsi="Times New Roman" w:cs="Times New Roman"/>
              </w:rPr>
              <w:t>со</w:t>
            </w:r>
            <w:proofErr w:type="gramEnd"/>
            <w:r w:rsidRPr="0065398D">
              <w:rPr>
                <w:rFonts w:ascii="Times New Roman" w:hAnsi="Times New Roman" w:cs="Times New Roman"/>
              </w:rPr>
              <w:t xml:space="preserve"> взрослыми и сверстниками. </w:t>
            </w:r>
          </w:p>
          <w:p w:rsidR="00CD1CDB" w:rsidRPr="0065398D" w:rsidRDefault="00CD1CDB" w:rsidP="009118A7">
            <w:pPr>
              <w:pStyle w:val="a8"/>
              <w:jc w:val="both"/>
              <w:rPr>
                <w:rFonts w:ascii="Times New Roman" w:hAnsi="Times New Roman" w:cs="Times New Roman"/>
              </w:rPr>
            </w:pPr>
            <w:r w:rsidRPr="0065398D">
              <w:rPr>
                <w:rFonts w:ascii="Times New Roman" w:hAnsi="Times New Roman" w:cs="Times New Roman"/>
              </w:rPr>
              <w:t>Совершенствовать способность воспроизводить простейшие образцы поделок и построек (работа по рисунку).</w:t>
            </w:r>
          </w:p>
        </w:tc>
        <w:tc>
          <w:tcPr>
            <w:tcW w:w="2410" w:type="dxa"/>
          </w:tcPr>
          <w:p w:rsidR="009118A7" w:rsidRDefault="00CD1CDB" w:rsidP="009118A7">
            <w:pPr>
              <w:pStyle w:val="a8"/>
              <w:jc w:val="both"/>
              <w:rPr>
                <w:rFonts w:ascii="Times New Roman" w:hAnsi="Times New Roman" w:cs="Times New Roman"/>
              </w:rPr>
            </w:pPr>
            <w:r w:rsidRPr="0065398D">
              <w:rPr>
                <w:rFonts w:ascii="Times New Roman" w:hAnsi="Times New Roman" w:cs="Times New Roman"/>
              </w:rPr>
              <w:t>Совместная деятельность педагога и детей представлена разнообразной работой, направле</w:t>
            </w:r>
            <w:r w:rsidR="009118A7">
              <w:rPr>
                <w:rFonts w:ascii="Times New Roman" w:hAnsi="Times New Roman" w:cs="Times New Roman"/>
              </w:rPr>
              <w:t xml:space="preserve">нной на закрепление пройденного </w:t>
            </w:r>
            <w:r w:rsidRPr="0065398D">
              <w:rPr>
                <w:rFonts w:ascii="Times New Roman" w:hAnsi="Times New Roman" w:cs="Times New Roman"/>
              </w:rPr>
              <w:t xml:space="preserve">материала, отделку и доработку игрушки, совершенствование способов работы с различными материалами и инструментами. </w:t>
            </w:r>
          </w:p>
          <w:p w:rsidR="00CD1CDB" w:rsidRPr="0065398D" w:rsidRDefault="00CD1CDB" w:rsidP="009118A7">
            <w:pPr>
              <w:pStyle w:val="a8"/>
              <w:jc w:val="both"/>
              <w:rPr>
                <w:rFonts w:ascii="Times New Roman" w:eastAsia="Calibri" w:hAnsi="Times New Roman" w:cs="Times New Roman"/>
              </w:rPr>
            </w:pPr>
            <w:r w:rsidRPr="0065398D">
              <w:rPr>
                <w:rFonts w:ascii="Times New Roman" w:hAnsi="Times New Roman" w:cs="Times New Roman"/>
              </w:rPr>
              <w:t>В работе педагога главное, чтобы учитывались интересы мальчиков и девочек, их потребности и желания, а также уровень их умений и навыков.</w:t>
            </w:r>
          </w:p>
        </w:tc>
        <w:tc>
          <w:tcPr>
            <w:tcW w:w="2301" w:type="dxa"/>
          </w:tcPr>
          <w:p w:rsidR="00CD1CDB" w:rsidRPr="0065398D" w:rsidRDefault="00CD1CDB" w:rsidP="009118A7">
            <w:pPr>
              <w:pStyle w:val="a8"/>
              <w:jc w:val="both"/>
              <w:rPr>
                <w:rFonts w:ascii="Times New Roman" w:eastAsia="Calibri" w:hAnsi="Times New Roman" w:cs="Times New Roman"/>
              </w:rPr>
            </w:pPr>
            <w:r w:rsidRPr="0065398D">
              <w:rPr>
                <w:rFonts w:ascii="Times New Roman" w:eastAsia="Calibri" w:hAnsi="Times New Roman" w:cs="Times New Roman"/>
              </w:rPr>
              <w:t>Подгрупповая, индивидуальная.</w:t>
            </w:r>
          </w:p>
        </w:tc>
        <w:tc>
          <w:tcPr>
            <w:tcW w:w="1894" w:type="dxa"/>
          </w:tcPr>
          <w:p w:rsidR="00CD1CDB" w:rsidRPr="009118A7" w:rsidRDefault="00CD1CDB" w:rsidP="009118A7">
            <w:pPr>
              <w:pStyle w:val="a8"/>
              <w:jc w:val="both"/>
              <w:rPr>
                <w:rFonts w:ascii="Times New Roman" w:hAnsi="Times New Roman" w:cs="Times New Roman"/>
              </w:rPr>
            </w:pPr>
            <w:r w:rsidRPr="009118A7">
              <w:rPr>
                <w:rFonts w:ascii="Times New Roman" w:hAnsi="Times New Roman" w:cs="Times New Roman"/>
              </w:rPr>
              <w:t>Изготовление сюжетных композиций «Зимний  лес искрится», «Превращение шишки».</w:t>
            </w:r>
          </w:p>
          <w:p w:rsidR="00CD1CDB" w:rsidRPr="0065398D" w:rsidRDefault="00CD1CDB" w:rsidP="009118A7">
            <w:pPr>
              <w:pStyle w:val="a8"/>
              <w:jc w:val="both"/>
              <w:rPr>
                <w:rFonts w:eastAsia="Calibri"/>
              </w:rPr>
            </w:pPr>
            <w:r w:rsidRPr="009118A7">
              <w:rPr>
                <w:rFonts w:ascii="Times New Roman" w:hAnsi="Times New Roman" w:cs="Times New Roman"/>
              </w:rPr>
              <w:t xml:space="preserve">Изготовление </w:t>
            </w:r>
            <w:proofErr w:type="spellStart"/>
            <w:r w:rsidRPr="009118A7">
              <w:rPr>
                <w:rFonts w:ascii="Times New Roman" w:hAnsi="Times New Roman" w:cs="Times New Roman"/>
              </w:rPr>
              <w:t>экибан</w:t>
            </w:r>
            <w:proofErr w:type="spellEnd"/>
            <w:r w:rsidRPr="009118A7">
              <w:rPr>
                <w:rFonts w:ascii="Times New Roman" w:hAnsi="Times New Roman" w:cs="Times New Roman"/>
              </w:rPr>
              <w:t>, украшений, гирлянд.</w:t>
            </w:r>
          </w:p>
        </w:tc>
      </w:tr>
      <w:tr w:rsidR="00CD1CDB" w:rsidRPr="0065398D" w:rsidTr="00611D12">
        <w:tc>
          <w:tcPr>
            <w:tcW w:w="10682" w:type="dxa"/>
            <w:gridSpan w:val="6"/>
            <w:shd w:val="clear" w:color="auto" w:fill="DDDDFF"/>
          </w:tcPr>
          <w:p w:rsidR="00CD1CDB" w:rsidRPr="0065398D" w:rsidRDefault="00CD1CDB" w:rsidP="00F7420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РУЧНОЙ ТРУД</w:t>
            </w:r>
          </w:p>
        </w:tc>
      </w:tr>
      <w:tr w:rsidR="00CD1CDB" w:rsidRPr="0065398D" w:rsidTr="00611D12">
        <w:tc>
          <w:tcPr>
            <w:tcW w:w="472" w:type="dxa"/>
            <w:shd w:val="clear" w:color="auto" w:fill="DAEEF3"/>
          </w:tcPr>
          <w:p w:rsidR="00CD1CDB" w:rsidRPr="0065398D" w:rsidRDefault="00CD1CDB" w:rsidP="00F7420A">
            <w:pPr>
              <w:spacing w:after="0" w:line="240" w:lineRule="auto"/>
              <w:rPr>
                <w:rFonts w:ascii="Times New Roman" w:eastAsia="Calibri" w:hAnsi="Times New Roman" w:cs="Times New Roman"/>
                <w:sz w:val="28"/>
                <w:szCs w:val="28"/>
                <w:lang w:eastAsia="en-US"/>
              </w:rPr>
            </w:pPr>
          </w:p>
        </w:tc>
        <w:tc>
          <w:tcPr>
            <w:tcW w:w="1904" w:type="dxa"/>
            <w:shd w:val="clear" w:color="auto" w:fill="DDDDFF"/>
          </w:tcPr>
          <w:p w:rsidR="00CD1CDB" w:rsidRPr="0065398D" w:rsidRDefault="009118A7" w:rsidP="00F7420A">
            <w:pPr>
              <w:spacing w:after="0" w:line="240" w:lineRule="auto"/>
              <w:rPr>
                <w:rFonts w:ascii="Times New Roman" w:eastAsia="Calibri" w:hAnsi="Times New Roman" w:cs="Times New Roman"/>
                <w:b/>
                <w:i/>
                <w:sz w:val="28"/>
                <w:szCs w:val="28"/>
                <w:lang w:eastAsia="en-US"/>
              </w:rPr>
            </w:pPr>
            <w:r>
              <w:rPr>
                <w:rFonts w:ascii="Times New Roman" w:eastAsia="Calibri" w:hAnsi="Times New Roman" w:cs="Times New Roman"/>
                <w:b/>
                <w:i/>
                <w:sz w:val="24"/>
                <w:szCs w:val="28"/>
                <w:lang w:eastAsia="en-US"/>
              </w:rPr>
              <w:t>М</w:t>
            </w:r>
            <w:r w:rsidRPr="009118A7">
              <w:rPr>
                <w:rFonts w:ascii="Times New Roman" w:eastAsia="Calibri" w:hAnsi="Times New Roman" w:cs="Times New Roman"/>
                <w:b/>
                <w:i/>
                <w:sz w:val="24"/>
                <w:szCs w:val="28"/>
                <w:lang w:eastAsia="en-US"/>
              </w:rPr>
              <w:t>астерская добрых дел</w:t>
            </w:r>
          </w:p>
        </w:tc>
        <w:tc>
          <w:tcPr>
            <w:tcW w:w="1701" w:type="dxa"/>
          </w:tcPr>
          <w:p w:rsidR="00CD1CDB" w:rsidRPr="009118A7" w:rsidRDefault="00CD1CDB" w:rsidP="00F7420A">
            <w:pPr>
              <w:pStyle w:val="a8"/>
              <w:rPr>
                <w:rFonts w:ascii="Times New Roman" w:hAnsi="Times New Roman" w:cs="Times New Roman"/>
                <w:sz w:val="20"/>
              </w:rPr>
            </w:pPr>
            <w:proofErr w:type="gramStart"/>
            <w:r w:rsidRPr="009118A7">
              <w:rPr>
                <w:rFonts w:ascii="Times New Roman" w:hAnsi="Times New Roman" w:cs="Times New Roman"/>
                <w:sz w:val="20"/>
              </w:rPr>
              <w:t>Обучение работе по ремонту книг работая</w:t>
            </w:r>
            <w:proofErr w:type="gramEnd"/>
            <w:r w:rsidRPr="009118A7">
              <w:rPr>
                <w:rFonts w:ascii="Times New Roman" w:hAnsi="Times New Roman" w:cs="Times New Roman"/>
                <w:sz w:val="20"/>
              </w:rPr>
              <w:t xml:space="preserve">  с различными материалами бумага, ткань.</w:t>
            </w:r>
          </w:p>
        </w:tc>
        <w:tc>
          <w:tcPr>
            <w:tcW w:w="2410" w:type="dxa"/>
          </w:tcPr>
          <w:p w:rsidR="00CD1CDB" w:rsidRPr="009118A7" w:rsidRDefault="00CD1CDB" w:rsidP="00F7420A">
            <w:pPr>
              <w:pStyle w:val="a8"/>
              <w:rPr>
                <w:rFonts w:ascii="Times New Roman" w:eastAsia="Calibri" w:hAnsi="Times New Roman" w:cs="Times New Roman"/>
                <w:sz w:val="20"/>
              </w:rPr>
            </w:pPr>
            <w:r w:rsidRPr="009118A7">
              <w:rPr>
                <w:rFonts w:ascii="Times New Roman" w:hAnsi="Times New Roman" w:cs="Times New Roman"/>
                <w:sz w:val="20"/>
              </w:rPr>
              <w:t>Совместная деятельность педагога и детей представлена поэтапной работой, направленной на закрепление пройденного материала, совершенствование способов работы с различными материалами и инструментами</w:t>
            </w:r>
          </w:p>
        </w:tc>
        <w:tc>
          <w:tcPr>
            <w:tcW w:w="2301" w:type="dxa"/>
          </w:tcPr>
          <w:p w:rsidR="00CD1CDB" w:rsidRPr="009118A7" w:rsidRDefault="00CD1CDB" w:rsidP="00F7420A">
            <w:pPr>
              <w:pStyle w:val="a8"/>
              <w:rPr>
                <w:rFonts w:ascii="Times New Roman" w:eastAsia="Calibri" w:hAnsi="Times New Roman" w:cs="Times New Roman"/>
                <w:sz w:val="20"/>
              </w:rPr>
            </w:pPr>
            <w:r w:rsidRPr="009118A7">
              <w:rPr>
                <w:rFonts w:ascii="Times New Roman" w:hAnsi="Times New Roman" w:cs="Times New Roman"/>
                <w:sz w:val="20"/>
              </w:rPr>
              <w:t>Работу по обучению детей ремонту книг можно организовать как с подгруппой, так и индивидуально, но обязательно с учётом желаний детей.</w:t>
            </w:r>
          </w:p>
        </w:tc>
        <w:tc>
          <w:tcPr>
            <w:tcW w:w="1894" w:type="dxa"/>
          </w:tcPr>
          <w:p w:rsidR="00CD1CDB" w:rsidRPr="009118A7" w:rsidRDefault="00CD1CDB" w:rsidP="00F7420A">
            <w:pPr>
              <w:pStyle w:val="a8"/>
              <w:rPr>
                <w:rFonts w:ascii="Times New Roman" w:hAnsi="Times New Roman" w:cs="Times New Roman"/>
                <w:sz w:val="20"/>
              </w:rPr>
            </w:pPr>
            <w:r w:rsidRPr="009118A7">
              <w:rPr>
                <w:rFonts w:ascii="Times New Roman" w:hAnsi="Times New Roman" w:cs="Times New Roman"/>
                <w:b/>
                <w:sz w:val="20"/>
                <w:u w:val="single"/>
              </w:rPr>
              <w:t xml:space="preserve">Ремонт книг </w:t>
            </w:r>
            <w:r w:rsidRPr="009118A7">
              <w:rPr>
                <w:rFonts w:ascii="Times New Roman" w:hAnsi="Times New Roman" w:cs="Times New Roman"/>
                <w:sz w:val="20"/>
                <w:u w:val="single"/>
              </w:rPr>
              <w:t>группы</w:t>
            </w:r>
            <w:r w:rsidRPr="009118A7">
              <w:rPr>
                <w:rFonts w:ascii="Times New Roman" w:hAnsi="Times New Roman" w:cs="Times New Roman"/>
                <w:sz w:val="20"/>
              </w:rPr>
              <w:t>: «Мастерская добрых дел»</w:t>
            </w:r>
          </w:p>
          <w:p w:rsidR="00CD1CDB" w:rsidRPr="009118A7" w:rsidRDefault="00CD1CDB" w:rsidP="00F7420A">
            <w:pPr>
              <w:pStyle w:val="a8"/>
              <w:rPr>
                <w:rFonts w:ascii="Times New Roman" w:hAnsi="Times New Roman" w:cs="Times New Roman"/>
                <w:b/>
                <w:sz w:val="20"/>
                <w:u w:val="single"/>
              </w:rPr>
            </w:pPr>
          </w:p>
        </w:tc>
      </w:tr>
    </w:tbl>
    <w:p w:rsidR="00E4218D" w:rsidRDefault="00E4218D" w:rsidP="0065398D">
      <w:pPr>
        <w:rPr>
          <w:rFonts w:ascii="Calibri" w:eastAsia="Times New Roman" w:hAnsi="Calibri" w:cs="Times New Roman"/>
        </w:rPr>
        <w:sectPr w:rsidR="00E4218D" w:rsidSect="008D2086">
          <w:headerReference w:type="even" r:id="rId29"/>
          <w:headerReference w:type="default" r:id="rId30"/>
          <w:footerReference w:type="even" r:id="rId31"/>
          <w:footerReference w:type="default" r:id="rId32"/>
          <w:headerReference w:type="first" r:id="rId33"/>
          <w:footerReference w:type="first" r:id="rId34"/>
          <w:pgSz w:w="11906" w:h="16838"/>
          <w:pgMar w:top="720" w:right="720" w:bottom="720" w:left="720" w:header="0" w:footer="0" w:gutter="0"/>
          <w:cols w:space="720"/>
          <w:formProt w:val="0"/>
          <w:docGrid w:linePitch="360" w:charSpace="4096"/>
        </w:sectPr>
      </w:pPr>
    </w:p>
    <w:p w:rsidR="0065398D" w:rsidRPr="0065398D" w:rsidRDefault="0065398D" w:rsidP="00E4218D">
      <w:pPr>
        <w:keepNext/>
        <w:keepLines/>
        <w:spacing w:after="0" w:line="240" w:lineRule="auto"/>
        <w:jc w:val="center"/>
        <w:outlineLvl w:val="6"/>
        <w:rPr>
          <w:rFonts w:ascii="Times New Roman" w:eastAsia="Times New Roman" w:hAnsi="Times New Roman" w:cs="Times New Roman"/>
          <w:b/>
          <w:iCs/>
          <w:sz w:val="32"/>
          <w:szCs w:val="32"/>
        </w:rPr>
      </w:pPr>
      <w:r w:rsidRPr="0065398D">
        <w:rPr>
          <w:rFonts w:ascii="Times New Roman" w:eastAsia="Times New Roman" w:hAnsi="Times New Roman" w:cs="Times New Roman"/>
          <w:b/>
          <w:iCs/>
          <w:sz w:val="32"/>
          <w:szCs w:val="32"/>
        </w:rPr>
        <w:lastRenderedPageBreak/>
        <w:t>САМОСТОЯТЕЛЬНО-ХУДОЖЕСТВЕННАЯ ДЕЯТЕЛЬНОСТЬ</w:t>
      </w:r>
    </w:p>
    <w:p w:rsidR="0065398D" w:rsidRPr="0065398D" w:rsidRDefault="0065398D" w:rsidP="0065398D">
      <w:pPr>
        <w:spacing w:after="0" w:line="240" w:lineRule="auto"/>
        <w:jc w:val="center"/>
        <w:rPr>
          <w:rFonts w:ascii="Times New Roman" w:eastAsia="Times New Roman" w:hAnsi="Times New Roman" w:cs="Times New Roman"/>
          <w:b/>
          <w:color w:val="002060"/>
          <w:sz w:val="28"/>
          <w:szCs w:val="28"/>
        </w:rPr>
      </w:pPr>
      <w:r w:rsidRPr="0065398D">
        <w:rPr>
          <w:rFonts w:ascii="Times New Roman" w:eastAsia="Times New Roman" w:hAnsi="Times New Roman" w:cs="Times New Roman"/>
          <w:b/>
          <w:color w:val="002060"/>
          <w:sz w:val="28"/>
          <w:szCs w:val="28"/>
        </w:rPr>
        <w:t xml:space="preserve"> ЗИМА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294"/>
        <w:gridCol w:w="3500"/>
        <w:gridCol w:w="8832"/>
      </w:tblGrid>
      <w:tr w:rsidR="0065398D" w:rsidRPr="0065398D" w:rsidTr="0065398D">
        <w:trPr>
          <w:trHeight w:val="320"/>
        </w:trPr>
        <w:tc>
          <w:tcPr>
            <w:tcW w:w="508" w:type="dxa"/>
            <w:tcBorders>
              <w:top w:val="single" w:sz="4" w:space="0" w:color="auto"/>
              <w:left w:val="single" w:sz="4" w:space="0" w:color="auto"/>
              <w:bottom w:val="single" w:sz="4" w:space="0" w:color="auto"/>
              <w:right w:val="single" w:sz="4" w:space="0" w:color="auto"/>
            </w:tcBorders>
            <w:shd w:val="clear" w:color="auto" w:fill="CCECFF"/>
          </w:tcPr>
          <w:p w:rsidR="0065398D" w:rsidRPr="0065398D"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294" w:type="dxa"/>
            <w:tcBorders>
              <w:top w:val="single" w:sz="4" w:space="0" w:color="auto"/>
              <w:left w:val="single" w:sz="4" w:space="0" w:color="auto"/>
              <w:bottom w:val="single" w:sz="4" w:space="0" w:color="auto"/>
              <w:right w:val="single" w:sz="4" w:space="0" w:color="auto"/>
            </w:tcBorders>
            <w:shd w:val="clear" w:color="auto" w:fill="CCECFF"/>
            <w:hideMark/>
          </w:tcPr>
          <w:p w:rsidR="0065398D" w:rsidRPr="0065398D" w:rsidRDefault="0065398D" w:rsidP="0065398D">
            <w:pPr>
              <w:keepNext/>
              <w:keepLines/>
              <w:spacing w:after="0" w:line="240" w:lineRule="auto"/>
              <w:outlineLvl w:val="8"/>
              <w:rPr>
                <w:rFonts w:ascii="Times New Roman" w:eastAsia="Times New Roman" w:hAnsi="Times New Roman" w:cs="Times New Roman"/>
                <w:iCs/>
                <w:sz w:val="28"/>
                <w:szCs w:val="28"/>
              </w:rPr>
            </w:pPr>
            <w:r w:rsidRPr="0065398D">
              <w:rPr>
                <w:rFonts w:ascii="Times New Roman" w:eastAsia="Times New Roman" w:hAnsi="Times New Roman" w:cs="Times New Roman"/>
                <w:iCs/>
                <w:sz w:val="28"/>
                <w:szCs w:val="28"/>
              </w:rPr>
              <w:t>ВИД РАБОТЫ</w:t>
            </w:r>
          </w:p>
        </w:tc>
        <w:tc>
          <w:tcPr>
            <w:tcW w:w="3500" w:type="dxa"/>
            <w:tcBorders>
              <w:top w:val="single" w:sz="4" w:space="0" w:color="auto"/>
              <w:left w:val="single" w:sz="4" w:space="0" w:color="auto"/>
              <w:bottom w:val="single" w:sz="4" w:space="0" w:color="auto"/>
              <w:right w:val="single" w:sz="4" w:space="0" w:color="auto"/>
            </w:tcBorders>
            <w:shd w:val="clear" w:color="auto" w:fill="CCECFF"/>
            <w:hideMark/>
          </w:tcPr>
          <w:p w:rsidR="0065398D" w:rsidRPr="0065398D"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ЦЕЛЬ РАБОТЫ</w:t>
            </w:r>
          </w:p>
        </w:tc>
        <w:tc>
          <w:tcPr>
            <w:tcW w:w="8832" w:type="dxa"/>
            <w:tcBorders>
              <w:top w:val="single" w:sz="4" w:space="0" w:color="auto"/>
              <w:left w:val="single" w:sz="4" w:space="0" w:color="auto"/>
              <w:bottom w:val="single" w:sz="4" w:space="0" w:color="auto"/>
              <w:right w:val="single" w:sz="4" w:space="0" w:color="auto"/>
            </w:tcBorders>
            <w:shd w:val="clear" w:color="auto" w:fill="CCECFF"/>
            <w:hideMark/>
          </w:tcPr>
          <w:p w:rsidR="0065398D" w:rsidRPr="0065398D"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СОДЕРЖАНИЕ РАБОТЫ</w:t>
            </w:r>
          </w:p>
        </w:tc>
      </w:tr>
      <w:tr w:rsidR="0065398D" w:rsidRPr="0065398D" w:rsidTr="0065398D">
        <w:trPr>
          <w:trHeight w:val="4545"/>
        </w:trPr>
        <w:tc>
          <w:tcPr>
            <w:tcW w:w="508" w:type="dxa"/>
            <w:tcBorders>
              <w:top w:val="single" w:sz="4" w:space="0" w:color="auto"/>
              <w:left w:val="single" w:sz="4" w:space="0" w:color="auto"/>
              <w:bottom w:val="single" w:sz="4" w:space="0" w:color="auto"/>
              <w:right w:val="single" w:sz="4" w:space="0" w:color="auto"/>
            </w:tcBorders>
            <w:shd w:val="clear" w:color="auto" w:fill="CCFFFF"/>
            <w:hideMark/>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proofErr w:type="gramStart"/>
            <w:r w:rsidRPr="0065398D">
              <w:rPr>
                <w:rFonts w:ascii="Times New Roman" w:eastAsia="Times New Roman" w:hAnsi="Times New Roman" w:cs="Times New Roman"/>
                <w:b/>
                <w:sz w:val="28"/>
                <w:szCs w:val="28"/>
              </w:rPr>
              <w:t>П</w:t>
            </w:r>
            <w:proofErr w:type="gramEnd"/>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О</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Н</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Е</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Д</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Е</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Л</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Ь</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Н</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И</w:t>
            </w:r>
          </w:p>
          <w:p w:rsidR="0065398D" w:rsidRPr="0065398D"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К</w:t>
            </w:r>
          </w:p>
        </w:tc>
        <w:tc>
          <w:tcPr>
            <w:tcW w:w="2294" w:type="dxa"/>
            <w:tcBorders>
              <w:top w:val="single" w:sz="4" w:space="0" w:color="auto"/>
              <w:left w:val="single" w:sz="4" w:space="0" w:color="auto"/>
              <w:bottom w:val="single" w:sz="4" w:space="0" w:color="auto"/>
              <w:right w:val="single" w:sz="4" w:space="0" w:color="auto"/>
            </w:tcBorders>
            <w:hideMark/>
          </w:tcPr>
          <w:p w:rsidR="0065398D" w:rsidRPr="009118A7"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shd w:val="clear" w:color="auto" w:fill="FFFFFF"/>
              </w:rPr>
              <w:t>Ознакомление с произведениями изобразительного искусства</w:t>
            </w:r>
          </w:p>
        </w:tc>
        <w:tc>
          <w:tcPr>
            <w:tcW w:w="3500" w:type="dxa"/>
            <w:tcBorders>
              <w:top w:val="single" w:sz="4" w:space="0" w:color="auto"/>
              <w:left w:val="single" w:sz="4" w:space="0" w:color="auto"/>
              <w:bottom w:val="single" w:sz="4" w:space="0" w:color="auto"/>
              <w:right w:val="single" w:sz="4" w:space="0" w:color="auto"/>
            </w:tcBorders>
          </w:tcPr>
          <w:p w:rsidR="0065398D" w:rsidRPr="009118A7" w:rsidRDefault="0065398D" w:rsidP="009118A7">
            <w:pPr>
              <w:pStyle w:val="a8"/>
              <w:rPr>
                <w:rFonts w:ascii="Times New Roman" w:hAnsi="Times New Roman" w:cs="Times New Roman"/>
              </w:rPr>
            </w:pPr>
            <w:r w:rsidRPr="009118A7">
              <w:rPr>
                <w:rFonts w:ascii="Times New Roman" w:hAnsi="Times New Roman" w:cs="Times New Roman"/>
              </w:rPr>
              <w:t xml:space="preserve">Продолжать приобщать дошкольников к </w:t>
            </w:r>
            <w:proofErr w:type="gramStart"/>
            <w:r w:rsidRPr="009118A7">
              <w:rPr>
                <w:rFonts w:ascii="Times New Roman" w:hAnsi="Times New Roman" w:cs="Times New Roman"/>
              </w:rPr>
              <w:t>изобразитель-ному</w:t>
            </w:r>
            <w:proofErr w:type="gramEnd"/>
            <w:r w:rsidRPr="009118A7">
              <w:rPr>
                <w:rFonts w:ascii="Times New Roman" w:hAnsi="Times New Roman" w:cs="Times New Roman"/>
              </w:rPr>
              <w:t xml:space="preserve"> искусству, постигать его художественный «язык». </w:t>
            </w:r>
          </w:p>
          <w:p w:rsidR="0065398D" w:rsidRPr="009118A7" w:rsidRDefault="0065398D" w:rsidP="009118A7">
            <w:pPr>
              <w:pStyle w:val="a8"/>
              <w:rPr>
                <w:rFonts w:ascii="Times New Roman" w:hAnsi="Times New Roman" w:cs="Times New Roman"/>
              </w:rPr>
            </w:pPr>
            <w:r w:rsidRPr="009118A7">
              <w:rPr>
                <w:rFonts w:ascii="Times New Roman" w:hAnsi="Times New Roman" w:cs="Times New Roman"/>
              </w:rPr>
              <w:t xml:space="preserve">Познакомить с  книжной иллюстрацией как с видом изобразительного искусства, Помочь понять </w:t>
            </w:r>
            <w:proofErr w:type="spellStart"/>
            <w:proofErr w:type="gramStart"/>
            <w:r w:rsidRPr="009118A7">
              <w:rPr>
                <w:rFonts w:ascii="Times New Roman" w:hAnsi="Times New Roman" w:cs="Times New Roman"/>
              </w:rPr>
              <w:t>художествен-ный</w:t>
            </w:r>
            <w:proofErr w:type="spellEnd"/>
            <w:proofErr w:type="gramEnd"/>
            <w:r w:rsidRPr="009118A7">
              <w:rPr>
                <w:rFonts w:ascii="Times New Roman" w:hAnsi="Times New Roman" w:cs="Times New Roman"/>
              </w:rPr>
              <w:t xml:space="preserve"> образ в иллюстрации активно, эмоционально. Дать представление о том, что иллюстрация как своеобразный вид искусства тесно связана с книгой. Способность </w:t>
            </w:r>
            <w:proofErr w:type="spellStart"/>
            <w:proofErr w:type="gramStart"/>
            <w:r w:rsidRPr="009118A7">
              <w:rPr>
                <w:rFonts w:ascii="Times New Roman" w:hAnsi="Times New Roman" w:cs="Times New Roman"/>
              </w:rPr>
              <w:t>восприни-мать</w:t>
            </w:r>
            <w:proofErr w:type="spellEnd"/>
            <w:proofErr w:type="gramEnd"/>
            <w:r w:rsidRPr="009118A7">
              <w:rPr>
                <w:rFonts w:ascii="Times New Roman" w:hAnsi="Times New Roman" w:cs="Times New Roman"/>
              </w:rPr>
              <w:t xml:space="preserve"> её в единстве с текстом является одним из показателей эстетического восприятия, так как графическое изображение даёт возможность увидеть и понять содержание </w:t>
            </w:r>
            <w:proofErr w:type="spellStart"/>
            <w:r w:rsidRPr="009118A7">
              <w:rPr>
                <w:rFonts w:ascii="Times New Roman" w:hAnsi="Times New Roman" w:cs="Times New Roman"/>
              </w:rPr>
              <w:t>стихотворе-ния</w:t>
            </w:r>
            <w:proofErr w:type="spellEnd"/>
            <w:r w:rsidRPr="009118A7">
              <w:rPr>
                <w:rFonts w:ascii="Times New Roman" w:hAnsi="Times New Roman" w:cs="Times New Roman"/>
              </w:rPr>
              <w:t>, рассказа или сказки</w:t>
            </w:r>
            <w:r w:rsidRPr="009118A7">
              <w:rPr>
                <w:rFonts w:ascii="Times New Roman" w:hAnsi="Times New Roman" w:cs="Times New Roman"/>
                <w:shd w:val="clear" w:color="auto" w:fill="E6EBF5"/>
              </w:rPr>
              <w:t xml:space="preserve">. </w:t>
            </w:r>
          </w:p>
          <w:p w:rsidR="0065398D" w:rsidRPr="009118A7" w:rsidRDefault="0065398D" w:rsidP="009118A7">
            <w:pPr>
              <w:pStyle w:val="a8"/>
              <w:rPr>
                <w:rFonts w:ascii="Times New Roman" w:hAnsi="Times New Roman" w:cs="Times New Roman"/>
              </w:rPr>
            </w:pPr>
            <w:r w:rsidRPr="009118A7">
              <w:rPr>
                <w:rFonts w:ascii="Times New Roman" w:hAnsi="Times New Roman" w:cs="Times New Roman"/>
              </w:rPr>
              <w:t>Развивать эстетическое восприятие, художественный вкус.</w:t>
            </w:r>
          </w:p>
        </w:tc>
        <w:tc>
          <w:tcPr>
            <w:tcW w:w="8832" w:type="dxa"/>
            <w:tcBorders>
              <w:top w:val="single" w:sz="4" w:space="0" w:color="auto"/>
              <w:left w:val="single" w:sz="4" w:space="0" w:color="auto"/>
              <w:bottom w:val="single" w:sz="4" w:space="0" w:color="auto"/>
              <w:right w:val="single" w:sz="4" w:space="0" w:color="auto"/>
            </w:tcBorders>
          </w:tcPr>
          <w:p w:rsidR="0065398D" w:rsidRPr="009118A7" w:rsidRDefault="0065398D" w:rsidP="0065398D">
            <w:pPr>
              <w:tabs>
                <w:tab w:val="left" w:pos="5342"/>
              </w:tabs>
              <w:spacing w:after="0" w:line="240" w:lineRule="auto"/>
              <w:jc w:val="both"/>
              <w:rPr>
                <w:rFonts w:ascii="Times New Roman" w:eastAsia="Times New Roman" w:hAnsi="Times New Roman" w:cs="Times New Roman"/>
                <w:color w:val="FF0000"/>
                <w:sz w:val="24"/>
                <w:szCs w:val="24"/>
              </w:rPr>
            </w:pPr>
            <w:r w:rsidRPr="009118A7">
              <w:rPr>
                <w:rFonts w:ascii="Times New Roman" w:eastAsia="Times New Roman" w:hAnsi="Times New Roman" w:cs="Times New Roman"/>
                <w:b/>
                <w:sz w:val="24"/>
                <w:szCs w:val="24"/>
                <w:u w:val="single"/>
              </w:rPr>
              <w:t>Натюрморт:</w:t>
            </w:r>
            <w:r w:rsidRPr="009118A7">
              <w:rPr>
                <w:rFonts w:ascii="Times New Roman" w:eastAsia="Times New Roman" w:hAnsi="Times New Roman" w:cs="Times New Roman"/>
                <w:color w:val="FF0000"/>
                <w:sz w:val="24"/>
                <w:szCs w:val="24"/>
              </w:rPr>
              <w:t xml:space="preserve"> </w:t>
            </w:r>
            <w:r w:rsidR="009118A7">
              <w:rPr>
                <w:rFonts w:ascii="Times New Roman" w:eastAsia="Times New Roman" w:hAnsi="Times New Roman" w:cs="Times New Roman"/>
                <w:sz w:val="24"/>
                <w:szCs w:val="24"/>
              </w:rPr>
              <w:t>Егорова Наталия «</w:t>
            </w:r>
            <w:r w:rsidRPr="009118A7">
              <w:rPr>
                <w:rFonts w:ascii="Times New Roman" w:eastAsia="Times New Roman" w:hAnsi="Times New Roman" w:cs="Times New Roman"/>
                <w:sz w:val="24"/>
                <w:szCs w:val="24"/>
              </w:rPr>
              <w:t xml:space="preserve">Натюрморт», </w:t>
            </w:r>
            <w:proofErr w:type="spellStart"/>
            <w:r w:rsidRPr="009118A7">
              <w:rPr>
                <w:rFonts w:ascii="Times New Roman" w:eastAsia="Times New Roman" w:hAnsi="Times New Roman" w:cs="Times New Roman"/>
                <w:sz w:val="24"/>
                <w:szCs w:val="24"/>
              </w:rPr>
              <w:t>Дианов</w:t>
            </w:r>
            <w:proofErr w:type="spellEnd"/>
            <w:r w:rsidRPr="009118A7">
              <w:rPr>
                <w:rFonts w:ascii="Times New Roman" w:eastAsia="Times New Roman" w:hAnsi="Times New Roman" w:cs="Times New Roman"/>
                <w:sz w:val="24"/>
                <w:szCs w:val="24"/>
              </w:rPr>
              <w:t xml:space="preserve"> Михаил Никола</w:t>
            </w:r>
            <w:r w:rsidR="009118A7">
              <w:rPr>
                <w:rFonts w:ascii="Times New Roman" w:eastAsia="Times New Roman" w:hAnsi="Times New Roman" w:cs="Times New Roman"/>
                <w:sz w:val="24"/>
                <w:szCs w:val="24"/>
              </w:rPr>
              <w:t xml:space="preserve">евич «Натюрморт с хурмой»; </w:t>
            </w:r>
            <w:proofErr w:type="spellStart"/>
            <w:r w:rsidR="009118A7">
              <w:rPr>
                <w:rFonts w:ascii="Times New Roman" w:eastAsia="Times New Roman" w:hAnsi="Times New Roman" w:cs="Times New Roman"/>
                <w:sz w:val="24"/>
                <w:szCs w:val="24"/>
              </w:rPr>
              <w:t>На</w:t>
            </w:r>
            <w:r w:rsidRPr="009118A7">
              <w:rPr>
                <w:rFonts w:ascii="Times New Roman" w:eastAsia="Times New Roman" w:hAnsi="Times New Roman" w:cs="Times New Roman"/>
                <w:sz w:val="24"/>
                <w:szCs w:val="24"/>
              </w:rPr>
              <w:t>дачин</w:t>
            </w:r>
            <w:proofErr w:type="spellEnd"/>
            <w:r w:rsidRPr="009118A7">
              <w:rPr>
                <w:rFonts w:ascii="Times New Roman" w:eastAsia="Times New Roman" w:hAnsi="Times New Roman" w:cs="Times New Roman"/>
                <w:sz w:val="24"/>
                <w:szCs w:val="24"/>
              </w:rPr>
              <w:t xml:space="preserve"> Сергей. «Зимний натюрморт с помидорами и апельсинами» «Символы зимы».</w:t>
            </w:r>
          </w:p>
          <w:p w:rsidR="0065398D" w:rsidRPr="009118A7" w:rsidRDefault="0065398D" w:rsidP="0065398D">
            <w:pPr>
              <w:tabs>
                <w:tab w:val="left" w:pos="5342"/>
              </w:tabs>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b/>
                <w:sz w:val="24"/>
                <w:szCs w:val="24"/>
                <w:u w:val="single"/>
              </w:rPr>
              <w:t>Пейзаж:</w:t>
            </w:r>
            <w:r w:rsidRPr="009118A7">
              <w:rPr>
                <w:rFonts w:ascii="Times New Roman" w:eastAsia="Times New Roman" w:hAnsi="Times New Roman" w:cs="Times New Roman"/>
                <w:sz w:val="24"/>
                <w:szCs w:val="24"/>
              </w:rPr>
              <w:t xml:space="preserve"> </w:t>
            </w:r>
            <w:proofErr w:type="spellStart"/>
            <w:r w:rsidRPr="009118A7">
              <w:rPr>
                <w:rFonts w:ascii="Times New Roman" w:eastAsia="Times New Roman" w:hAnsi="Times New Roman" w:cs="Times New Roman"/>
                <w:sz w:val="24"/>
                <w:szCs w:val="24"/>
              </w:rPr>
              <w:t>Соврасов</w:t>
            </w:r>
            <w:proofErr w:type="spellEnd"/>
            <w:r w:rsidRPr="009118A7">
              <w:rPr>
                <w:rFonts w:ascii="Times New Roman" w:eastAsia="Times New Roman" w:hAnsi="Times New Roman" w:cs="Times New Roman"/>
                <w:sz w:val="24"/>
                <w:szCs w:val="24"/>
              </w:rPr>
              <w:t xml:space="preserve"> Алексей Кондратьевич «Зима»,  «Зимний пейзаж»;  Алексей Степанов «Лоси», «Катание на Масленицу», «Волки в зимнем лесу»;  </w:t>
            </w:r>
            <w:proofErr w:type="spellStart"/>
            <w:r w:rsidRPr="009118A7">
              <w:rPr>
                <w:rFonts w:ascii="Times New Roman" w:eastAsia="Times New Roman" w:hAnsi="Times New Roman" w:cs="Times New Roman"/>
                <w:sz w:val="24"/>
                <w:szCs w:val="24"/>
              </w:rPr>
              <w:t>Юон</w:t>
            </w:r>
            <w:proofErr w:type="spellEnd"/>
            <w:r w:rsidRPr="009118A7">
              <w:rPr>
                <w:rFonts w:ascii="Times New Roman" w:eastAsia="Times New Roman" w:hAnsi="Times New Roman" w:cs="Times New Roman"/>
                <w:sz w:val="24"/>
                <w:szCs w:val="24"/>
              </w:rPr>
              <w:t xml:space="preserve"> Константин Федорович  «Кормление голубей на Красной площади», Уварова Елена Александровна,  "Русская зима". Русская зима.  Александр Александровский</w:t>
            </w:r>
          </w:p>
          <w:p w:rsidR="0065398D" w:rsidRPr="009118A7" w:rsidRDefault="0065398D" w:rsidP="0065398D">
            <w:pPr>
              <w:keepNext/>
              <w:keepLines/>
              <w:shd w:val="clear" w:color="auto" w:fill="FFFFFF"/>
              <w:spacing w:after="195"/>
              <w:jc w:val="both"/>
              <w:outlineLvl w:val="0"/>
              <w:rPr>
                <w:rFonts w:ascii="Trebuchet MS" w:eastAsia="Times New Roman" w:hAnsi="Trebuchet MS" w:cs="Times New Roman"/>
                <w:b/>
                <w:bCs/>
                <w:caps/>
                <w:sz w:val="24"/>
                <w:szCs w:val="24"/>
                <w:lang w:eastAsia="en-US"/>
              </w:rPr>
            </w:pPr>
            <w:r w:rsidRPr="009118A7">
              <w:rPr>
                <w:rFonts w:ascii="Times New Roman" w:eastAsia="Times New Roman" w:hAnsi="Times New Roman" w:cs="Times New Roman"/>
                <w:b/>
                <w:bCs/>
                <w:sz w:val="24"/>
                <w:szCs w:val="24"/>
                <w:u w:val="single"/>
                <w:lang w:eastAsia="en-US"/>
              </w:rPr>
              <w:t>Портрет</w:t>
            </w:r>
            <w:r w:rsidRPr="009118A7">
              <w:rPr>
                <w:rFonts w:ascii="Times New Roman" w:eastAsia="Times New Roman" w:hAnsi="Times New Roman" w:cs="Times New Roman"/>
                <w:b/>
                <w:bCs/>
                <w:sz w:val="24"/>
                <w:szCs w:val="24"/>
                <w:lang w:eastAsia="en-US"/>
              </w:rPr>
              <w:t>:</w:t>
            </w:r>
            <w:r w:rsidRPr="009118A7">
              <w:rPr>
                <w:rFonts w:ascii="Times New Roman" w:eastAsia="Times New Roman" w:hAnsi="Times New Roman" w:cs="Times New Roman"/>
                <w:bCs/>
                <w:sz w:val="24"/>
                <w:szCs w:val="24"/>
                <w:lang w:eastAsia="en-US"/>
              </w:rPr>
              <w:t xml:space="preserve"> Тропинин Василий Андреевич (1776 - 1857)</w:t>
            </w:r>
            <w:r w:rsidRPr="009118A7">
              <w:rPr>
                <w:rFonts w:ascii="Times New Roman" w:eastAsia="Times New Roman" w:hAnsi="Times New Roman" w:cs="Times New Roman"/>
                <w:bCs/>
                <w:sz w:val="24"/>
                <w:szCs w:val="24"/>
                <w:lang w:eastAsia="en-US"/>
              </w:rPr>
              <w:br/>
              <w:t>Галерея - Дети</w:t>
            </w:r>
          </w:p>
          <w:p w:rsidR="0065398D" w:rsidRPr="009118A7" w:rsidRDefault="0065398D" w:rsidP="0065398D">
            <w:pPr>
              <w:tabs>
                <w:tab w:val="left" w:pos="5342"/>
              </w:tabs>
              <w:spacing w:after="0" w:line="240" w:lineRule="auto"/>
              <w:rPr>
                <w:rFonts w:ascii="Times New Roman" w:eastAsia="Times New Roman" w:hAnsi="Times New Roman" w:cs="Times New Roman"/>
                <w:color w:val="333333"/>
                <w:sz w:val="24"/>
                <w:szCs w:val="24"/>
                <w:shd w:val="clear" w:color="auto" w:fill="FFFFFF"/>
              </w:rPr>
            </w:pPr>
            <w:r w:rsidRPr="009118A7">
              <w:rPr>
                <w:rFonts w:ascii="Times New Roman" w:eastAsia="Times New Roman" w:hAnsi="Times New Roman" w:cs="Times New Roman"/>
                <w:b/>
                <w:sz w:val="24"/>
                <w:szCs w:val="24"/>
                <w:u w:val="single"/>
              </w:rPr>
              <w:t>Произведения графики</w:t>
            </w:r>
            <w:r w:rsidRPr="009118A7">
              <w:rPr>
                <w:rFonts w:ascii="Times New Roman" w:eastAsia="Times New Roman" w:hAnsi="Times New Roman" w:cs="Times New Roman"/>
                <w:color w:val="FF0000"/>
                <w:sz w:val="24"/>
                <w:szCs w:val="24"/>
              </w:rPr>
              <w:t xml:space="preserve">: </w:t>
            </w:r>
            <w:r w:rsidRPr="009118A7">
              <w:rPr>
                <w:rFonts w:ascii="Times New Roman" w:eastAsia="Times New Roman" w:hAnsi="Times New Roman" w:cs="Times New Roman"/>
                <w:color w:val="333333"/>
                <w:sz w:val="24"/>
                <w:szCs w:val="24"/>
                <w:shd w:val="clear" w:color="auto" w:fill="FFFFFF"/>
              </w:rPr>
              <w:t xml:space="preserve">иллюстрации детских книг, выполненных известными художниками: В.Лебедевым, Ю.Васнецовым, </w:t>
            </w:r>
            <w:proofErr w:type="spellStart"/>
            <w:r w:rsidRPr="009118A7">
              <w:rPr>
                <w:rFonts w:ascii="Times New Roman" w:eastAsia="Times New Roman" w:hAnsi="Times New Roman" w:cs="Times New Roman"/>
                <w:color w:val="333333"/>
                <w:sz w:val="24"/>
                <w:szCs w:val="24"/>
                <w:shd w:val="clear" w:color="auto" w:fill="FFFFFF"/>
              </w:rPr>
              <w:t>Е.Рачевым</w:t>
            </w:r>
            <w:proofErr w:type="spellEnd"/>
            <w:r w:rsidRPr="009118A7">
              <w:rPr>
                <w:rFonts w:ascii="Times New Roman" w:eastAsia="Times New Roman" w:hAnsi="Times New Roman" w:cs="Times New Roman"/>
                <w:color w:val="333333"/>
                <w:sz w:val="24"/>
                <w:szCs w:val="24"/>
                <w:shd w:val="clear" w:color="auto" w:fill="FFFFFF"/>
              </w:rPr>
              <w:t xml:space="preserve">, </w:t>
            </w:r>
            <w:proofErr w:type="spellStart"/>
            <w:r w:rsidRPr="009118A7">
              <w:rPr>
                <w:rFonts w:ascii="Times New Roman" w:eastAsia="Times New Roman" w:hAnsi="Times New Roman" w:cs="Times New Roman"/>
                <w:color w:val="333333"/>
                <w:sz w:val="24"/>
                <w:szCs w:val="24"/>
                <w:shd w:val="clear" w:color="auto" w:fill="FFFFFF"/>
              </w:rPr>
              <w:t>Е.Чарушиным</w:t>
            </w:r>
            <w:proofErr w:type="spellEnd"/>
            <w:r w:rsidRPr="009118A7">
              <w:rPr>
                <w:rFonts w:ascii="Times New Roman" w:eastAsia="Times New Roman" w:hAnsi="Times New Roman" w:cs="Times New Roman"/>
                <w:color w:val="333333"/>
                <w:sz w:val="24"/>
                <w:szCs w:val="24"/>
                <w:shd w:val="clear" w:color="auto" w:fill="FFFFFF"/>
              </w:rPr>
              <w:t xml:space="preserve">, </w:t>
            </w:r>
            <w:proofErr w:type="spellStart"/>
            <w:r w:rsidRPr="009118A7">
              <w:rPr>
                <w:rFonts w:ascii="Times New Roman" w:eastAsia="Times New Roman" w:hAnsi="Times New Roman" w:cs="Times New Roman"/>
                <w:color w:val="333333"/>
                <w:sz w:val="24"/>
                <w:szCs w:val="24"/>
                <w:shd w:val="clear" w:color="auto" w:fill="FFFFFF"/>
              </w:rPr>
              <w:t>В.Канашевичем</w:t>
            </w:r>
            <w:proofErr w:type="spellEnd"/>
            <w:r w:rsidRPr="009118A7">
              <w:rPr>
                <w:rFonts w:ascii="Times New Roman" w:eastAsia="Times New Roman" w:hAnsi="Times New Roman" w:cs="Times New Roman"/>
                <w:color w:val="333333"/>
                <w:sz w:val="24"/>
                <w:szCs w:val="24"/>
                <w:shd w:val="clear" w:color="auto" w:fill="FFFFFF"/>
              </w:rPr>
              <w:t xml:space="preserve">, </w:t>
            </w:r>
            <w:proofErr w:type="spellStart"/>
            <w:r w:rsidRPr="009118A7">
              <w:rPr>
                <w:rFonts w:ascii="Times New Roman" w:eastAsia="Times New Roman" w:hAnsi="Times New Roman" w:cs="Times New Roman"/>
                <w:color w:val="333333"/>
                <w:sz w:val="24"/>
                <w:szCs w:val="24"/>
                <w:shd w:val="clear" w:color="auto" w:fill="FFFFFF"/>
              </w:rPr>
              <w:t>И.Билибиным</w:t>
            </w:r>
            <w:proofErr w:type="spellEnd"/>
            <w:r w:rsidRPr="009118A7">
              <w:rPr>
                <w:rFonts w:ascii="Times New Roman" w:eastAsia="Times New Roman" w:hAnsi="Times New Roman" w:cs="Times New Roman"/>
                <w:color w:val="333333"/>
                <w:sz w:val="24"/>
                <w:szCs w:val="24"/>
                <w:shd w:val="clear" w:color="auto" w:fill="FFFFFF"/>
              </w:rPr>
              <w:t xml:space="preserve">, Т.Мавриной, современными художниками-иллюстраторами Г.Скотиной, </w:t>
            </w:r>
            <w:proofErr w:type="spellStart"/>
            <w:r w:rsidRPr="009118A7">
              <w:rPr>
                <w:rFonts w:ascii="Times New Roman" w:eastAsia="Times New Roman" w:hAnsi="Times New Roman" w:cs="Times New Roman"/>
                <w:color w:val="333333"/>
                <w:sz w:val="24"/>
                <w:szCs w:val="24"/>
                <w:shd w:val="clear" w:color="auto" w:fill="FFFFFF"/>
              </w:rPr>
              <w:t>Т.Грудининой</w:t>
            </w:r>
            <w:proofErr w:type="spellEnd"/>
            <w:r w:rsidRPr="009118A7">
              <w:rPr>
                <w:rFonts w:ascii="Times New Roman" w:eastAsia="Times New Roman" w:hAnsi="Times New Roman" w:cs="Times New Roman"/>
                <w:color w:val="333333"/>
                <w:sz w:val="24"/>
                <w:szCs w:val="24"/>
                <w:shd w:val="clear" w:color="auto" w:fill="FFFFFF"/>
              </w:rPr>
              <w:t xml:space="preserve">, </w:t>
            </w:r>
            <w:proofErr w:type="spellStart"/>
            <w:r w:rsidRPr="009118A7">
              <w:rPr>
                <w:rFonts w:ascii="Times New Roman" w:eastAsia="Times New Roman" w:hAnsi="Times New Roman" w:cs="Times New Roman"/>
                <w:color w:val="333333"/>
                <w:sz w:val="24"/>
                <w:szCs w:val="24"/>
                <w:shd w:val="clear" w:color="auto" w:fill="FFFFFF"/>
              </w:rPr>
              <w:t>М.Рудаченко</w:t>
            </w:r>
            <w:proofErr w:type="spellEnd"/>
            <w:r w:rsidRPr="009118A7">
              <w:rPr>
                <w:rFonts w:ascii="Times New Roman" w:eastAsia="Times New Roman" w:hAnsi="Times New Roman" w:cs="Times New Roman"/>
                <w:color w:val="333333"/>
                <w:sz w:val="24"/>
                <w:szCs w:val="24"/>
                <w:shd w:val="clear" w:color="auto" w:fill="FFFFFF"/>
              </w:rPr>
              <w:t xml:space="preserve">, </w:t>
            </w:r>
            <w:proofErr w:type="spellStart"/>
            <w:r w:rsidRPr="009118A7">
              <w:rPr>
                <w:rFonts w:ascii="Times New Roman" w:eastAsia="Times New Roman" w:hAnsi="Times New Roman" w:cs="Times New Roman"/>
                <w:color w:val="333333"/>
                <w:sz w:val="24"/>
                <w:szCs w:val="24"/>
                <w:shd w:val="clear" w:color="auto" w:fill="FFFFFF"/>
              </w:rPr>
              <w:t>Т.Нехотиной</w:t>
            </w:r>
            <w:proofErr w:type="spellEnd"/>
            <w:r w:rsidRPr="009118A7">
              <w:rPr>
                <w:rFonts w:ascii="Times New Roman" w:eastAsia="Times New Roman" w:hAnsi="Times New Roman" w:cs="Times New Roman"/>
                <w:color w:val="333333"/>
                <w:sz w:val="24"/>
                <w:szCs w:val="24"/>
                <w:shd w:val="clear" w:color="auto" w:fill="FFFFFF"/>
              </w:rPr>
              <w:t xml:space="preserve"> по произведениям малого устного фольклора.</w:t>
            </w:r>
          </w:p>
          <w:p w:rsidR="0065398D" w:rsidRPr="009118A7" w:rsidRDefault="0065398D" w:rsidP="0065398D">
            <w:pPr>
              <w:widowControl w:val="0"/>
              <w:tabs>
                <w:tab w:val="left" w:pos="5342"/>
              </w:tabs>
              <w:autoSpaceDE w:val="0"/>
              <w:autoSpaceDN w:val="0"/>
              <w:adjustRightInd w:val="0"/>
              <w:spacing w:after="0" w:line="240" w:lineRule="auto"/>
              <w:jc w:val="both"/>
              <w:rPr>
                <w:rFonts w:ascii="Times New Roman" w:eastAsia="Times New Roman" w:hAnsi="Times New Roman" w:cs="Times New Roman"/>
                <w:i/>
                <w:color w:val="FF0000"/>
                <w:sz w:val="24"/>
                <w:szCs w:val="24"/>
              </w:rPr>
            </w:pPr>
            <w:r w:rsidRPr="009118A7">
              <w:rPr>
                <w:rFonts w:ascii="Times New Roman" w:eastAsia="Times New Roman" w:hAnsi="Times New Roman" w:cs="Times New Roman"/>
                <w:i/>
                <w:color w:val="FF0000"/>
                <w:sz w:val="24"/>
                <w:szCs w:val="24"/>
              </w:rPr>
              <w:t xml:space="preserve"> </w:t>
            </w:r>
          </w:p>
        </w:tc>
      </w:tr>
      <w:tr w:rsidR="0065398D" w:rsidRPr="0065398D" w:rsidTr="009118A7">
        <w:trPr>
          <w:trHeight w:val="834"/>
        </w:trPr>
        <w:tc>
          <w:tcPr>
            <w:tcW w:w="508"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p>
          <w:p w:rsidR="0065398D" w:rsidRPr="0065398D" w:rsidRDefault="0065398D" w:rsidP="0065398D">
            <w:pPr>
              <w:keepNext/>
              <w:keepLines/>
              <w:spacing w:after="0" w:line="240" w:lineRule="auto"/>
              <w:outlineLvl w:val="7"/>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В</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Т</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О</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sz w:val="28"/>
                <w:szCs w:val="28"/>
              </w:rPr>
              <w:t>Р</w:t>
            </w:r>
            <w:proofErr w:type="gramEnd"/>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Н</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И</w:t>
            </w:r>
          </w:p>
          <w:p w:rsidR="0065398D" w:rsidRPr="0065398D" w:rsidRDefault="009118A7" w:rsidP="009118A7">
            <w:pPr>
              <w:tabs>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p>
        </w:tc>
        <w:tc>
          <w:tcPr>
            <w:tcW w:w="2294" w:type="dxa"/>
            <w:tcBorders>
              <w:top w:val="single" w:sz="4" w:space="0" w:color="auto"/>
              <w:left w:val="single" w:sz="4" w:space="0" w:color="auto"/>
              <w:bottom w:val="single" w:sz="4" w:space="0" w:color="auto"/>
              <w:right w:val="single" w:sz="4" w:space="0" w:color="auto"/>
            </w:tcBorders>
            <w:hideMark/>
          </w:tcPr>
          <w:p w:rsidR="0065398D" w:rsidRPr="009118A7"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Ознакомление с музыкальными произведениями</w:t>
            </w:r>
          </w:p>
        </w:tc>
        <w:tc>
          <w:tcPr>
            <w:tcW w:w="3500" w:type="dxa"/>
            <w:tcBorders>
              <w:top w:val="single" w:sz="4" w:space="0" w:color="auto"/>
              <w:left w:val="single" w:sz="4" w:space="0" w:color="auto"/>
              <w:bottom w:val="single" w:sz="4" w:space="0" w:color="auto"/>
              <w:right w:val="single" w:sz="4" w:space="0" w:color="auto"/>
            </w:tcBorders>
          </w:tcPr>
          <w:p w:rsidR="0065398D" w:rsidRPr="009118A7" w:rsidRDefault="0065398D" w:rsidP="009118A7">
            <w:pPr>
              <w:pStyle w:val="a8"/>
              <w:rPr>
                <w:rFonts w:ascii="Times New Roman" w:hAnsi="Times New Roman" w:cs="Times New Roman"/>
                <w:color w:val="000000"/>
              </w:rPr>
            </w:pPr>
            <w:r w:rsidRPr="009118A7">
              <w:rPr>
                <w:rFonts w:ascii="Times New Roman" w:hAnsi="Times New Roman" w:cs="Times New Roman"/>
                <w:color w:val="000000"/>
              </w:rPr>
              <w:t>Формировать умение петь дружно, слажено, легким звуком, вступать после муз</w:t>
            </w:r>
            <w:proofErr w:type="gramStart"/>
            <w:r w:rsidRPr="009118A7">
              <w:rPr>
                <w:rFonts w:ascii="Times New Roman" w:hAnsi="Times New Roman" w:cs="Times New Roman"/>
                <w:color w:val="000000"/>
              </w:rPr>
              <w:t>.</w:t>
            </w:r>
            <w:proofErr w:type="gramEnd"/>
            <w:r w:rsidRPr="009118A7">
              <w:rPr>
                <w:rFonts w:ascii="Times New Roman" w:hAnsi="Times New Roman" w:cs="Times New Roman"/>
                <w:color w:val="000000"/>
              </w:rPr>
              <w:t xml:space="preserve"> </w:t>
            </w:r>
            <w:proofErr w:type="gramStart"/>
            <w:r w:rsidRPr="009118A7">
              <w:rPr>
                <w:rFonts w:ascii="Times New Roman" w:hAnsi="Times New Roman" w:cs="Times New Roman"/>
                <w:color w:val="000000"/>
              </w:rPr>
              <w:t>в</w:t>
            </w:r>
            <w:proofErr w:type="gramEnd"/>
            <w:r w:rsidRPr="009118A7">
              <w:rPr>
                <w:rFonts w:ascii="Times New Roman" w:hAnsi="Times New Roman" w:cs="Times New Roman"/>
                <w:color w:val="000000"/>
              </w:rPr>
              <w:t xml:space="preserve">ступления. Чисто исполнять мелодии песен. Воспитывать стремление и желание принимать участие в праздничных выступлениях. </w:t>
            </w:r>
          </w:p>
          <w:p w:rsidR="0065398D" w:rsidRPr="009118A7" w:rsidRDefault="0065398D" w:rsidP="009118A7">
            <w:pPr>
              <w:pStyle w:val="a8"/>
              <w:rPr>
                <w:rFonts w:ascii="Times New Roman" w:hAnsi="Times New Roman" w:cs="Times New Roman"/>
                <w:color w:val="FF0000"/>
              </w:rPr>
            </w:pPr>
          </w:p>
        </w:tc>
        <w:tc>
          <w:tcPr>
            <w:tcW w:w="8832" w:type="dxa"/>
            <w:tcBorders>
              <w:top w:val="single" w:sz="4" w:space="0" w:color="auto"/>
              <w:left w:val="single" w:sz="4" w:space="0" w:color="auto"/>
              <w:bottom w:val="single" w:sz="4" w:space="0" w:color="auto"/>
              <w:right w:val="single" w:sz="4" w:space="0" w:color="auto"/>
            </w:tcBorders>
            <w:shd w:val="clear" w:color="auto" w:fill="FFFFFF"/>
          </w:tcPr>
          <w:p w:rsidR="0065398D" w:rsidRPr="009118A7" w:rsidRDefault="0065398D" w:rsidP="0065398D">
            <w:pPr>
              <w:shd w:val="clear" w:color="auto" w:fill="FFFFFF"/>
              <w:spacing w:after="0" w:line="240" w:lineRule="auto"/>
              <w:ind w:right="34"/>
              <w:rPr>
                <w:rFonts w:ascii="Times New Roman" w:eastAsia="Times New Roman" w:hAnsi="Times New Roman" w:cs="Times New Roman"/>
                <w:szCs w:val="24"/>
              </w:rPr>
            </w:pPr>
            <w:r w:rsidRPr="009118A7">
              <w:rPr>
                <w:rFonts w:ascii="Times New Roman" w:eastAsia="Times New Roman" w:hAnsi="Times New Roman" w:cs="Times New Roman"/>
                <w:b/>
                <w:szCs w:val="24"/>
                <w:u w:val="single"/>
              </w:rPr>
              <w:t>ПЕСНИ:</w:t>
            </w:r>
            <w:r w:rsidRPr="009118A7">
              <w:rPr>
                <w:rFonts w:ascii="Times New Roman" w:eastAsia="Times New Roman" w:hAnsi="Times New Roman" w:cs="Times New Roman"/>
                <w:b/>
                <w:szCs w:val="24"/>
              </w:rPr>
              <w:t xml:space="preserve"> </w:t>
            </w:r>
            <w:r w:rsidRPr="009118A7">
              <w:rPr>
                <w:rFonts w:ascii="Times New Roman" w:eastAsia="Times New Roman" w:hAnsi="Times New Roman" w:cs="Times New Roman"/>
                <w:szCs w:val="24"/>
              </w:rPr>
              <w:t xml:space="preserve">«Елочка, здравствуй!» Ю. </w:t>
            </w:r>
            <w:proofErr w:type="spellStart"/>
            <w:r w:rsidRPr="009118A7">
              <w:rPr>
                <w:rFonts w:ascii="Times New Roman" w:eastAsia="Times New Roman" w:hAnsi="Times New Roman" w:cs="Times New Roman"/>
                <w:szCs w:val="24"/>
              </w:rPr>
              <w:t>Михайленко</w:t>
            </w:r>
            <w:proofErr w:type="spellEnd"/>
            <w:r w:rsidRPr="009118A7">
              <w:rPr>
                <w:rFonts w:ascii="Times New Roman" w:eastAsia="Times New Roman" w:hAnsi="Times New Roman" w:cs="Times New Roman"/>
                <w:szCs w:val="24"/>
              </w:rPr>
              <w:t xml:space="preserve">, «Ёлочка» Р.Козловского, «У всех Новый год» Ю. </w:t>
            </w:r>
            <w:proofErr w:type="spellStart"/>
            <w:r w:rsidRPr="009118A7">
              <w:rPr>
                <w:rFonts w:ascii="Times New Roman" w:eastAsia="Times New Roman" w:hAnsi="Times New Roman" w:cs="Times New Roman"/>
                <w:szCs w:val="24"/>
              </w:rPr>
              <w:t>Комалькова</w:t>
            </w:r>
            <w:proofErr w:type="spellEnd"/>
            <w:r w:rsidRPr="009118A7">
              <w:rPr>
                <w:rFonts w:ascii="Times New Roman" w:eastAsia="Times New Roman" w:hAnsi="Times New Roman" w:cs="Times New Roman"/>
                <w:szCs w:val="24"/>
              </w:rPr>
              <w:t xml:space="preserve">, «Мы солдаты» </w:t>
            </w:r>
            <w:proofErr w:type="spellStart"/>
            <w:r w:rsidRPr="009118A7">
              <w:rPr>
                <w:rFonts w:ascii="Times New Roman" w:eastAsia="Times New Roman" w:hAnsi="Times New Roman" w:cs="Times New Roman"/>
                <w:szCs w:val="24"/>
              </w:rPr>
              <w:t>Ю.Слонова</w:t>
            </w:r>
            <w:proofErr w:type="spellEnd"/>
            <w:r w:rsidRPr="009118A7">
              <w:rPr>
                <w:rFonts w:ascii="Times New Roman" w:eastAsia="Times New Roman" w:hAnsi="Times New Roman" w:cs="Times New Roman"/>
                <w:szCs w:val="24"/>
              </w:rPr>
              <w:t>, «Мы запели песенку» Рустамов</w:t>
            </w:r>
          </w:p>
          <w:p w:rsidR="0065398D" w:rsidRPr="009118A7" w:rsidRDefault="0065398D" w:rsidP="0065398D">
            <w:pPr>
              <w:shd w:val="clear" w:color="auto" w:fill="FFFFFF"/>
              <w:spacing w:after="0" w:line="240" w:lineRule="auto"/>
              <w:ind w:right="34"/>
              <w:rPr>
                <w:rFonts w:ascii="Times New Roman" w:eastAsia="Times New Roman" w:hAnsi="Times New Roman" w:cs="Times New Roman"/>
                <w:szCs w:val="24"/>
              </w:rPr>
            </w:pPr>
            <w:r w:rsidRPr="009118A7">
              <w:rPr>
                <w:rFonts w:ascii="Times New Roman" w:eastAsia="Times New Roman" w:hAnsi="Times New Roman" w:cs="Times New Roman"/>
                <w:b/>
                <w:szCs w:val="24"/>
                <w:u w:val="single"/>
              </w:rPr>
              <w:t xml:space="preserve">МУЗЫКА ДЛЯ СЛУШАНИЯ: </w:t>
            </w:r>
            <w:r w:rsidRPr="009118A7">
              <w:rPr>
                <w:rFonts w:ascii="Times New Roman" w:eastAsia="Times New Roman" w:hAnsi="Times New Roman" w:cs="Times New Roman"/>
                <w:szCs w:val="24"/>
              </w:rPr>
              <w:t xml:space="preserve">«Скакалки» Хачатурян, </w:t>
            </w:r>
          </w:p>
          <w:p w:rsidR="0065398D" w:rsidRPr="009118A7" w:rsidRDefault="0065398D" w:rsidP="0065398D">
            <w:pPr>
              <w:shd w:val="clear" w:color="auto" w:fill="FFFFFF"/>
              <w:spacing w:after="0" w:line="240" w:lineRule="auto"/>
              <w:ind w:right="34"/>
              <w:rPr>
                <w:rFonts w:ascii="Times New Roman" w:eastAsia="Times New Roman" w:hAnsi="Times New Roman" w:cs="Times New Roman"/>
                <w:szCs w:val="24"/>
              </w:rPr>
            </w:pPr>
            <w:r w:rsidRPr="009118A7">
              <w:rPr>
                <w:rFonts w:ascii="Times New Roman" w:eastAsia="Times New Roman" w:hAnsi="Times New Roman" w:cs="Times New Roman"/>
                <w:szCs w:val="24"/>
              </w:rPr>
              <w:t xml:space="preserve">«Плач куклы» </w:t>
            </w:r>
            <w:proofErr w:type="spellStart"/>
            <w:r w:rsidRPr="009118A7">
              <w:rPr>
                <w:rFonts w:ascii="Times New Roman" w:eastAsia="Times New Roman" w:hAnsi="Times New Roman" w:cs="Times New Roman"/>
                <w:szCs w:val="24"/>
              </w:rPr>
              <w:t>Попатенко</w:t>
            </w:r>
            <w:proofErr w:type="spellEnd"/>
            <w:r w:rsidRPr="009118A7">
              <w:rPr>
                <w:rFonts w:ascii="Times New Roman" w:eastAsia="Times New Roman" w:hAnsi="Times New Roman" w:cs="Times New Roman"/>
                <w:szCs w:val="24"/>
              </w:rPr>
              <w:t xml:space="preserve">, «Стадо» </w:t>
            </w:r>
            <w:proofErr w:type="spellStart"/>
            <w:r w:rsidRPr="009118A7">
              <w:rPr>
                <w:rFonts w:ascii="Times New Roman" w:eastAsia="Times New Roman" w:hAnsi="Times New Roman" w:cs="Times New Roman"/>
                <w:szCs w:val="24"/>
              </w:rPr>
              <w:t>Раухвергера</w:t>
            </w:r>
            <w:proofErr w:type="spellEnd"/>
            <w:r w:rsidRPr="009118A7">
              <w:rPr>
                <w:rFonts w:ascii="Times New Roman" w:eastAsia="Times New Roman" w:hAnsi="Times New Roman" w:cs="Times New Roman"/>
                <w:szCs w:val="24"/>
              </w:rPr>
              <w:t xml:space="preserve">, «Походный марш» </w:t>
            </w:r>
            <w:proofErr w:type="spellStart"/>
            <w:r w:rsidRPr="009118A7">
              <w:rPr>
                <w:rFonts w:ascii="Times New Roman" w:eastAsia="Times New Roman" w:hAnsi="Times New Roman" w:cs="Times New Roman"/>
                <w:szCs w:val="24"/>
              </w:rPr>
              <w:t>Кабалевский</w:t>
            </w:r>
            <w:proofErr w:type="spellEnd"/>
            <w:r w:rsidRPr="009118A7">
              <w:rPr>
                <w:rFonts w:ascii="Times New Roman" w:eastAsia="Times New Roman" w:hAnsi="Times New Roman" w:cs="Times New Roman"/>
                <w:szCs w:val="24"/>
              </w:rPr>
              <w:t xml:space="preserve">,  «Вальс» </w:t>
            </w:r>
            <w:proofErr w:type="spellStart"/>
            <w:r w:rsidRPr="009118A7">
              <w:rPr>
                <w:rFonts w:ascii="Times New Roman" w:eastAsia="Times New Roman" w:hAnsi="Times New Roman" w:cs="Times New Roman"/>
                <w:szCs w:val="24"/>
              </w:rPr>
              <w:t>Кабалевский</w:t>
            </w:r>
            <w:proofErr w:type="spellEnd"/>
            <w:r w:rsidRPr="009118A7">
              <w:rPr>
                <w:rFonts w:ascii="Times New Roman" w:eastAsia="Times New Roman" w:hAnsi="Times New Roman" w:cs="Times New Roman"/>
                <w:szCs w:val="24"/>
              </w:rPr>
              <w:t>,</w:t>
            </w:r>
          </w:p>
          <w:p w:rsidR="0065398D" w:rsidRPr="009118A7" w:rsidRDefault="0065398D" w:rsidP="0065398D">
            <w:pPr>
              <w:widowControl w:val="0"/>
              <w:tabs>
                <w:tab w:val="left" w:pos="5342"/>
              </w:tabs>
              <w:autoSpaceDE w:val="0"/>
              <w:autoSpaceDN w:val="0"/>
              <w:adjustRightInd w:val="0"/>
              <w:spacing w:after="0" w:line="240" w:lineRule="auto"/>
              <w:rPr>
                <w:rFonts w:ascii="Times New Roman" w:eastAsia="Times New Roman" w:hAnsi="Times New Roman" w:cs="Times New Roman"/>
                <w:b/>
                <w:szCs w:val="24"/>
                <w:u w:val="single"/>
              </w:rPr>
            </w:pPr>
            <w:r w:rsidRPr="009118A7">
              <w:rPr>
                <w:rFonts w:ascii="Times New Roman" w:eastAsia="Times New Roman" w:hAnsi="Times New Roman" w:cs="Times New Roman"/>
                <w:b/>
                <w:szCs w:val="24"/>
                <w:u w:val="single"/>
              </w:rPr>
              <w:t xml:space="preserve">ИМПРОВИЗАЦИОННАЯ МУЗЫКАЛЬНАЯ ДЕЯТЕЛЬНОСТЬ: </w:t>
            </w:r>
          </w:p>
          <w:p w:rsidR="0065398D" w:rsidRPr="009118A7" w:rsidRDefault="0065398D" w:rsidP="0065398D">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szCs w:val="24"/>
                <w:lang w:eastAsia="en-US"/>
              </w:rPr>
            </w:pPr>
            <w:r w:rsidRPr="009118A7">
              <w:rPr>
                <w:rFonts w:ascii="Times New Roman" w:eastAsia="Times New Roman" w:hAnsi="Times New Roman" w:cs="Times New Roman"/>
                <w:szCs w:val="24"/>
                <w:lang w:eastAsia="en-US"/>
              </w:rPr>
              <w:t xml:space="preserve">Образная импровизация «Марш гномиков»  </w:t>
            </w:r>
            <w:proofErr w:type="spellStart"/>
            <w:r w:rsidRPr="009118A7">
              <w:rPr>
                <w:rFonts w:ascii="Times New Roman" w:eastAsia="Times New Roman" w:hAnsi="Times New Roman" w:cs="Times New Roman"/>
                <w:szCs w:val="24"/>
                <w:lang w:eastAsia="en-US"/>
              </w:rPr>
              <w:t>М.Шмитц</w:t>
            </w:r>
            <w:proofErr w:type="spellEnd"/>
            <w:r w:rsidRPr="009118A7">
              <w:rPr>
                <w:rFonts w:ascii="Times New Roman" w:eastAsia="Times New Roman" w:hAnsi="Times New Roman" w:cs="Times New Roman"/>
                <w:szCs w:val="24"/>
                <w:lang w:eastAsia="en-US"/>
              </w:rPr>
              <w:t xml:space="preserve">, </w:t>
            </w:r>
          </w:p>
          <w:p w:rsidR="0065398D" w:rsidRPr="009118A7" w:rsidRDefault="0065398D" w:rsidP="0065398D">
            <w:pPr>
              <w:shd w:val="clear" w:color="auto" w:fill="FFFFFF"/>
              <w:spacing w:after="0" w:line="240" w:lineRule="auto"/>
              <w:ind w:right="24"/>
              <w:rPr>
                <w:rFonts w:ascii="Times New Roman" w:eastAsia="Times New Roman" w:hAnsi="Times New Roman" w:cs="Times New Roman"/>
                <w:bCs/>
                <w:color w:val="000000"/>
                <w:szCs w:val="24"/>
              </w:rPr>
            </w:pPr>
            <w:r w:rsidRPr="009118A7">
              <w:rPr>
                <w:rFonts w:ascii="Times New Roman" w:eastAsia="Times New Roman" w:hAnsi="Times New Roman" w:cs="Times New Roman"/>
                <w:szCs w:val="24"/>
              </w:rPr>
              <w:t xml:space="preserve">Танцевальная импровизация </w:t>
            </w:r>
            <w:r w:rsidRPr="009118A7">
              <w:rPr>
                <w:rFonts w:ascii="Times New Roman" w:eastAsia="Times New Roman" w:hAnsi="Times New Roman" w:cs="Times New Roman"/>
                <w:bCs/>
                <w:color w:val="000000"/>
                <w:szCs w:val="24"/>
              </w:rPr>
              <w:t xml:space="preserve">«Танец с флажками» ЛВ. Бетховен, «Пляска с султанчиками» обр. </w:t>
            </w:r>
            <w:proofErr w:type="spellStart"/>
            <w:r w:rsidRPr="009118A7">
              <w:rPr>
                <w:rFonts w:ascii="Times New Roman" w:eastAsia="Times New Roman" w:hAnsi="Times New Roman" w:cs="Times New Roman"/>
                <w:bCs/>
                <w:color w:val="000000"/>
                <w:szCs w:val="24"/>
              </w:rPr>
              <w:t>Раухвергера</w:t>
            </w:r>
            <w:proofErr w:type="spellEnd"/>
            <w:proofErr w:type="gramStart"/>
            <w:r w:rsidRPr="009118A7">
              <w:rPr>
                <w:rFonts w:ascii="Times New Roman" w:eastAsia="Times New Roman" w:hAnsi="Times New Roman" w:cs="Times New Roman"/>
                <w:bCs/>
                <w:color w:val="000000"/>
                <w:szCs w:val="24"/>
              </w:rPr>
              <w:t xml:space="preserve"> ,</w:t>
            </w:r>
            <w:proofErr w:type="gramEnd"/>
            <w:r w:rsidRPr="009118A7">
              <w:rPr>
                <w:rFonts w:ascii="Times New Roman" w:eastAsia="Times New Roman" w:hAnsi="Times New Roman" w:cs="Times New Roman"/>
                <w:bCs/>
                <w:color w:val="000000"/>
                <w:szCs w:val="24"/>
              </w:rPr>
              <w:t xml:space="preserve"> «Лошадки в конюшне» </w:t>
            </w:r>
            <w:proofErr w:type="spellStart"/>
            <w:r w:rsidRPr="009118A7">
              <w:rPr>
                <w:rFonts w:ascii="Times New Roman" w:eastAsia="Times New Roman" w:hAnsi="Times New Roman" w:cs="Times New Roman"/>
                <w:bCs/>
                <w:color w:val="000000"/>
                <w:szCs w:val="24"/>
              </w:rPr>
              <w:t>Раухвергера</w:t>
            </w:r>
            <w:proofErr w:type="spellEnd"/>
            <w:r w:rsidRPr="009118A7">
              <w:rPr>
                <w:rFonts w:ascii="Times New Roman" w:eastAsia="Times New Roman" w:hAnsi="Times New Roman" w:cs="Times New Roman"/>
                <w:bCs/>
                <w:color w:val="000000"/>
                <w:szCs w:val="24"/>
              </w:rPr>
              <w:t>, «Воробушки» Серова</w:t>
            </w:r>
          </w:p>
          <w:p w:rsidR="0065398D" w:rsidRPr="009118A7" w:rsidRDefault="0065398D" w:rsidP="0065398D">
            <w:pPr>
              <w:shd w:val="clear" w:color="auto" w:fill="FFFFFF"/>
              <w:spacing w:after="0" w:line="240" w:lineRule="auto"/>
              <w:ind w:right="24"/>
              <w:rPr>
                <w:rFonts w:ascii="Times New Roman" w:eastAsia="Times New Roman" w:hAnsi="Times New Roman" w:cs="Times New Roman"/>
                <w:bCs/>
                <w:color w:val="000000"/>
                <w:sz w:val="24"/>
                <w:szCs w:val="24"/>
              </w:rPr>
            </w:pPr>
            <w:r w:rsidRPr="009118A7">
              <w:rPr>
                <w:rFonts w:ascii="Times New Roman" w:eastAsia="Times New Roman" w:hAnsi="Times New Roman" w:cs="Times New Roman"/>
                <w:szCs w:val="24"/>
              </w:rPr>
              <w:t xml:space="preserve">Импровизация на музыкальных инструментах </w:t>
            </w:r>
            <w:r w:rsidRPr="009118A7">
              <w:rPr>
                <w:rFonts w:ascii="Times New Roman" w:eastAsia="Times New Roman" w:hAnsi="Times New Roman" w:cs="Times New Roman"/>
                <w:bCs/>
                <w:color w:val="000000"/>
                <w:szCs w:val="24"/>
              </w:rPr>
              <w:t>« Упражнение с погремушками» Жилина</w:t>
            </w:r>
          </w:p>
        </w:tc>
      </w:tr>
      <w:tr w:rsidR="0065398D" w:rsidRPr="0065398D" w:rsidTr="009118A7">
        <w:trPr>
          <w:trHeight w:val="1968"/>
        </w:trPr>
        <w:tc>
          <w:tcPr>
            <w:tcW w:w="508"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p>
          <w:p w:rsidR="0065398D" w:rsidRPr="0065398D" w:rsidRDefault="0065398D" w:rsidP="0065398D">
            <w:pPr>
              <w:keepNext/>
              <w:keepLines/>
              <w:spacing w:after="0" w:line="240" w:lineRule="auto"/>
              <w:outlineLvl w:val="7"/>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С</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sz w:val="28"/>
                <w:szCs w:val="28"/>
              </w:rPr>
              <w:t>Р</w:t>
            </w:r>
            <w:proofErr w:type="gramEnd"/>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Е</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Д</w:t>
            </w:r>
          </w:p>
          <w:p w:rsidR="0065398D" w:rsidRPr="0065398D" w:rsidRDefault="009118A7" w:rsidP="009118A7">
            <w:pPr>
              <w:tabs>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2294" w:type="dxa"/>
            <w:tcBorders>
              <w:top w:val="single" w:sz="4" w:space="0" w:color="auto"/>
              <w:left w:val="single" w:sz="4" w:space="0" w:color="auto"/>
              <w:bottom w:val="single" w:sz="4" w:space="0" w:color="auto"/>
              <w:right w:val="single" w:sz="4" w:space="0" w:color="auto"/>
            </w:tcBorders>
            <w:hideMark/>
          </w:tcPr>
          <w:p w:rsidR="0065398D" w:rsidRPr="009118A7"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Ознакомление с литературными произведениями</w:t>
            </w:r>
          </w:p>
        </w:tc>
        <w:tc>
          <w:tcPr>
            <w:tcW w:w="3500" w:type="dxa"/>
            <w:tcBorders>
              <w:top w:val="single" w:sz="4" w:space="0" w:color="auto"/>
              <w:left w:val="single" w:sz="4" w:space="0" w:color="auto"/>
              <w:bottom w:val="single" w:sz="4" w:space="0" w:color="auto"/>
              <w:right w:val="single" w:sz="4" w:space="0" w:color="auto"/>
            </w:tcBorders>
          </w:tcPr>
          <w:p w:rsidR="0065398D" w:rsidRPr="009118A7" w:rsidRDefault="0065398D" w:rsidP="009118A7">
            <w:pPr>
              <w:pStyle w:val="a8"/>
              <w:jc w:val="both"/>
              <w:rPr>
                <w:rFonts w:ascii="Times New Roman" w:hAnsi="Times New Roman" w:cs="Times New Roman"/>
                <w:color w:val="FF0000"/>
                <w:sz w:val="20"/>
              </w:rPr>
            </w:pPr>
            <w:r w:rsidRPr="009118A7">
              <w:rPr>
                <w:rFonts w:ascii="Times New Roman" w:hAnsi="Times New Roman" w:cs="Times New Roman"/>
                <w:color w:val="000000"/>
                <w:sz w:val="20"/>
              </w:rPr>
              <w:t>Продолжать формировать  представление о литературе как искусстве слова. Учить соотносить явления действительности и их отражение в произведениях литературы. Дать представление о литературном произведении. Совершенствовать умения пересказывать текст.</w:t>
            </w:r>
          </w:p>
        </w:tc>
        <w:tc>
          <w:tcPr>
            <w:tcW w:w="8832" w:type="dxa"/>
            <w:tcBorders>
              <w:top w:val="single" w:sz="4" w:space="0" w:color="auto"/>
              <w:left w:val="single" w:sz="4" w:space="0" w:color="auto"/>
              <w:bottom w:val="single" w:sz="4" w:space="0" w:color="auto"/>
              <w:right w:val="single" w:sz="4" w:space="0" w:color="auto"/>
            </w:tcBorders>
          </w:tcPr>
          <w:p w:rsidR="0065398D" w:rsidRPr="009118A7" w:rsidRDefault="0065398D" w:rsidP="0065398D">
            <w:pPr>
              <w:shd w:val="clear" w:color="auto" w:fill="FFFFFF"/>
              <w:spacing w:after="0" w:line="240" w:lineRule="auto"/>
              <w:jc w:val="both"/>
              <w:rPr>
                <w:rFonts w:ascii="Arial" w:eastAsia="Times New Roman" w:hAnsi="Arial" w:cs="Arial"/>
                <w:sz w:val="24"/>
                <w:szCs w:val="24"/>
              </w:rPr>
            </w:pPr>
            <w:r w:rsidRPr="009118A7">
              <w:rPr>
                <w:rFonts w:ascii="Times New Roman" w:eastAsia="Times New Roman" w:hAnsi="Times New Roman" w:cs="Times New Roman"/>
                <w:b/>
                <w:sz w:val="24"/>
                <w:szCs w:val="24"/>
                <w:u w:val="single"/>
              </w:rPr>
              <w:t>ПОЭЗИЯ:</w:t>
            </w:r>
            <w:r w:rsidRPr="009118A7">
              <w:rPr>
                <w:rFonts w:ascii="Times New Roman" w:eastAsia="Times New Roman" w:hAnsi="Times New Roman" w:cs="Times New Roman"/>
                <w:sz w:val="24"/>
                <w:szCs w:val="24"/>
              </w:rPr>
              <w:t xml:space="preserve"> З.Александрова «Снежок», И.Никитин «Зашумела, разгулялась в поле непогода…», Т.Шорыгина «Снежинка», </w:t>
            </w:r>
            <w:r w:rsidRPr="009118A7">
              <w:rPr>
                <w:rFonts w:ascii="Times New Roman" w:eastAsia="Times New Roman" w:hAnsi="Times New Roman" w:cs="Times New Roman"/>
                <w:sz w:val="24"/>
                <w:szCs w:val="24"/>
                <w:shd w:val="clear" w:color="auto" w:fill="FFFFFF"/>
              </w:rPr>
              <w:t>«Поёт зим</w:t>
            </w:r>
            <w:proofErr w:type="gramStart"/>
            <w:r w:rsidRPr="009118A7">
              <w:rPr>
                <w:rFonts w:ascii="Times New Roman" w:eastAsia="Times New Roman" w:hAnsi="Times New Roman" w:cs="Times New Roman"/>
                <w:sz w:val="24"/>
                <w:szCs w:val="24"/>
                <w:shd w:val="clear" w:color="auto" w:fill="FFFFFF"/>
              </w:rPr>
              <w:t>а-</w:t>
            </w:r>
            <w:proofErr w:type="gramEnd"/>
            <w:r w:rsidRPr="009118A7">
              <w:rPr>
                <w:rFonts w:ascii="Times New Roman" w:eastAsia="Times New Roman" w:hAnsi="Times New Roman" w:cs="Times New Roman"/>
                <w:sz w:val="24"/>
                <w:szCs w:val="24"/>
                <w:shd w:val="clear" w:color="auto" w:fill="FFFFFF"/>
              </w:rPr>
              <w:t xml:space="preserve"> аукает» С.Есенин</w:t>
            </w:r>
            <w:r w:rsidRPr="009118A7">
              <w:rPr>
                <w:rFonts w:ascii="Times New Roman" w:eastAsia="Times New Roman" w:hAnsi="Times New Roman" w:cs="Times New Roman"/>
                <w:sz w:val="24"/>
                <w:szCs w:val="24"/>
              </w:rPr>
              <w:t xml:space="preserve"> , </w:t>
            </w:r>
            <w:proofErr w:type="spellStart"/>
            <w:r w:rsidRPr="009118A7">
              <w:rPr>
                <w:rFonts w:ascii="Times New Roman" w:eastAsia="Times New Roman" w:hAnsi="Times New Roman" w:cs="Times New Roman"/>
                <w:sz w:val="24"/>
                <w:szCs w:val="24"/>
              </w:rPr>
              <w:t>О.Высотская</w:t>
            </w:r>
            <w:proofErr w:type="spellEnd"/>
            <w:r w:rsidRPr="009118A7">
              <w:rPr>
                <w:rFonts w:ascii="Times New Roman" w:eastAsia="Times New Roman" w:hAnsi="Times New Roman" w:cs="Times New Roman"/>
                <w:sz w:val="24"/>
                <w:szCs w:val="24"/>
              </w:rPr>
              <w:t xml:space="preserve"> «Снежный кролик».</w:t>
            </w:r>
          </w:p>
          <w:p w:rsidR="0065398D" w:rsidRPr="009118A7" w:rsidRDefault="0065398D" w:rsidP="009118A7">
            <w:pPr>
              <w:tabs>
                <w:tab w:val="left" w:pos="5342"/>
              </w:tabs>
              <w:spacing w:after="0" w:line="240" w:lineRule="auto"/>
              <w:rPr>
                <w:rFonts w:ascii="Times New Roman" w:eastAsia="Times New Roman" w:hAnsi="Times New Roman" w:cs="Times New Roman"/>
                <w:color w:val="FF0000"/>
                <w:sz w:val="24"/>
                <w:szCs w:val="24"/>
              </w:rPr>
            </w:pPr>
            <w:r w:rsidRPr="009118A7">
              <w:rPr>
                <w:rFonts w:ascii="Times New Roman" w:eastAsia="Times New Roman" w:hAnsi="Times New Roman" w:cs="Times New Roman"/>
                <w:b/>
                <w:sz w:val="24"/>
                <w:szCs w:val="24"/>
                <w:u w:val="single"/>
              </w:rPr>
              <w:t>ПРОЗА:</w:t>
            </w:r>
            <w:r w:rsidRPr="009118A7">
              <w:rPr>
                <w:rFonts w:ascii="Times New Roman" w:eastAsia="Times New Roman" w:hAnsi="Times New Roman" w:cs="Times New Roman"/>
                <w:b/>
                <w:color w:val="FF0000"/>
                <w:sz w:val="24"/>
                <w:szCs w:val="24"/>
                <w:u w:val="single"/>
              </w:rPr>
              <w:t xml:space="preserve"> </w:t>
            </w:r>
            <w:r w:rsidRPr="009118A7">
              <w:rPr>
                <w:rFonts w:ascii="Times New Roman" w:eastAsia="Times New Roman" w:hAnsi="Times New Roman" w:cs="Times New Roman"/>
                <w:color w:val="000000"/>
                <w:sz w:val="24"/>
                <w:szCs w:val="24"/>
                <w:shd w:val="clear" w:color="auto" w:fill="FFFFFF"/>
              </w:rPr>
              <w:t xml:space="preserve">С.Маршак «Зимовье зверей» «Про мальчика, который рычал на тигров» </w:t>
            </w:r>
            <w:proofErr w:type="spellStart"/>
            <w:r w:rsidRPr="009118A7">
              <w:rPr>
                <w:rFonts w:ascii="Times New Roman" w:eastAsia="Times New Roman" w:hAnsi="Times New Roman" w:cs="Times New Roman"/>
                <w:color w:val="000000"/>
                <w:sz w:val="24"/>
                <w:szCs w:val="24"/>
                <w:shd w:val="clear" w:color="auto" w:fill="FFFFFF"/>
              </w:rPr>
              <w:t>Д.Биссет</w:t>
            </w:r>
            <w:proofErr w:type="spellEnd"/>
            <w:r w:rsidRPr="009118A7">
              <w:rPr>
                <w:rFonts w:ascii="Times New Roman" w:eastAsia="Times New Roman" w:hAnsi="Times New Roman" w:cs="Times New Roman"/>
                <w:color w:val="000000"/>
                <w:sz w:val="24"/>
                <w:szCs w:val="24"/>
                <w:shd w:val="clear" w:color="auto" w:fill="FFFFFF"/>
              </w:rPr>
              <w:t xml:space="preserve"> «Лисичка-сестричка и серый волк» «Приключения </w:t>
            </w:r>
            <w:proofErr w:type="spellStart"/>
            <w:r w:rsidRPr="009118A7">
              <w:rPr>
                <w:rFonts w:ascii="Times New Roman" w:eastAsia="Times New Roman" w:hAnsi="Times New Roman" w:cs="Times New Roman"/>
                <w:color w:val="000000"/>
                <w:sz w:val="24"/>
                <w:szCs w:val="24"/>
                <w:shd w:val="clear" w:color="auto" w:fill="FFFFFF"/>
              </w:rPr>
              <w:t>Ёлки-на-горке</w:t>
            </w:r>
            <w:proofErr w:type="spellEnd"/>
            <w:r w:rsidRPr="009118A7">
              <w:rPr>
                <w:rFonts w:ascii="Times New Roman" w:eastAsia="Times New Roman" w:hAnsi="Times New Roman" w:cs="Times New Roman"/>
                <w:color w:val="000000"/>
                <w:sz w:val="24"/>
                <w:szCs w:val="24"/>
                <w:shd w:val="clear" w:color="auto" w:fill="FFFFFF"/>
              </w:rPr>
              <w:t xml:space="preserve">» </w:t>
            </w:r>
            <w:proofErr w:type="spellStart"/>
            <w:r w:rsidRPr="009118A7">
              <w:rPr>
                <w:rFonts w:ascii="Times New Roman" w:eastAsia="Times New Roman" w:hAnsi="Times New Roman" w:cs="Times New Roman"/>
                <w:color w:val="000000"/>
                <w:sz w:val="24"/>
                <w:szCs w:val="24"/>
                <w:shd w:val="clear" w:color="auto" w:fill="FFFFFF"/>
              </w:rPr>
              <w:t>Э.Турбьерн</w:t>
            </w:r>
            <w:proofErr w:type="spellEnd"/>
          </w:p>
        </w:tc>
      </w:tr>
      <w:tr w:rsidR="0065398D" w:rsidRPr="0065398D" w:rsidTr="0065398D">
        <w:trPr>
          <w:trHeight w:val="961"/>
        </w:trPr>
        <w:tc>
          <w:tcPr>
            <w:tcW w:w="508"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tabs>
                <w:tab w:val="left" w:pos="5342"/>
              </w:tabs>
              <w:spacing w:after="0" w:line="240" w:lineRule="auto"/>
              <w:jc w:val="center"/>
              <w:rPr>
                <w:rFonts w:ascii="Times New Roman" w:eastAsia="Times New Roman" w:hAnsi="Times New Roman" w:cs="Times New Roman"/>
                <w:color w:val="215868"/>
                <w:sz w:val="28"/>
                <w:szCs w:val="28"/>
              </w:rPr>
            </w:pPr>
            <w:r w:rsidRPr="0065398D">
              <w:rPr>
                <w:rFonts w:ascii="Times New Roman" w:eastAsia="Times New Roman" w:hAnsi="Times New Roman" w:cs="Times New Roman"/>
                <w:color w:val="215868"/>
                <w:sz w:val="28"/>
                <w:szCs w:val="28"/>
              </w:rPr>
              <w:t>ЧЕТВЕРГ</w:t>
            </w:r>
          </w:p>
        </w:tc>
        <w:tc>
          <w:tcPr>
            <w:tcW w:w="2294" w:type="dxa"/>
            <w:tcBorders>
              <w:top w:val="single" w:sz="4" w:space="0" w:color="auto"/>
              <w:left w:val="single" w:sz="4" w:space="0" w:color="auto"/>
              <w:bottom w:val="single" w:sz="4" w:space="0" w:color="auto"/>
              <w:right w:val="single" w:sz="4" w:space="0" w:color="auto"/>
            </w:tcBorders>
            <w:hideMark/>
          </w:tcPr>
          <w:p w:rsidR="0065398D" w:rsidRPr="009118A7" w:rsidRDefault="0065398D" w:rsidP="0065398D">
            <w:pPr>
              <w:tabs>
                <w:tab w:val="left" w:pos="5342"/>
              </w:tabs>
              <w:spacing w:after="0" w:line="240" w:lineRule="auto"/>
              <w:jc w:val="center"/>
              <w:rPr>
                <w:rFonts w:ascii="Times New Roman" w:eastAsia="Times New Roman" w:hAnsi="Times New Roman" w:cs="Times New Roman"/>
                <w:b/>
                <w:color w:val="215868"/>
                <w:sz w:val="24"/>
                <w:szCs w:val="24"/>
              </w:rPr>
            </w:pPr>
          </w:p>
          <w:p w:rsidR="0065398D" w:rsidRPr="009118A7"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215868"/>
                <w:sz w:val="24"/>
                <w:szCs w:val="24"/>
              </w:rPr>
            </w:pPr>
            <w:r w:rsidRPr="009118A7">
              <w:rPr>
                <w:rFonts w:ascii="Times New Roman" w:eastAsia="Times New Roman" w:hAnsi="Times New Roman" w:cs="Times New Roman"/>
                <w:b/>
                <w:color w:val="215868"/>
                <w:sz w:val="24"/>
                <w:szCs w:val="24"/>
              </w:rPr>
              <w:t>Ознакомление с декоративно-прикладным искусством</w:t>
            </w:r>
          </w:p>
        </w:tc>
        <w:tc>
          <w:tcPr>
            <w:tcW w:w="3500" w:type="dxa"/>
            <w:tcBorders>
              <w:top w:val="single" w:sz="4" w:space="0" w:color="auto"/>
              <w:left w:val="single" w:sz="4" w:space="0" w:color="auto"/>
              <w:bottom w:val="single" w:sz="4" w:space="0" w:color="auto"/>
              <w:right w:val="single" w:sz="4" w:space="0" w:color="auto"/>
            </w:tcBorders>
          </w:tcPr>
          <w:p w:rsidR="0065398D" w:rsidRPr="009118A7" w:rsidRDefault="0065398D" w:rsidP="009118A7">
            <w:pPr>
              <w:pStyle w:val="a8"/>
              <w:jc w:val="both"/>
              <w:rPr>
                <w:rFonts w:ascii="Times New Roman" w:hAnsi="Times New Roman" w:cs="Times New Roman"/>
                <w:color w:val="FF0000"/>
                <w:sz w:val="20"/>
              </w:rPr>
            </w:pPr>
            <w:r w:rsidRPr="009118A7">
              <w:rPr>
                <w:rFonts w:ascii="Times New Roman" w:hAnsi="Times New Roman" w:cs="Times New Roman"/>
                <w:color w:val="FF0000"/>
                <w:sz w:val="20"/>
              </w:rPr>
              <w:t xml:space="preserve">      </w:t>
            </w:r>
            <w:r w:rsidRPr="009118A7">
              <w:rPr>
                <w:rFonts w:ascii="Times New Roman" w:hAnsi="Times New Roman" w:cs="Times New Roman"/>
                <w:color w:val="000000"/>
                <w:sz w:val="20"/>
              </w:rPr>
              <w:t xml:space="preserve">Развитие эстетического видения и чувствования окружающего мира через ознакомление детей с народными традициями декоративно-прикладного искусства его </w:t>
            </w:r>
            <w:proofErr w:type="gramStart"/>
            <w:r w:rsidRPr="009118A7">
              <w:rPr>
                <w:rFonts w:ascii="Times New Roman" w:hAnsi="Times New Roman" w:cs="Times New Roman"/>
                <w:color w:val="000000"/>
                <w:sz w:val="20"/>
              </w:rPr>
              <w:t>многообразии</w:t>
            </w:r>
            <w:proofErr w:type="gramEnd"/>
            <w:r w:rsidRPr="009118A7">
              <w:rPr>
                <w:rFonts w:ascii="Times New Roman" w:hAnsi="Times New Roman" w:cs="Times New Roman"/>
                <w:color w:val="000000"/>
                <w:sz w:val="20"/>
              </w:rPr>
              <w:t>.</w:t>
            </w:r>
          </w:p>
        </w:tc>
        <w:tc>
          <w:tcPr>
            <w:tcW w:w="8832" w:type="dxa"/>
            <w:tcBorders>
              <w:top w:val="single" w:sz="4" w:space="0" w:color="auto"/>
              <w:left w:val="single" w:sz="4" w:space="0" w:color="auto"/>
              <w:bottom w:val="single" w:sz="4" w:space="0" w:color="auto"/>
              <w:right w:val="single" w:sz="4" w:space="0" w:color="auto"/>
            </w:tcBorders>
            <w:shd w:val="clear" w:color="auto" w:fill="FFFFFF"/>
          </w:tcPr>
          <w:p w:rsidR="0065398D" w:rsidRPr="009118A7" w:rsidRDefault="0065398D" w:rsidP="0065398D">
            <w:pPr>
              <w:shd w:val="clear" w:color="auto" w:fill="FFFFFF"/>
              <w:spacing w:after="0" w:line="240" w:lineRule="auto"/>
              <w:rPr>
                <w:rFonts w:ascii="Times New Roman" w:eastAsia="Times New Roman" w:hAnsi="Times New Roman" w:cs="Times New Roman"/>
                <w:b/>
                <w:color w:val="215868"/>
                <w:sz w:val="20"/>
                <w:szCs w:val="24"/>
                <w:u w:val="single"/>
              </w:rPr>
            </w:pPr>
            <w:r w:rsidRPr="009118A7">
              <w:rPr>
                <w:rFonts w:ascii="Times New Roman" w:eastAsia="Times New Roman" w:hAnsi="Times New Roman" w:cs="Times New Roman"/>
                <w:b/>
                <w:color w:val="215868"/>
                <w:sz w:val="20"/>
                <w:szCs w:val="24"/>
                <w:u w:val="single"/>
              </w:rPr>
              <w:t>ТЕМАТИЧЕСКИЕ ПРОЭКТЫ</w:t>
            </w:r>
          </w:p>
          <w:p w:rsidR="0065398D" w:rsidRPr="009118A7" w:rsidRDefault="0065398D" w:rsidP="0065398D">
            <w:pPr>
              <w:shd w:val="clear" w:color="auto" w:fill="FFFFFF"/>
              <w:spacing w:after="0" w:line="240" w:lineRule="auto"/>
              <w:rPr>
                <w:rFonts w:ascii="Times New Roman" w:eastAsia="Times New Roman" w:hAnsi="Times New Roman" w:cs="Times New Roman"/>
                <w:b/>
                <w:color w:val="215868"/>
                <w:sz w:val="20"/>
                <w:szCs w:val="24"/>
              </w:rPr>
            </w:pPr>
            <w:r w:rsidRPr="009118A7">
              <w:rPr>
                <w:rFonts w:ascii="Times New Roman" w:eastAsia="Times New Roman" w:hAnsi="Times New Roman" w:cs="Times New Roman"/>
                <w:b/>
                <w:color w:val="215868"/>
                <w:sz w:val="20"/>
                <w:szCs w:val="24"/>
              </w:rPr>
              <w:t>1. Декабрь «Волшебная ДЫМКА»</w:t>
            </w:r>
          </w:p>
          <w:p w:rsidR="0065398D" w:rsidRPr="009118A7" w:rsidRDefault="0065398D" w:rsidP="0065398D">
            <w:pPr>
              <w:shd w:val="clear" w:color="auto" w:fill="FFFFFF"/>
              <w:spacing w:after="0" w:line="240" w:lineRule="auto"/>
              <w:jc w:val="both"/>
              <w:rPr>
                <w:rFonts w:ascii="Times New Roman" w:eastAsia="Times New Roman" w:hAnsi="Times New Roman" w:cs="Times New Roman"/>
                <w:sz w:val="20"/>
                <w:szCs w:val="24"/>
              </w:rPr>
            </w:pPr>
            <w:r w:rsidRPr="009118A7">
              <w:rPr>
                <w:rFonts w:ascii="Times New Roman" w:eastAsia="Times New Roman" w:hAnsi="Times New Roman" w:cs="Times New Roman"/>
                <w:bCs/>
                <w:i/>
                <w:sz w:val="20"/>
                <w:szCs w:val="24"/>
              </w:rPr>
              <w:t>Задачи:</w:t>
            </w:r>
            <w:r w:rsidRPr="009118A7">
              <w:rPr>
                <w:rFonts w:ascii="Times New Roman" w:eastAsia="Times New Roman" w:hAnsi="Times New Roman" w:cs="Times New Roman"/>
                <w:sz w:val="20"/>
                <w:szCs w:val="24"/>
              </w:rPr>
              <w:t xml:space="preserve"> Познакомить детей с дымковской игрушкой и вызвать у них интерес к этому виду народного творчества.  Сформировать навыки </w:t>
            </w:r>
            <w:proofErr w:type="gramStart"/>
            <w:r w:rsidRPr="009118A7">
              <w:rPr>
                <w:rFonts w:ascii="Times New Roman" w:eastAsia="Times New Roman" w:hAnsi="Times New Roman" w:cs="Times New Roman"/>
                <w:sz w:val="20"/>
                <w:szCs w:val="24"/>
              </w:rPr>
              <w:t>технического исполнения</w:t>
            </w:r>
            <w:proofErr w:type="gramEnd"/>
            <w:r w:rsidRPr="009118A7">
              <w:rPr>
                <w:rFonts w:ascii="Times New Roman" w:eastAsia="Times New Roman" w:hAnsi="Times New Roman" w:cs="Times New Roman"/>
                <w:sz w:val="20"/>
                <w:szCs w:val="24"/>
              </w:rPr>
              <w:t xml:space="preserve"> дымковской росписи.  Сформировать у детей отношение к цвету как важнейшему свойству в развитии эстетического вкуса. </w:t>
            </w:r>
            <w:r w:rsidRPr="009118A7">
              <w:rPr>
                <w:rFonts w:ascii="Times New Roman" w:eastAsia="Times New Roman" w:hAnsi="Times New Roman" w:cs="Times New Roman"/>
                <w:sz w:val="20"/>
                <w:szCs w:val="24"/>
                <w:shd w:val="clear" w:color="auto" w:fill="FFFFFF"/>
              </w:rPr>
              <w:t xml:space="preserve"> </w:t>
            </w:r>
            <w:r w:rsidRPr="009118A7">
              <w:rPr>
                <w:rFonts w:ascii="Times New Roman" w:eastAsia="Times New Roman" w:hAnsi="Times New Roman" w:cs="Times New Roman"/>
                <w:sz w:val="20"/>
                <w:szCs w:val="24"/>
              </w:rPr>
              <w:t>Создать условия для приобщения детей и родителей к народному творчеству при помощи дымковской игрушки.</w:t>
            </w:r>
          </w:p>
          <w:p w:rsidR="0065398D" w:rsidRPr="009118A7" w:rsidRDefault="0065398D" w:rsidP="0065398D">
            <w:pPr>
              <w:widowControl w:val="0"/>
              <w:tabs>
                <w:tab w:val="left" w:pos="5342"/>
              </w:tabs>
              <w:autoSpaceDE w:val="0"/>
              <w:autoSpaceDN w:val="0"/>
              <w:adjustRightInd w:val="0"/>
              <w:spacing w:after="0" w:line="240" w:lineRule="auto"/>
              <w:rPr>
                <w:rFonts w:ascii="Calibri" w:eastAsia="Times New Roman" w:hAnsi="Calibri" w:cs="Times New Roman"/>
                <w:sz w:val="20"/>
                <w:szCs w:val="24"/>
              </w:rPr>
            </w:pPr>
            <w:r w:rsidRPr="009118A7">
              <w:rPr>
                <w:rFonts w:ascii="Times New Roman" w:eastAsia="Times New Roman" w:hAnsi="Times New Roman" w:cs="Times New Roman"/>
                <w:sz w:val="20"/>
                <w:szCs w:val="24"/>
                <w:shd w:val="clear" w:color="auto" w:fill="FFFFFF"/>
              </w:rPr>
              <w:t xml:space="preserve">Формы работы: </w:t>
            </w:r>
            <w:r w:rsidRPr="009118A7">
              <w:rPr>
                <w:rFonts w:ascii="Times New Roman" w:eastAsia="Times New Roman" w:hAnsi="Times New Roman" w:cs="Times New Roman"/>
                <w:bCs/>
                <w:i/>
                <w:iCs/>
                <w:sz w:val="20"/>
                <w:szCs w:val="24"/>
              </w:rPr>
              <w:t>Создание мини-музея познавательно-презентационные беседы, рассказы воспитателя,</w:t>
            </w:r>
            <w:r w:rsidRPr="009118A7">
              <w:rPr>
                <w:rFonts w:ascii="Times New Roman" w:eastAsia="Times New Roman" w:hAnsi="Times New Roman" w:cs="Times New Roman"/>
                <w:sz w:val="20"/>
                <w:szCs w:val="24"/>
              </w:rPr>
              <w:t> </w:t>
            </w:r>
            <w:r w:rsidRPr="009118A7">
              <w:rPr>
                <w:rFonts w:ascii="Times New Roman" w:eastAsia="Times New Roman" w:hAnsi="Times New Roman" w:cs="Times New Roman"/>
                <w:sz w:val="20"/>
                <w:szCs w:val="24"/>
                <w:shd w:val="clear" w:color="auto" w:fill="FFFFFF"/>
              </w:rPr>
              <w:t>д</w:t>
            </w:r>
            <w:r w:rsidRPr="009118A7">
              <w:rPr>
                <w:rFonts w:ascii="Times New Roman" w:eastAsia="Times New Roman" w:hAnsi="Times New Roman" w:cs="Times New Roman"/>
                <w:bCs/>
                <w:i/>
                <w:iCs/>
                <w:sz w:val="20"/>
                <w:szCs w:val="24"/>
              </w:rPr>
              <w:t>идактические игры, взаимодействие с родителями</w:t>
            </w:r>
            <w:r w:rsidRPr="009118A7">
              <w:rPr>
                <w:rFonts w:ascii="Calibri" w:eastAsia="Times New Roman" w:hAnsi="Calibri" w:cs="Times New Roman"/>
                <w:sz w:val="20"/>
                <w:szCs w:val="24"/>
              </w:rPr>
              <w:t> .</w:t>
            </w:r>
          </w:p>
          <w:p w:rsidR="0065398D" w:rsidRPr="009118A7" w:rsidRDefault="0065398D" w:rsidP="0065398D">
            <w:pPr>
              <w:widowControl w:val="0"/>
              <w:tabs>
                <w:tab w:val="left" w:pos="5342"/>
              </w:tabs>
              <w:autoSpaceDE w:val="0"/>
              <w:autoSpaceDN w:val="0"/>
              <w:adjustRightInd w:val="0"/>
              <w:spacing w:after="0" w:line="240" w:lineRule="auto"/>
              <w:rPr>
                <w:rFonts w:ascii="Times New Roman" w:eastAsia="Times New Roman" w:hAnsi="Times New Roman" w:cs="Times New Roman"/>
                <w:b/>
                <w:color w:val="215868"/>
                <w:sz w:val="20"/>
                <w:szCs w:val="24"/>
              </w:rPr>
            </w:pPr>
            <w:r w:rsidRPr="009118A7">
              <w:rPr>
                <w:rFonts w:ascii="Times New Roman" w:eastAsia="Times New Roman" w:hAnsi="Times New Roman" w:cs="Times New Roman"/>
                <w:b/>
                <w:color w:val="215868"/>
                <w:sz w:val="20"/>
                <w:szCs w:val="24"/>
              </w:rPr>
              <w:t>2. Январь «Головные уборы народов Крыма»</w:t>
            </w:r>
          </w:p>
          <w:p w:rsidR="0065398D" w:rsidRPr="009118A7" w:rsidRDefault="0065398D" w:rsidP="0065398D">
            <w:pPr>
              <w:spacing w:after="120" w:line="240" w:lineRule="atLeast"/>
              <w:jc w:val="both"/>
              <w:rPr>
                <w:rFonts w:ascii="Times New Roman" w:eastAsia="Times New Roman" w:hAnsi="Times New Roman" w:cs="Times New Roman"/>
                <w:i/>
                <w:iCs/>
                <w:sz w:val="20"/>
                <w:szCs w:val="24"/>
                <w:shd w:val="clear" w:color="auto" w:fill="FFFFFF"/>
              </w:rPr>
            </w:pPr>
            <w:r w:rsidRPr="009118A7">
              <w:rPr>
                <w:rFonts w:ascii="Times New Roman" w:eastAsia="Times New Roman" w:hAnsi="Times New Roman" w:cs="Times New Roman"/>
                <w:i/>
                <w:iCs/>
                <w:sz w:val="20"/>
                <w:szCs w:val="24"/>
                <w:shd w:val="clear" w:color="auto" w:fill="FFFFFF"/>
              </w:rPr>
              <w:t xml:space="preserve">Задачи: </w:t>
            </w:r>
            <w:r w:rsidRPr="009118A7">
              <w:rPr>
                <w:rFonts w:ascii="Times New Roman" w:eastAsia="Times New Roman" w:hAnsi="Times New Roman" w:cs="Times New Roman"/>
                <w:sz w:val="20"/>
                <w:szCs w:val="24"/>
              </w:rPr>
              <w:t>Вызвать у детей интерес к изучению материальной и духовной культуры народов Крымского полуострова.</w:t>
            </w:r>
            <w:r w:rsidRPr="009118A7">
              <w:rPr>
                <w:rFonts w:ascii="Times New Roman" w:eastAsia="Times New Roman" w:hAnsi="Times New Roman" w:cs="Times New Roman"/>
                <w:i/>
                <w:iCs/>
                <w:sz w:val="20"/>
                <w:szCs w:val="24"/>
                <w:shd w:val="clear" w:color="auto" w:fill="FFFFFF"/>
              </w:rPr>
              <w:t xml:space="preserve"> </w:t>
            </w:r>
            <w:r w:rsidRPr="009118A7">
              <w:rPr>
                <w:rFonts w:ascii="Times New Roman" w:eastAsia="Times New Roman" w:hAnsi="Times New Roman" w:cs="Times New Roman"/>
                <w:sz w:val="20"/>
                <w:szCs w:val="24"/>
              </w:rPr>
              <w:t>Сформировать у дошкольников представления об особенностях, разнообразии головных уборов народностей Крымского полуострова (русский, крымско-татарский, украинский).</w:t>
            </w:r>
            <w:r w:rsidRPr="009118A7">
              <w:rPr>
                <w:rFonts w:ascii="Times New Roman" w:eastAsia="Times New Roman" w:hAnsi="Times New Roman" w:cs="Times New Roman"/>
                <w:i/>
                <w:iCs/>
                <w:sz w:val="20"/>
                <w:szCs w:val="24"/>
                <w:shd w:val="clear" w:color="auto" w:fill="FFFFFF"/>
              </w:rPr>
              <w:t xml:space="preserve"> </w:t>
            </w:r>
            <w:r w:rsidRPr="009118A7">
              <w:rPr>
                <w:rFonts w:ascii="Times New Roman" w:eastAsia="Times New Roman" w:hAnsi="Times New Roman" w:cs="Times New Roman"/>
                <w:sz w:val="20"/>
                <w:szCs w:val="24"/>
              </w:rPr>
              <w:t xml:space="preserve">Способствовать воспитанию </w:t>
            </w:r>
            <w:proofErr w:type="spellStart"/>
            <w:r w:rsidRPr="009118A7">
              <w:rPr>
                <w:rFonts w:ascii="Times New Roman" w:eastAsia="Times New Roman" w:hAnsi="Times New Roman" w:cs="Times New Roman"/>
                <w:sz w:val="20"/>
                <w:szCs w:val="24"/>
              </w:rPr>
              <w:t>этнотолерантного</w:t>
            </w:r>
            <w:proofErr w:type="spellEnd"/>
            <w:r w:rsidRPr="009118A7">
              <w:rPr>
                <w:rFonts w:ascii="Times New Roman" w:eastAsia="Times New Roman" w:hAnsi="Times New Roman" w:cs="Times New Roman"/>
                <w:sz w:val="20"/>
                <w:szCs w:val="24"/>
              </w:rPr>
              <w:t xml:space="preserve"> отношения детей дошкольного возраста к народам Крымского полуострова, России.</w:t>
            </w:r>
          </w:p>
          <w:p w:rsidR="0065398D" w:rsidRPr="009118A7" w:rsidRDefault="0065398D" w:rsidP="0065398D">
            <w:pPr>
              <w:spacing w:after="0" w:line="240" w:lineRule="auto"/>
              <w:rPr>
                <w:rFonts w:ascii="Times New Roman" w:eastAsia="Times New Roman" w:hAnsi="Times New Roman" w:cs="Times New Roman"/>
                <w:b/>
                <w:bCs/>
                <w:i/>
                <w:iCs/>
                <w:color w:val="215868"/>
                <w:sz w:val="20"/>
                <w:szCs w:val="24"/>
              </w:rPr>
            </w:pPr>
            <w:r w:rsidRPr="009118A7">
              <w:rPr>
                <w:rFonts w:ascii="Times New Roman" w:eastAsia="Times New Roman" w:hAnsi="Times New Roman" w:cs="Times New Roman"/>
                <w:b/>
                <w:color w:val="215868"/>
                <w:sz w:val="20"/>
                <w:szCs w:val="24"/>
              </w:rPr>
              <w:t>3. Февраль «</w:t>
            </w:r>
            <w:r w:rsidRPr="009118A7">
              <w:rPr>
                <w:rFonts w:ascii="Times New Roman" w:eastAsia="Times New Roman" w:hAnsi="Times New Roman" w:cs="Times New Roman"/>
                <w:b/>
                <w:bCs/>
                <w:i/>
                <w:iCs/>
                <w:color w:val="215868"/>
                <w:sz w:val="20"/>
                <w:szCs w:val="24"/>
              </w:rPr>
              <w:t>Гончарное производство</w:t>
            </w:r>
          </w:p>
          <w:p w:rsidR="0065398D" w:rsidRPr="009118A7" w:rsidRDefault="0065398D" w:rsidP="0065398D">
            <w:pPr>
              <w:shd w:val="clear" w:color="auto" w:fill="FFFFFF"/>
              <w:spacing w:after="0" w:line="240" w:lineRule="auto"/>
              <w:jc w:val="both"/>
              <w:rPr>
                <w:rFonts w:ascii="Times New Roman" w:eastAsia="Times New Roman" w:hAnsi="Times New Roman" w:cs="Times New Roman"/>
                <w:sz w:val="20"/>
                <w:szCs w:val="24"/>
              </w:rPr>
            </w:pPr>
            <w:r w:rsidRPr="009118A7">
              <w:rPr>
                <w:rFonts w:ascii="Times New Roman" w:eastAsia="Times New Roman" w:hAnsi="Times New Roman" w:cs="Times New Roman"/>
                <w:i/>
                <w:sz w:val="20"/>
                <w:szCs w:val="24"/>
              </w:rPr>
              <w:t xml:space="preserve">Задачи: </w:t>
            </w:r>
            <w:r w:rsidRPr="009118A7">
              <w:rPr>
                <w:rFonts w:ascii="Times New Roman" w:eastAsia="Times New Roman" w:hAnsi="Times New Roman" w:cs="Times New Roman"/>
                <w:sz w:val="20"/>
                <w:szCs w:val="24"/>
              </w:rPr>
              <w:t>расширить представления детей о разнообразии видов посуды; познакомить детей с разными промыслами в Крымском регионе; воспитывать бережное отношение к культурному наследию родного края; воспитывать умение видеть прекрасное в окружающем мире, чувствовать красоту слова; развивать речь, память, воображение, дисциплинированность, кругозор и творческие способности.</w:t>
            </w:r>
          </w:p>
          <w:p w:rsidR="0065398D" w:rsidRPr="009118A7" w:rsidRDefault="0065398D" w:rsidP="0065398D">
            <w:pPr>
              <w:widowControl w:val="0"/>
              <w:tabs>
                <w:tab w:val="left" w:pos="5342"/>
              </w:tabs>
              <w:autoSpaceDE w:val="0"/>
              <w:autoSpaceDN w:val="0"/>
              <w:adjustRightInd w:val="0"/>
              <w:spacing w:after="0" w:line="240" w:lineRule="auto"/>
              <w:rPr>
                <w:rFonts w:ascii="Times New Roman" w:eastAsia="Times New Roman" w:hAnsi="Times New Roman" w:cs="Times New Roman"/>
                <w:sz w:val="20"/>
                <w:szCs w:val="24"/>
              </w:rPr>
            </w:pPr>
            <w:r w:rsidRPr="009118A7">
              <w:rPr>
                <w:rFonts w:ascii="Times New Roman" w:eastAsia="Times New Roman" w:hAnsi="Times New Roman" w:cs="Times New Roman"/>
                <w:sz w:val="20"/>
                <w:szCs w:val="24"/>
              </w:rPr>
              <w:t>Посуда, предметы быта, украшения жилища, игрушки. Материалы  и способы их обработки</w:t>
            </w:r>
            <w:proofErr w:type="gramStart"/>
            <w:r w:rsidRPr="009118A7">
              <w:rPr>
                <w:rFonts w:ascii="Times New Roman" w:eastAsia="Times New Roman" w:hAnsi="Times New Roman" w:cs="Times New Roman"/>
                <w:sz w:val="20"/>
                <w:szCs w:val="24"/>
              </w:rPr>
              <w:t xml:space="preserve">.. </w:t>
            </w:r>
            <w:proofErr w:type="gramEnd"/>
            <w:r w:rsidRPr="009118A7">
              <w:rPr>
                <w:rFonts w:ascii="Times New Roman" w:eastAsia="Times New Roman" w:hAnsi="Times New Roman" w:cs="Times New Roman"/>
                <w:sz w:val="20"/>
                <w:szCs w:val="24"/>
              </w:rPr>
              <w:t xml:space="preserve">Особенности росписи глиняных изделий у народных мастеров, живущих в Крыму. </w:t>
            </w:r>
          </w:p>
        </w:tc>
      </w:tr>
      <w:tr w:rsidR="0065398D" w:rsidRPr="0065398D" w:rsidTr="0065398D">
        <w:trPr>
          <w:trHeight w:val="2825"/>
        </w:trPr>
        <w:tc>
          <w:tcPr>
            <w:tcW w:w="508" w:type="dxa"/>
            <w:tcBorders>
              <w:top w:val="single" w:sz="4" w:space="0" w:color="auto"/>
              <w:left w:val="single" w:sz="4" w:space="0" w:color="auto"/>
              <w:bottom w:val="single" w:sz="4" w:space="0" w:color="auto"/>
              <w:right w:val="single" w:sz="4" w:space="0" w:color="auto"/>
            </w:tcBorders>
            <w:shd w:val="clear" w:color="auto" w:fill="CCFFFF"/>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sz w:val="28"/>
                <w:szCs w:val="28"/>
              </w:rPr>
              <w:t>П</w:t>
            </w:r>
            <w:proofErr w:type="gramEnd"/>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Я</w:t>
            </w: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Т</w:t>
            </w: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Н</w:t>
            </w: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И</w:t>
            </w: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sz w:val="28"/>
                <w:szCs w:val="28"/>
              </w:rPr>
              <w:t>Ц</w:t>
            </w:r>
            <w:proofErr w:type="gramEnd"/>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А</w:t>
            </w:r>
          </w:p>
        </w:tc>
        <w:tc>
          <w:tcPr>
            <w:tcW w:w="2294" w:type="dxa"/>
            <w:tcBorders>
              <w:top w:val="single" w:sz="4" w:space="0" w:color="auto"/>
              <w:left w:val="single" w:sz="4" w:space="0" w:color="auto"/>
              <w:bottom w:val="single" w:sz="4" w:space="0" w:color="auto"/>
              <w:right w:val="single" w:sz="4" w:space="0" w:color="auto"/>
            </w:tcBorders>
          </w:tcPr>
          <w:p w:rsidR="0065398D" w:rsidRPr="009118A7" w:rsidRDefault="0065398D" w:rsidP="0065398D">
            <w:pPr>
              <w:tabs>
                <w:tab w:val="left" w:pos="5342"/>
              </w:tabs>
              <w:spacing w:after="0" w:line="240" w:lineRule="auto"/>
              <w:jc w:val="center"/>
              <w:rPr>
                <w:rFonts w:ascii="Times New Roman" w:eastAsia="Times New Roman" w:hAnsi="Times New Roman" w:cs="Times New Roman"/>
                <w:b/>
                <w:sz w:val="24"/>
                <w:szCs w:val="24"/>
              </w:rPr>
            </w:pPr>
          </w:p>
          <w:p w:rsidR="0065398D" w:rsidRPr="009118A7"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Ознакомление с театральным искусством</w:t>
            </w:r>
          </w:p>
        </w:tc>
        <w:tc>
          <w:tcPr>
            <w:tcW w:w="3500" w:type="dxa"/>
            <w:tcBorders>
              <w:top w:val="single" w:sz="4" w:space="0" w:color="auto"/>
              <w:left w:val="single" w:sz="4" w:space="0" w:color="auto"/>
              <w:bottom w:val="single" w:sz="4" w:space="0" w:color="auto"/>
              <w:right w:val="single" w:sz="4" w:space="0" w:color="auto"/>
            </w:tcBorders>
          </w:tcPr>
          <w:p w:rsidR="0065398D" w:rsidRPr="009118A7" w:rsidRDefault="0065398D" w:rsidP="0065398D">
            <w:pPr>
              <w:widowControl w:val="0"/>
              <w:tabs>
                <w:tab w:val="left" w:pos="5342"/>
              </w:tabs>
              <w:autoSpaceDE w:val="0"/>
              <w:autoSpaceDN w:val="0"/>
              <w:adjustRightInd w:val="0"/>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Формировать способность выразительно действовать с различными предме</w:t>
            </w:r>
            <w:r w:rsidR="009118A7">
              <w:rPr>
                <w:rFonts w:ascii="Times New Roman" w:eastAsia="Times New Roman" w:hAnsi="Times New Roman" w:cs="Times New Roman"/>
                <w:sz w:val="24"/>
                <w:szCs w:val="24"/>
              </w:rPr>
              <w:t>тами, совместно  создавать деко</w:t>
            </w:r>
            <w:r w:rsidRPr="009118A7">
              <w:rPr>
                <w:rFonts w:ascii="Times New Roman" w:eastAsia="Times New Roman" w:hAnsi="Times New Roman" w:cs="Times New Roman"/>
                <w:sz w:val="24"/>
                <w:szCs w:val="24"/>
              </w:rPr>
              <w:t>рации, дополнять элементы костюмов. Воспиты</w:t>
            </w:r>
            <w:r w:rsidR="009118A7">
              <w:rPr>
                <w:rFonts w:ascii="Times New Roman" w:eastAsia="Times New Roman" w:hAnsi="Times New Roman" w:cs="Times New Roman"/>
                <w:sz w:val="24"/>
                <w:szCs w:val="24"/>
              </w:rPr>
              <w:t>вать нравственно-волевые качества, развивать выразитель</w:t>
            </w:r>
            <w:r w:rsidRPr="009118A7">
              <w:rPr>
                <w:rFonts w:ascii="Times New Roman" w:eastAsia="Times New Roman" w:hAnsi="Times New Roman" w:cs="Times New Roman"/>
                <w:sz w:val="24"/>
                <w:szCs w:val="24"/>
              </w:rPr>
              <w:t>ность движений под музыку.</w:t>
            </w:r>
          </w:p>
        </w:tc>
        <w:tc>
          <w:tcPr>
            <w:tcW w:w="8832" w:type="dxa"/>
            <w:tcBorders>
              <w:top w:val="single" w:sz="4" w:space="0" w:color="auto"/>
              <w:left w:val="single" w:sz="4" w:space="0" w:color="auto"/>
              <w:bottom w:val="single" w:sz="4" w:space="0" w:color="auto"/>
              <w:right w:val="single" w:sz="4" w:space="0" w:color="auto"/>
            </w:tcBorders>
          </w:tcPr>
          <w:p w:rsidR="0065398D" w:rsidRPr="009118A7" w:rsidRDefault="0065398D" w:rsidP="0065398D">
            <w:pPr>
              <w:tabs>
                <w:tab w:val="left" w:pos="5342"/>
              </w:tabs>
              <w:spacing w:after="0" w:line="240" w:lineRule="auto"/>
              <w:rPr>
                <w:rFonts w:ascii="Times New Roman" w:eastAsia="Times New Roman" w:hAnsi="Times New Roman" w:cs="Times New Roman"/>
                <w:b/>
                <w:sz w:val="20"/>
                <w:szCs w:val="24"/>
                <w:u w:val="single"/>
              </w:rPr>
            </w:pPr>
            <w:r w:rsidRPr="009118A7">
              <w:rPr>
                <w:rFonts w:ascii="Times New Roman" w:eastAsia="Times New Roman" w:hAnsi="Times New Roman" w:cs="Times New Roman"/>
                <w:b/>
                <w:sz w:val="20"/>
                <w:szCs w:val="24"/>
                <w:u w:val="single"/>
              </w:rPr>
              <w:t>СПЕКТАКЛИ:</w:t>
            </w:r>
            <w:r w:rsidRPr="009118A7">
              <w:rPr>
                <w:rFonts w:ascii="Times New Roman" w:eastAsia="Times New Roman" w:hAnsi="Times New Roman" w:cs="Times New Roman"/>
                <w:sz w:val="20"/>
                <w:szCs w:val="24"/>
              </w:rPr>
              <w:t xml:space="preserve"> «Морозко», «Как звери в лесу ёлку наряжали», «Рождественская история», «Зимовье зверей».</w:t>
            </w:r>
          </w:p>
          <w:p w:rsidR="0065398D" w:rsidRPr="009118A7" w:rsidRDefault="0065398D" w:rsidP="0065398D">
            <w:pPr>
              <w:tabs>
                <w:tab w:val="left" w:pos="5342"/>
              </w:tabs>
              <w:spacing w:after="0" w:line="240" w:lineRule="auto"/>
              <w:rPr>
                <w:rFonts w:ascii="Times New Roman" w:eastAsia="Times New Roman" w:hAnsi="Times New Roman" w:cs="Times New Roman"/>
                <w:sz w:val="20"/>
                <w:szCs w:val="24"/>
              </w:rPr>
            </w:pPr>
          </w:p>
          <w:p w:rsidR="0065398D" w:rsidRPr="009118A7" w:rsidRDefault="0065398D" w:rsidP="0065398D">
            <w:pPr>
              <w:tabs>
                <w:tab w:val="left" w:pos="5342"/>
              </w:tabs>
              <w:spacing w:after="0" w:line="240" w:lineRule="auto"/>
              <w:rPr>
                <w:rFonts w:ascii="Times New Roman" w:eastAsia="Times New Roman" w:hAnsi="Times New Roman" w:cs="Times New Roman"/>
                <w:sz w:val="20"/>
                <w:szCs w:val="24"/>
              </w:rPr>
            </w:pPr>
          </w:p>
          <w:p w:rsidR="0065398D" w:rsidRPr="009118A7" w:rsidRDefault="0065398D" w:rsidP="0065398D">
            <w:pPr>
              <w:tabs>
                <w:tab w:val="left" w:pos="5342"/>
              </w:tabs>
              <w:spacing w:after="0" w:line="240" w:lineRule="auto"/>
              <w:rPr>
                <w:rFonts w:ascii="Times New Roman" w:eastAsia="Times New Roman" w:hAnsi="Times New Roman" w:cs="Times New Roman"/>
                <w:b/>
                <w:sz w:val="20"/>
                <w:szCs w:val="24"/>
                <w:u w:val="single"/>
              </w:rPr>
            </w:pPr>
            <w:r w:rsidRPr="009118A7">
              <w:rPr>
                <w:rFonts w:ascii="Times New Roman" w:eastAsia="Times New Roman" w:hAnsi="Times New Roman" w:cs="Times New Roman"/>
                <w:b/>
                <w:sz w:val="20"/>
                <w:szCs w:val="24"/>
                <w:u w:val="single"/>
              </w:rPr>
              <w:t>ТЕАТРАЛИЗОВАННЫЕ РАЗВЛЕЧЕНИЯ:</w:t>
            </w:r>
          </w:p>
          <w:p w:rsidR="0065398D" w:rsidRPr="009118A7" w:rsidRDefault="0065398D" w:rsidP="0065398D">
            <w:pPr>
              <w:widowControl w:val="0"/>
              <w:tabs>
                <w:tab w:val="left" w:pos="5342"/>
              </w:tabs>
              <w:autoSpaceDE w:val="0"/>
              <w:autoSpaceDN w:val="0"/>
              <w:adjustRightInd w:val="0"/>
              <w:spacing w:after="0" w:line="240" w:lineRule="auto"/>
              <w:rPr>
                <w:rFonts w:ascii="Times New Roman" w:eastAsia="Times New Roman" w:hAnsi="Times New Roman" w:cs="Times New Roman"/>
                <w:sz w:val="20"/>
                <w:szCs w:val="24"/>
              </w:rPr>
            </w:pPr>
            <w:r w:rsidRPr="009118A7">
              <w:rPr>
                <w:rFonts w:ascii="Times New Roman" w:eastAsia="Times New Roman" w:hAnsi="Times New Roman" w:cs="Times New Roman"/>
                <w:sz w:val="20"/>
                <w:szCs w:val="24"/>
              </w:rPr>
              <w:t>«Приходи к нам Святой Николай», «Колядки поем, очень радостно живем!», «Проводы Масленицы», «</w:t>
            </w:r>
            <w:proofErr w:type="spellStart"/>
            <w:r w:rsidRPr="009118A7">
              <w:rPr>
                <w:rFonts w:ascii="Times New Roman" w:eastAsia="Times New Roman" w:hAnsi="Times New Roman" w:cs="Times New Roman"/>
                <w:sz w:val="20"/>
                <w:szCs w:val="24"/>
              </w:rPr>
              <w:t>Досвиданья</w:t>
            </w:r>
            <w:proofErr w:type="spellEnd"/>
            <w:r w:rsidRPr="009118A7">
              <w:rPr>
                <w:rFonts w:ascii="Times New Roman" w:eastAsia="Times New Roman" w:hAnsi="Times New Roman" w:cs="Times New Roman"/>
                <w:sz w:val="20"/>
                <w:szCs w:val="24"/>
              </w:rPr>
              <w:t xml:space="preserve"> елочка колкая иголочка».</w:t>
            </w:r>
          </w:p>
        </w:tc>
      </w:tr>
    </w:tbl>
    <w:p w:rsidR="0065398D" w:rsidRPr="0065398D" w:rsidRDefault="0065398D" w:rsidP="009118A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32"/>
          <w:szCs w:val="32"/>
        </w:rPr>
      </w:pPr>
      <w:r w:rsidRPr="0065398D">
        <w:rPr>
          <w:rFonts w:ascii="Times New Roman" w:eastAsia="Times New Roman" w:hAnsi="Times New Roman" w:cs="Times New Roman"/>
          <w:b/>
          <w:sz w:val="32"/>
          <w:szCs w:val="32"/>
        </w:rPr>
        <w:lastRenderedPageBreak/>
        <w:t>ИГРОВАЯ ДЕЯТЕЛЬНОСТЬ</w:t>
      </w: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i/>
          <w:color w:val="0000FF"/>
          <w:sz w:val="40"/>
          <w:szCs w:val="40"/>
        </w:rPr>
      </w:pPr>
      <w:r w:rsidRPr="0065398D">
        <w:rPr>
          <w:rFonts w:ascii="Times New Roman" w:eastAsia="Times New Roman" w:hAnsi="Times New Roman" w:cs="Times New Roman"/>
          <w:b/>
          <w:i/>
          <w:color w:val="0000FF"/>
          <w:sz w:val="40"/>
          <w:szCs w:val="40"/>
        </w:rPr>
        <w:t>ДЕКАБРЬ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33"/>
        <w:gridCol w:w="14"/>
        <w:gridCol w:w="4432"/>
        <w:gridCol w:w="67"/>
        <w:gridCol w:w="3435"/>
        <w:gridCol w:w="247"/>
        <w:gridCol w:w="3058"/>
      </w:tblGrid>
      <w:tr w:rsidR="0065398D" w:rsidRPr="0065398D" w:rsidTr="0065398D">
        <w:trPr>
          <w:trHeight w:val="652"/>
        </w:trPr>
        <w:tc>
          <w:tcPr>
            <w:tcW w:w="3533" w:type="dxa"/>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НАЗВАНИЕ ИГРЫ</w:t>
            </w:r>
          </w:p>
        </w:tc>
        <w:tc>
          <w:tcPr>
            <w:tcW w:w="4513" w:type="dxa"/>
            <w:gridSpan w:val="3"/>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ЦЕЛЬ ИГРЫ И ОБЪЕМ ИГРОВЫХ НАВЫКОВ</w:t>
            </w:r>
          </w:p>
        </w:tc>
        <w:tc>
          <w:tcPr>
            <w:tcW w:w="3682" w:type="dxa"/>
            <w:gridSpan w:val="2"/>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МЕТОДИЧЕСКИЕ ПРИЕМЫ</w:t>
            </w:r>
          </w:p>
          <w:p w:rsidR="0065398D" w:rsidRPr="0065398D" w:rsidRDefault="0065398D" w:rsidP="0065398D">
            <w:pPr>
              <w:spacing w:after="0" w:line="240" w:lineRule="auto"/>
              <w:jc w:val="center"/>
              <w:rPr>
                <w:rFonts w:ascii="Times New Roman" w:eastAsia="Times New Roman" w:hAnsi="Times New Roman" w:cs="Times New Roman"/>
                <w:b/>
                <w:sz w:val="24"/>
                <w:szCs w:val="24"/>
              </w:rPr>
            </w:pPr>
          </w:p>
        </w:tc>
        <w:tc>
          <w:tcPr>
            <w:tcW w:w="3058" w:type="dxa"/>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ОБОРУДОВАНИЕ</w:t>
            </w:r>
          </w:p>
        </w:tc>
      </w:tr>
      <w:tr w:rsidR="0065398D" w:rsidRPr="0065398D" w:rsidTr="0065398D">
        <w:trPr>
          <w:trHeight w:val="5084"/>
        </w:trPr>
        <w:tc>
          <w:tcPr>
            <w:tcW w:w="3533" w:type="dxa"/>
            <w:shd w:val="clear" w:color="auto" w:fill="E7F6FF"/>
          </w:tcPr>
          <w:p w:rsidR="0065398D" w:rsidRPr="0065398D" w:rsidRDefault="0065398D" w:rsidP="0065398D">
            <w:pPr>
              <w:spacing w:after="0" w:line="240" w:lineRule="auto"/>
              <w:rPr>
                <w:rFonts w:ascii="Times New Roman" w:eastAsia="Times New Roman" w:hAnsi="Times New Roman" w:cs="Times New Roman"/>
                <w:b/>
                <w:color w:val="0F243E"/>
                <w:sz w:val="28"/>
                <w:szCs w:val="28"/>
                <w:u w:val="single"/>
              </w:rPr>
            </w:pPr>
            <w:r w:rsidRPr="0065398D">
              <w:rPr>
                <w:rFonts w:ascii="Times New Roman" w:eastAsia="Times New Roman" w:hAnsi="Times New Roman" w:cs="Times New Roman"/>
                <w:b/>
                <w:color w:val="0F243E"/>
                <w:sz w:val="28"/>
                <w:szCs w:val="28"/>
                <w:u w:val="single"/>
              </w:rPr>
              <w:t>Сюжетно-ролевые игры:</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1. </w:t>
            </w:r>
            <w:r w:rsidRPr="0065398D">
              <w:rPr>
                <w:rFonts w:ascii="Times New Roman" w:eastAsia="Times New Roman" w:hAnsi="Times New Roman" w:cs="Times New Roman"/>
                <w:b/>
                <w:sz w:val="28"/>
                <w:szCs w:val="28"/>
              </w:rPr>
              <w:t>Готовим дом к новому году. Семья.</w:t>
            </w:r>
          </w:p>
        </w:tc>
        <w:tc>
          <w:tcPr>
            <w:tcW w:w="4513" w:type="dxa"/>
            <w:gridSpan w:val="3"/>
          </w:tcPr>
          <w:p w:rsidR="0065398D" w:rsidRPr="0065398D" w:rsidRDefault="0065398D" w:rsidP="0065398D">
            <w:pPr>
              <w:spacing w:after="0" w:line="240" w:lineRule="auto"/>
              <w:jc w:val="both"/>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sz w:val="28"/>
                <w:szCs w:val="28"/>
              </w:rPr>
              <w:t>Ц</w:t>
            </w:r>
            <w:proofErr w:type="gramEnd"/>
            <w:r w:rsidRPr="0065398D">
              <w:rPr>
                <w:rFonts w:ascii="Times New Roman" w:eastAsia="Times New Roman" w:hAnsi="Times New Roman" w:cs="Times New Roman"/>
                <w:sz w:val="28"/>
                <w:szCs w:val="28"/>
              </w:rPr>
              <w:t>:</w:t>
            </w:r>
            <w:r w:rsidRPr="0065398D">
              <w:rPr>
                <w:rFonts w:ascii="Times New Roman" w:eastAsia="Times New Roman" w:hAnsi="Times New Roman" w:cs="Times New Roman"/>
                <w:color w:val="000000"/>
                <w:sz w:val="28"/>
                <w:szCs w:val="28"/>
              </w:rPr>
              <w:t xml:space="preserve"> </w:t>
            </w:r>
            <w:r w:rsidRPr="0065398D">
              <w:rPr>
                <w:rFonts w:ascii="Times New Roman" w:eastAsia="Times New Roman" w:hAnsi="Times New Roman" w:cs="Times New Roman"/>
                <w:sz w:val="28"/>
                <w:szCs w:val="28"/>
              </w:rPr>
              <w:t xml:space="preserve">Развитие интереса к расширению сюжета игры «Семья». Формирование </w:t>
            </w:r>
            <w:proofErr w:type="gramStart"/>
            <w:r w:rsidRPr="0065398D">
              <w:rPr>
                <w:rFonts w:ascii="Times New Roman" w:eastAsia="Times New Roman" w:hAnsi="Times New Roman" w:cs="Times New Roman"/>
                <w:sz w:val="28"/>
                <w:szCs w:val="28"/>
              </w:rPr>
              <w:t>положи-тельных</w:t>
            </w:r>
            <w:proofErr w:type="gramEnd"/>
            <w:r w:rsidRPr="0065398D">
              <w:rPr>
                <w:rFonts w:ascii="Times New Roman" w:eastAsia="Times New Roman" w:hAnsi="Times New Roman" w:cs="Times New Roman"/>
                <w:sz w:val="28"/>
                <w:szCs w:val="28"/>
              </w:rPr>
              <w:t xml:space="preserve"> взаимоотношений между детьми в процессе игры, выполнение роли по сюжету игры. Развитие эстетического вкуса при сервировке, подготовке и изготовлении атрибутов к сюжету игры  (Семейный праздник новый год!»). Воспитание заботливого отношения к членам семьи разного возраста, желание совместно создать атмосферу праздника.</w:t>
            </w:r>
          </w:p>
        </w:tc>
        <w:tc>
          <w:tcPr>
            <w:tcW w:w="3682" w:type="dxa"/>
            <w:gridSpan w:val="2"/>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Распределение ролей; обсуждение содержания игры;</w:t>
            </w:r>
            <w:r w:rsidRPr="0065398D">
              <w:rPr>
                <w:rFonts w:ascii="Times New Roman" w:eastAsia="Times New Roman" w:hAnsi="Times New Roman" w:cs="Times New Roman"/>
                <w:color w:val="000000"/>
                <w:sz w:val="28"/>
                <w:szCs w:val="28"/>
              </w:rPr>
              <w:t xml:space="preserve"> игровые проблемные ситуации</w:t>
            </w:r>
            <w:r w:rsidRPr="0065398D">
              <w:rPr>
                <w:rFonts w:ascii="Times New Roman" w:eastAsia="Times New Roman" w:hAnsi="Times New Roman" w:cs="Times New Roman"/>
                <w:sz w:val="28"/>
                <w:szCs w:val="28"/>
              </w:rPr>
              <w:t>,</w:t>
            </w:r>
            <w:r w:rsidRPr="0065398D">
              <w:rPr>
                <w:rFonts w:ascii="Times New Roman" w:eastAsia="Times New Roman" w:hAnsi="Times New Roman" w:cs="Times New Roman"/>
                <w:color w:val="000000"/>
                <w:sz w:val="28"/>
                <w:szCs w:val="28"/>
              </w:rPr>
              <w:t xml:space="preserve"> вносить в игру элементы труда,</w:t>
            </w:r>
            <w:r w:rsidRPr="0065398D">
              <w:rPr>
                <w:rFonts w:ascii="Times New Roman" w:eastAsia="Times New Roman" w:hAnsi="Times New Roman" w:cs="Times New Roman"/>
                <w:sz w:val="28"/>
                <w:szCs w:val="28"/>
              </w:rPr>
              <w:t xml:space="preserve"> руководство совместной игрой.</w:t>
            </w:r>
          </w:p>
        </w:tc>
        <w:tc>
          <w:tcPr>
            <w:tcW w:w="3058" w:type="dxa"/>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Наборы посуды, </w:t>
            </w:r>
            <w:r w:rsidRPr="0065398D">
              <w:rPr>
                <w:rFonts w:ascii="Times New Roman" w:eastAsia="Times New Roman" w:hAnsi="Times New Roman" w:cs="Times New Roman"/>
                <w:color w:val="000000"/>
                <w:sz w:val="28"/>
                <w:szCs w:val="28"/>
              </w:rPr>
              <w:t xml:space="preserve">предметы домашнего обихода, куклы, </w:t>
            </w:r>
            <w:r w:rsidRPr="0065398D">
              <w:rPr>
                <w:rFonts w:ascii="Times New Roman" w:eastAsia="Times New Roman" w:hAnsi="Times New Roman" w:cs="Times New Roman"/>
                <w:sz w:val="28"/>
                <w:szCs w:val="28"/>
              </w:rPr>
              <w:t>подарки, украшения, костюмы для домашнего новогоднего карнавала, музыкальное сопровождение…</w:t>
            </w:r>
          </w:p>
        </w:tc>
      </w:tr>
      <w:tr w:rsidR="0065398D" w:rsidRPr="0065398D" w:rsidTr="0065398D">
        <w:trPr>
          <w:trHeight w:val="915"/>
        </w:trPr>
        <w:tc>
          <w:tcPr>
            <w:tcW w:w="3533" w:type="dxa"/>
            <w:shd w:val="clear" w:color="auto" w:fill="E7F6FF"/>
          </w:tcPr>
          <w:p w:rsidR="0065398D" w:rsidRPr="0065398D" w:rsidRDefault="0065398D" w:rsidP="0065398D">
            <w:pPr>
              <w:tabs>
                <w:tab w:val="left" w:pos="5342"/>
              </w:tabs>
              <w:spacing w:after="0" w:line="240" w:lineRule="auto"/>
              <w:rPr>
                <w:rFonts w:ascii="Times New Roman" w:eastAsia="Times New Roman" w:hAnsi="Times New Roman" w:cs="Times New Roman"/>
                <w:b/>
                <w:color w:val="800000"/>
                <w:sz w:val="28"/>
                <w:szCs w:val="28"/>
              </w:rPr>
            </w:pPr>
            <w:r w:rsidRPr="0065398D">
              <w:rPr>
                <w:rFonts w:ascii="Times New Roman" w:eastAsia="Times New Roman" w:hAnsi="Times New Roman" w:cs="Times New Roman"/>
                <w:b/>
                <w:sz w:val="28"/>
                <w:szCs w:val="28"/>
              </w:rPr>
              <w:t xml:space="preserve">2. </w:t>
            </w:r>
            <w:r w:rsidRPr="0065398D">
              <w:rPr>
                <w:rFonts w:ascii="Times New Roman" w:eastAsia="Times New Roman" w:hAnsi="Times New Roman" w:cs="Times New Roman"/>
                <w:b/>
                <w:color w:val="000046"/>
                <w:sz w:val="28"/>
                <w:szCs w:val="28"/>
              </w:rPr>
              <w:t>ДЕТСКОЕ ОТДЕЛЕНИЕ</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(ЛОР  ВРАЧ)</w:t>
            </w: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4513" w:type="dxa"/>
            <w:gridSpan w:val="3"/>
          </w:tcPr>
          <w:p w:rsidR="0065398D" w:rsidRPr="0065398D" w:rsidRDefault="0065398D" w:rsidP="0065398D">
            <w:pPr>
              <w:spacing w:after="0" w:line="240" w:lineRule="auto"/>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sz w:val="28"/>
                <w:szCs w:val="28"/>
              </w:rPr>
              <w:t>Ц</w:t>
            </w:r>
            <w:proofErr w:type="gramEnd"/>
            <w:r w:rsidRPr="0065398D">
              <w:rPr>
                <w:rFonts w:ascii="Times New Roman" w:eastAsia="Times New Roman" w:hAnsi="Times New Roman" w:cs="Times New Roman"/>
                <w:sz w:val="28"/>
                <w:szCs w:val="28"/>
              </w:rPr>
              <w:t xml:space="preserve">: Развитие игровых навыков, умения строить дружеские, партнерские взаимоотношения в игре. Формирование знаний о работе детского лор врача, умения обыгрывать несложный сюжет, производить простейшие манипуляции. Воспитание у детей уважения к труду детского врача. </w:t>
            </w:r>
          </w:p>
        </w:tc>
        <w:tc>
          <w:tcPr>
            <w:tcW w:w="3682"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Игровая проблемная ситуация, обсуждение содержания игры, хода развития игры; совместное выполнение действий, расширение сюжета.</w:t>
            </w:r>
          </w:p>
        </w:tc>
        <w:tc>
          <w:tcPr>
            <w:tcW w:w="3058" w:type="dxa"/>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Набор «Больница» + дополнительные атрибуты по сюжету, строительный материал, предметы-заместители, куклы.</w:t>
            </w:r>
          </w:p>
        </w:tc>
      </w:tr>
      <w:tr w:rsidR="0065398D" w:rsidRPr="0065398D" w:rsidTr="0065398D">
        <w:trPr>
          <w:trHeight w:val="915"/>
        </w:trPr>
        <w:tc>
          <w:tcPr>
            <w:tcW w:w="3533" w:type="dxa"/>
            <w:shd w:val="clear" w:color="auto" w:fill="E7F6FF"/>
          </w:tcPr>
          <w:p w:rsidR="0065398D" w:rsidRPr="0065398D" w:rsidRDefault="0065398D" w:rsidP="0065398D">
            <w:pPr>
              <w:spacing w:after="0" w:line="360" w:lineRule="auto"/>
              <w:rPr>
                <w:rFonts w:ascii="Times New Roman" w:eastAsia="Times New Roman" w:hAnsi="Times New Roman" w:cs="Times New Roman"/>
                <w:b/>
                <w:sz w:val="36"/>
                <w:szCs w:val="36"/>
              </w:rPr>
            </w:pPr>
            <w:r w:rsidRPr="0065398D">
              <w:rPr>
                <w:rFonts w:ascii="Times New Roman" w:eastAsia="Times New Roman" w:hAnsi="Times New Roman" w:cs="Times New Roman"/>
                <w:b/>
                <w:sz w:val="28"/>
                <w:szCs w:val="28"/>
              </w:rPr>
              <w:t>3. «Мы пожарные»</w:t>
            </w:r>
            <w:r w:rsidRPr="0065398D">
              <w:rPr>
                <w:rFonts w:ascii="Times New Roman" w:eastAsia="Times New Roman" w:hAnsi="Times New Roman" w:cs="Times New Roman"/>
                <w:b/>
                <w:sz w:val="36"/>
                <w:szCs w:val="36"/>
              </w:rPr>
              <w:t xml:space="preserve"> </w:t>
            </w: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4446" w:type="dxa"/>
            <w:gridSpan w:val="2"/>
          </w:tcPr>
          <w:p w:rsidR="0065398D" w:rsidRPr="0065398D" w:rsidRDefault="0065398D" w:rsidP="0065398D">
            <w:pPr>
              <w:spacing w:after="0" w:line="240" w:lineRule="auto"/>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sz w:val="28"/>
                <w:szCs w:val="28"/>
              </w:rPr>
              <w:t>Ц</w:t>
            </w:r>
            <w:proofErr w:type="gramEnd"/>
            <w:r w:rsidRPr="0065398D">
              <w:rPr>
                <w:rFonts w:ascii="Times New Roman" w:eastAsia="Times New Roman" w:hAnsi="Times New Roman" w:cs="Times New Roman"/>
                <w:sz w:val="28"/>
                <w:szCs w:val="28"/>
              </w:rPr>
              <w:t xml:space="preserve">: Закрепление знаний о профессии пожарных, значимости </w:t>
            </w:r>
            <w:r w:rsidRPr="0065398D">
              <w:rPr>
                <w:rFonts w:ascii="Times New Roman" w:eastAsia="Times New Roman" w:hAnsi="Times New Roman" w:cs="Times New Roman"/>
                <w:sz w:val="28"/>
                <w:szCs w:val="28"/>
              </w:rPr>
              <w:lastRenderedPageBreak/>
              <w:t>людей этой профессии в жизни людей. Познакомить детей с разнообразием деятельности людей в одной профессии (пожарные, водитель пожарной машины</w:t>
            </w:r>
            <w:proofErr w:type="gramStart"/>
            <w:r w:rsidRPr="0065398D">
              <w:rPr>
                <w:rFonts w:ascii="Times New Roman" w:eastAsia="Times New Roman" w:hAnsi="Times New Roman" w:cs="Times New Roman"/>
                <w:sz w:val="28"/>
                <w:szCs w:val="28"/>
              </w:rPr>
              <w:t xml:space="preserve">..) </w:t>
            </w:r>
            <w:proofErr w:type="gramEnd"/>
            <w:r w:rsidRPr="0065398D">
              <w:rPr>
                <w:rFonts w:ascii="Times New Roman" w:eastAsia="Times New Roman" w:hAnsi="Times New Roman" w:cs="Times New Roman"/>
                <w:sz w:val="28"/>
                <w:szCs w:val="28"/>
              </w:rPr>
              <w:t>Воспитание у детей уважения к труду пожарных и к нелегкому и опасному делу.</w:t>
            </w:r>
          </w:p>
        </w:tc>
        <w:tc>
          <w:tcPr>
            <w:tcW w:w="3749" w:type="dxa"/>
            <w:gridSpan w:val="3"/>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lastRenderedPageBreak/>
              <w:t xml:space="preserve">Разнообразные приёмы по распределению ролей; </w:t>
            </w:r>
            <w:r w:rsidRPr="0065398D">
              <w:rPr>
                <w:rFonts w:ascii="Times New Roman" w:eastAsia="Times New Roman" w:hAnsi="Times New Roman" w:cs="Times New Roman"/>
                <w:sz w:val="28"/>
                <w:szCs w:val="28"/>
              </w:rPr>
              <w:lastRenderedPageBreak/>
              <w:t>обсуждение хода развития сюжета игры; совместное выполнение  игровых действий.</w:t>
            </w:r>
          </w:p>
        </w:tc>
        <w:tc>
          <w:tcPr>
            <w:tcW w:w="3058" w:type="dxa"/>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lastRenderedPageBreak/>
              <w:t xml:space="preserve">Игровой материал. </w:t>
            </w:r>
          </w:p>
        </w:tc>
      </w:tr>
      <w:tr w:rsidR="0065398D" w:rsidRPr="0065398D" w:rsidTr="0065398D">
        <w:trPr>
          <w:trHeight w:val="100"/>
        </w:trPr>
        <w:tc>
          <w:tcPr>
            <w:tcW w:w="14786" w:type="dxa"/>
            <w:gridSpan w:val="7"/>
            <w:shd w:val="clear" w:color="auto" w:fill="002060"/>
          </w:tcPr>
          <w:p w:rsidR="0065398D" w:rsidRPr="0065398D" w:rsidRDefault="0065398D" w:rsidP="0065398D">
            <w:pPr>
              <w:spacing w:after="0" w:line="240" w:lineRule="auto"/>
              <w:rPr>
                <w:rFonts w:ascii="Times New Roman" w:eastAsia="Times New Roman" w:hAnsi="Times New Roman" w:cs="Times New Roman"/>
                <w:sz w:val="2"/>
                <w:szCs w:val="8"/>
              </w:rPr>
            </w:pPr>
          </w:p>
        </w:tc>
      </w:tr>
      <w:tr w:rsidR="0065398D" w:rsidRPr="0065398D" w:rsidTr="0065398D">
        <w:tblPrEx>
          <w:tblLook w:val="0000"/>
        </w:tblPrEx>
        <w:trPr>
          <w:trHeight w:val="904"/>
        </w:trPr>
        <w:tc>
          <w:tcPr>
            <w:tcW w:w="3547" w:type="dxa"/>
            <w:gridSpan w:val="2"/>
            <w:shd w:val="clear" w:color="auto" w:fill="E7F6FF"/>
          </w:tcPr>
          <w:p w:rsidR="0065398D" w:rsidRPr="0065398D" w:rsidRDefault="0065398D" w:rsidP="0065398D">
            <w:pPr>
              <w:spacing w:after="0" w:line="240" w:lineRule="auto"/>
              <w:rPr>
                <w:rFonts w:ascii="Times New Roman" w:eastAsia="Times New Roman" w:hAnsi="Times New Roman" w:cs="Times New Roman"/>
                <w:b/>
                <w:color w:val="002060"/>
                <w:sz w:val="28"/>
                <w:szCs w:val="28"/>
              </w:rPr>
            </w:pPr>
            <w:r w:rsidRPr="0065398D">
              <w:rPr>
                <w:rFonts w:ascii="Times New Roman" w:eastAsia="Times New Roman" w:hAnsi="Times New Roman" w:cs="Times New Roman"/>
                <w:b/>
                <w:color w:val="002060"/>
                <w:sz w:val="28"/>
                <w:szCs w:val="28"/>
              </w:rPr>
              <w:t xml:space="preserve">Подвижные игры: </w:t>
            </w:r>
          </w:p>
          <w:p w:rsidR="0065398D" w:rsidRPr="0065398D" w:rsidRDefault="0065398D" w:rsidP="0065398D">
            <w:pPr>
              <w:spacing w:after="120" w:line="240" w:lineRule="auto"/>
              <w:rPr>
                <w:rFonts w:ascii="Times New Roman" w:eastAsia="Times New Roman" w:hAnsi="Times New Roman" w:cs="Times New Roman"/>
                <w:b/>
                <w:color w:val="0A192C"/>
                <w:sz w:val="28"/>
                <w:szCs w:val="28"/>
              </w:rPr>
            </w:pPr>
            <w:r w:rsidRPr="0065398D">
              <w:rPr>
                <w:rFonts w:ascii="Times New Roman" w:eastAsia="Times New Roman" w:hAnsi="Times New Roman" w:cs="Times New Roman"/>
                <w:b/>
                <w:color w:val="0A192C"/>
                <w:sz w:val="28"/>
                <w:szCs w:val="28"/>
              </w:rPr>
              <w:t xml:space="preserve">1. </w:t>
            </w:r>
            <w:proofErr w:type="spellStart"/>
            <w:r w:rsidRPr="0065398D">
              <w:rPr>
                <w:rFonts w:ascii="Times New Roman" w:eastAsia="Times New Roman" w:hAnsi="Times New Roman" w:cs="Times New Roman"/>
                <w:b/>
                <w:color w:val="0A192C"/>
                <w:sz w:val="28"/>
                <w:szCs w:val="28"/>
              </w:rPr>
              <w:t>Зайкин</w:t>
            </w:r>
            <w:proofErr w:type="spellEnd"/>
            <w:r w:rsidRPr="0065398D">
              <w:rPr>
                <w:rFonts w:ascii="Times New Roman" w:eastAsia="Times New Roman" w:hAnsi="Times New Roman" w:cs="Times New Roman"/>
                <w:b/>
                <w:color w:val="0A192C"/>
                <w:sz w:val="28"/>
                <w:szCs w:val="28"/>
              </w:rPr>
              <w:t xml:space="preserve"> дом.</w:t>
            </w:r>
          </w:p>
          <w:p w:rsidR="0065398D" w:rsidRPr="0065398D" w:rsidRDefault="0065398D" w:rsidP="0065398D">
            <w:pPr>
              <w:spacing w:after="120" w:line="240" w:lineRule="auto"/>
              <w:rPr>
                <w:rFonts w:ascii="Times New Roman" w:eastAsia="Times New Roman" w:hAnsi="Times New Roman" w:cs="Times New Roman"/>
                <w:b/>
                <w:color w:val="0A192C"/>
                <w:sz w:val="28"/>
                <w:szCs w:val="28"/>
              </w:rPr>
            </w:pP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11239" w:type="dxa"/>
            <w:gridSpan w:val="5"/>
          </w:tcPr>
          <w:p w:rsidR="0065398D" w:rsidRPr="0065398D" w:rsidRDefault="0065398D" w:rsidP="0065398D">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65398D">
              <w:rPr>
                <w:rFonts w:ascii="Times New Roman" w:eastAsia="Times New Roman" w:hAnsi="Times New Roman" w:cs="Times New Roman"/>
                <w:color w:val="000000"/>
                <w:sz w:val="28"/>
                <w:szCs w:val="28"/>
              </w:rPr>
              <w:t>Ц</w:t>
            </w:r>
            <w:proofErr w:type="gramEnd"/>
            <w:r w:rsidRPr="0065398D">
              <w:rPr>
                <w:rFonts w:ascii="Times New Roman" w:eastAsia="Times New Roman" w:hAnsi="Times New Roman" w:cs="Times New Roman"/>
                <w:color w:val="000000"/>
                <w:sz w:val="28"/>
                <w:szCs w:val="28"/>
              </w:rPr>
              <w:t xml:space="preserve">: </w:t>
            </w:r>
            <w:r w:rsidRPr="0065398D">
              <w:rPr>
                <w:rFonts w:ascii="Times New Roman" w:eastAsia="Times New Roman" w:hAnsi="Times New Roman" w:cs="Times New Roman"/>
                <w:sz w:val="28"/>
                <w:szCs w:val="28"/>
              </w:rPr>
              <w:t>учить детей действовать сообща, чувствовать и слышать партнера по игре, проявлять внимание друг к другу, получать эмоциональное удовольствие друг от друга. Развитие координацию движения, пространственную ориентировку; развитие речи, активного словаря, умение строить диалог.</w:t>
            </w:r>
          </w:p>
          <w:p w:rsidR="0065398D" w:rsidRPr="0065398D" w:rsidRDefault="0065398D" w:rsidP="0065398D">
            <w:pPr>
              <w:shd w:val="clear" w:color="auto" w:fill="FFFFFF"/>
              <w:spacing w:after="0" w:line="240" w:lineRule="auto"/>
              <w:ind w:firstLine="567"/>
              <w:jc w:val="both"/>
              <w:rPr>
                <w:rFonts w:ascii="Times New Roman" w:eastAsia="Times New Roman" w:hAnsi="Times New Roman" w:cs="Times New Roman"/>
                <w:color w:val="000000"/>
                <w:sz w:val="28"/>
                <w:szCs w:val="28"/>
              </w:rPr>
            </w:pPr>
          </w:p>
        </w:tc>
      </w:tr>
      <w:tr w:rsidR="0065398D" w:rsidRPr="0065398D" w:rsidTr="0065398D">
        <w:tblPrEx>
          <w:tblLook w:val="0000"/>
        </w:tblPrEx>
        <w:trPr>
          <w:trHeight w:val="904"/>
        </w:trPr>
        <w:tc>
          <w:tcPr>
            <w:tcW w:w="3547" w:type="dxa"/>
            <w:gridSpan w:val="2"/>
            <w:shd w:val="clear" w:color="auto" w:fill="E7F6FF"/>
          </w:tcPr>
          <w:p w:rsidR="0065398D" w:rsidRPr="0065398D" w:rsidRDefault="0065398D" w:rsidP="0065398D">
            <w:pPr>
              <w:tabs>
                <w:tab w:val="left" w:pos="5342"/>
              </w:tabs>
              <w:spacing w:after="0" w:line="240" w:lineRule="auto"/>
              <w:rPr>
                <w:rFonts w:ascii="Times New Roman" w:eastAsia="Times New Roman" w:hAnsi="Times New Roman" w:cs="Times New Roman"/>
                <w:b/>
                <w:color w:val="800000"/>
                <w:sz w:val="28"/>
                <w:szCs w:val="28"/>
              </w:rPr>
            </w:pPr>
            <w:r w:rsidRPr="0065398D">
              <w:rPr>
                <w:rFonts w:ascii="Times New Roman" w:eastAsia="Times New Roman" w:hAnsi="Times New Roman" w:cs="Times New Roman"/>
                <w:b/>
                <w:color w:val="000046"/>
                <w:sz w:val="28"/>
                <w:szCs w:val="28"/>
              </w:rPr>
              <w:t>2. «Покажи и узнай героя сказки»</w:t>
            </w:r>
            <w:r w:rsidRPr="0065398D">
              <w:rPr>
                <w:rFonts w:ascii="Times New Roman" w:eastAsia="Times New Roman" w:hAnsi="Times New Roman" w:cs="Times New Roman"/>
                <w:b/>
                <w:color w:val="800000"/>
                <w:sz w:val="28"/>
                <w:szCs w:val="28"/>
              </w:rPr>
              <w:t xml:space="preserve"> </w:t>
            </w:r>
          </w:p>
          <w:p w:rsidR="0065398D" w:rsidRPr="0065398D" w:rsidRDefault="0065398D" w:rsidP="0065398D">
            <w:pPr>
              <w:spacing w:after="0" w:line="240" w:lineRule="auto"/>
              <w:rPr>
                <w:rFonts w:ascii="Times New Roman" w:eastAsia="Times New Roman" w:hAnsi="Times New Roman" w:cs="Times New Roman"/>
                <w:b/>
                <w:color w:val="002060"/>
                <w:sz w:val="28"/>
                <w:szCs w:val="28"/>
              </w:rPr>
            </w:pPr>
          </w:p>
        </w:tc>
        <w:tc>
          <w:tcPr>
            <w:tcW w:w="11239" w:type="dxa"/>
            <w:gridSpan w:val="5"/>
          </w:tcPr>
          <w:p w:rsidR="0065398D" w:rsidRPr="0065398D" w:rsidRDefault="0065398D" w:rsidP="0065398D">
            <w:pPr>
              <w:shd w:val="clear" w:color="auto" w:fill="FFFFFF"/>
              <w:spacing w:after="0" w:line="240" w:lineRule="auto"/>
              <w:jc w:val="both"/>
              <w:rPr>
                <w:rFonts w:ascii="Times New Roman" w:eastAsia="Times New Roman" w:hAnsi="Times New Roman" w:cs="Times New Roman"/>
                <w:color w:val="000000"/>
                <w:sz w:val="28"/>
                <w:szCs w:val="28"/>
              </w:rPr>
            </w:pPr>
            <w:r w:rsidRPr="0065398D">
              <w:rPr>
                <w:rFonts w:ascii="Times New Roman" w:eastAsia="Times New Roman" w:hAnsi="Times New Roman" w:cs="Times New Roman"/>
                <w:sz w:val="28"/>
                <w:szCs w:val="28"/>
              </w:rPr>
              <w:t>П.: Дети получают карточку с изображением сказочного персонажа им необходимо в движении, подражании изобразить героя.  Дети, пока идет показ в кругу, выполняют какое либо действие (хлопают, топают, прыгают, машут руками…) стоящие по кругу отгадывают персонажа, называют его и их какой сказки.</w:t>
            </w:r>
          </w:p>
        </w:tc>
      </w:tr>
      <w:tr w:rsidR="0065398D" w:rsidRPr="0065398D" w:rsidTr="0065398D">
        <w:tblPrEx>
          <w:tblLook w:val="0000"/>
        </w:tblPrEx>
        <w:trPr>
          <w:trHeight w:val="904"/>
        </w:trPr>
        <w:tc>
          <w:tcPr>
            <w:tcW w:w="3547" w:type="dxa"/>
            <w:gridSpan w:val="2"/>
            <w:shd w:val="clear" w:color="auto" w:fill="E7F6FF"/>
          </w:tcPr>
          <w:p w:rsidR="0065398D" w:rsidRPr="0065398D" w:rsidRDefault="0065398D" w:rsidP="0065398D">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46"/>
                <w:sz w:val="28"/>
                <w:szCs w:val="28"/>
              </w:rPr>
            </w:pPr>
            <w:r w:rsidRPr="0065398D">
              <w:rPr>
                <w:rFonts w:ascii="Times New Roman" w:eastAsia="Times New Roman" w:hAnsi="Times New Roman" w:cs="Times New Roman"/>
                <w:b/>
                <w:color w:val="000046"/>
                <w:sz w:val="28"/>
                <w:szCs w:val="28"/>
              </w:rPr>
              <w:t>3. Зайка беленький сидит?</w:t>
            </w:r>
          </w:p>
          <w:p w:rsidR="0065398D" w:rsidRPr="0065398D" w:rsidRDefault="0065398D" w:rsidP="0065398D">
            <w:pPr>
              <w:tabs>
                <w:tab w:val="left" w:pos="5342"/>
              </w:tabs>
              <w:spacing w:after="0" w:line="240" w:lineRule="auto"/>
              <w:rPr>
                <w:rFonts w:ascii="Times New Roman" w:eastAsia="Times New Roman" w:hAnsi="Times New Roman" w:cs="Times New Roman"/>
                <w:b/>
                <w:color w:val="000046"/>
                <w:sz w:val="28"/>
                <w:szCs w:val="28"/>
              </w:rPr>
            </w:pPr>
          </w:p>
        </w:tc>
        <w:tc>
          <w:tcPr>
            <w:tcW w:w="11239" w:type="dxa"/>
            <w:gridSpan w:val="5"/>
          </w:tcPr>
          <w:p w:rsidR="0065398D" w:rsidRPr="0065398D" w:rsidRDefault="0065398D" w:rsidP="0065398D">
            <w:pPr>
              <w:shd w:val="clear" w:color="auto" w:fill="FFFFFF"/>
              <w:spacing w:after="0" w:line="240" w:lineRule="auto"/>
              <w:jc w:val="both"/>
              <w:rPr>
                <w:rFonts w:ascii="Times New Roman" w:eastAsia="Times New Roman" w:hAnsi="Times New Roman" w:cs="Times New Roman"/>
                <w:color w:val="000000"/>
                <w:sz w:val="28"/>
                <w:szCs w:val="28"/>
              </w:rPr>
            </w:pPr>
            <w:r w:rsidRPr="0065398D">
              <w:rPr>
                <w:rFonts w:ascii="Times New Roman" w:eastAsia="Times New Roman" w:hAnsi="Times New Roman" w:cs="Times New Roman"/>
                <w:color w:val="000080"/>
                <w:sz w:val="28"/>
                <w:szCs w:val="28"/>
              </w:rPr>
              <w:t>П.:</w:t>
            </w:r>
            <w:r w:rsidRPr="0065398D">
              <w:rPr>
                <w:rFonts w:ascii="Times New Roman" w:eastAsia="Times New Roman" w:hAnsi="Times New Roman" w:cs="Times New Roman"/>
                <w:sz w:val="28"/>
                <w:szCs w:val="28"/>
              </w:rPr>
              <w:t xml:space="preserve"> Дети сидят на стульчиках или скамейках по одной стороне  площадки. Воспитатель говорит, что все они зайчики и предлагает им попрыгать по беленькой полянке и выполняют движения по тексту.</w:t>
            </w:r>
          </w:p>
        </w:tc>
      </w:tr>
      <w:tr w:rsidR="0065398D" w:rsidRPr="0065398D" w:rsidTr="0065398D">
        <w:tblPrEx>
          <w:tblLook w:val="0000"/>
        </w:tblPrEx>
        <w:trPr>
          <w:trHeight w:val="1129"/>
        </w:trPr>
        <w:tc>
          <w:tcPr>
            <w:tcW w:w="3547" w:type="dxa"/>
            <w:gridSpan w:val="2"/>
            <w:shd w:val="clear" w:color="auto" w:fill="E7F6FF"/>
          </w:tcPr>
          <w:p w:rsidR="0065398D" w:rsidRPr="0065398D" w:rsidRDefault="0065398D" w:rsidP="0065398D">
            <w:pPr>
              <w:tabs>
                <w:tab w:val="left" w:pos="5342"/>
              </w:tabs>
              <w:spacing w:after="0" w:line="240" w:lineRule="auto"/>
              <w:rPr>
                <w:rFonts w:ascii="Times New Roman" w:eastAsia="Times New Roman" w:hAnsi="Times New Roman" w:cs="Times New Roman"/>
                <w:b/>
                <w:color w:val="800000"/>
                <w:sz w:val="28"/>
                <w:szCs w:val="28"/>
              </w:rPr>
            </w:pPr>
          </w:p>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color w:val="000046"/>
                <w:sz w:val="28"/>
                <w:szCs w:val="28"/>
              </w:rPr>
              <w:t>4. Выпал беленький снежок.</w:t>
            </w:r>
          </w:p>
        </w:tc>
        <w:tc>
          <w:tcPr>
            <w:tcW w:w="4432" w:type="dxa"/>
          </w:tcPr>
          <w:p w:rsidR="0065398D" w:rsidRPr="0065398D" w:rsidRDefault="0065398D" w:rsidP="0065398D">
            <w:pPr>
              <w:tabs>
                <w:tab w:val="left" w:pos="5342"/>
              </w:tabs>
              <w:spacing w:after="0" w:line="240" w:lineRule="auto"/>
              <w:jc w:val="both"/>
              <w:rPr>
                <w:rFonts w:ascii="Times New Roman" w:eastAsia="Times New Roman" w:hAnsi="Times New Roman" w:cs="Times New Roman"/>
                <w:b/>
                <w:color w:val="000080"/>
                <w:sz w:val="28"/>
                <w:szCs w:val="28"/>
              </w:rPr>
            </w:pPr>
            <w:proofErr w:type="gramStart"/>
            <w:r w:rsidRPr="0065398D">
              <w:rPr>
                <w:rFonts w:ascii="Times New Roman" w:eastAsia="Times New Roman" w:hAnsi="Times New Roman" w:cs="Times New Roman"/>
                <w:color w:val="000080"/>
                <w:sz w:val="28"/>
                <w:szCs w:val="28"/>
              </w:rPr>
              <w:t>Ц</w:t>
            </w:r>
            <w:proofErr w:type="gramEnd"/>
            <w:r w:rsidRPr="0065398D">
              <w:rPr>
                <w:rFonts w:ascii="Times New Roman" w:eastAsia="Times New Roman" w:hAnsi="Times New Roman" w:cs="Times New Roman"/>
                <w:color w:val="000080"/>
                <w:sz w:val="28"/>
                <w:szCs w:val="28"/>
              </w:rPr>
              <w:t>:</w:t>
            </w:r>
            <w:r w:rsidRPr="0065398D">
              <w:rPr>
                <w:rFonts w:ascii="Times New Roman" w:eastAsia="Times New Roman" w:hAnsi="Times New Roman" w:cs="Times New Roman"/>
                <w:b/>
                <w:color w:val="000080"/>
                <w:sz w:val="28"/>
                <w:szCs w:val="28"/>
              </w:rPr>
              <w:t xml:space="preserve"> </w:t>
            </w:r>
            <w:r w:rsidRPr="0065398D">
              <w:rPr>
                <w:rFonts w:ascii="Times New Roman" w:eastAsia="Times New Roman" w:hAnsi="Times New Roman" w:cs="Times New Roman"/>
                <w:sz w:val="28"/>
                <w:szCs w:val="28"/>
              </w:rPr>
              <w:t>Создавать приподнятое настроение, развивать способность выражать свое эмоциональное состояние при помощи движений, объединять детей в пары и обучать взаимодействовать в игре.</w:t>
            </w:r>
          </w:p>
        </w:tc>
        <w:tc>
          <w:tcPr>
            <w:tcW w:w="3502" w:type="dxa"/>
            <w:gridSpan w:val="2"/>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Знакомство с правилами игры, объяснение, заучивание слов, совместная игра</w:t>
            </w:r>
          </w:p>
        </w:tc>
        <w:tc>
          <w:tcPr>
            <w:tcW w:w="3305" w:type="dxa"/>
            <w:gridSpan w:val="2"/>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Наголовники.</w:t>
            </w:r>
          </w:p>
        </w:tc>
      </w:tr>
      <w:tr w:rsidR="0065398D" w:rsidRPr="0065398D" w:rsidTr="0065398D">
        <w:tblPrEx>
          <w:tblLook w:val="0000"/>
        </w:tblPrEx>
        <w:trPr>
          <w:trHeight w:val="1197"/>
        </w:trPr>
        <w:tc>
          <w:tcPr>
            <w:tcW w:w="3547" w:type="dxa"/>
            <w:gridSpan w:val="2"/>
            <w:shd w:val="clear" w:color="auto" w:fill="E7F6FF"/>
          </w:tcPr>
          <w:p w:rsidR="0065398D" w:rsidRPr="0065398D" w:rsidRDefault="0065398D" w:rsidP="0065398D">
            <w:pPr>
              <w:spacing w:after="0" w:line="240" w:lineRule="auto"/>
              <w:rPr>
                <w:rFonts w:ascii="Times New Roman" w:eastAsia="Times New Roman" w:hAnsi="Times New Roman" w:cs="Times New Roman"/>
                <w:b/>
                <w:color w:val="002060"/>
                <w:sz w:val="28"/>
                <w:szCs w:val="28"/>
              </w:rPr>
            </w:pPr>
            <w:r w:rsidRPr="0065398D">
              <w:rPr>
                <w:rFonts w:ascii="Times New Roman" w:eastAsia="Times New Roman" w:hAnsi="Times New Roman" w:cs="Times New Roman"/>
                <w:b/>
                <w:color w:val="002060"/>
                <w:sz w:val="28"/>
                <w:szCs w:val="28"/>
              </w:rPr>
              <w:t>Дидактические игры:</w:t>
            </w:r>
          </w:p>
          <w:p w:rsidR="0065398D" w:rsidRPr="0065398D" w:rsidRDefault="0065398D" w:rsidP="007762B3">
            <w:pPr>
              <w:numPr>
                <w:ilvl w:val="0"/>
                <w:numId w:val="81"/>
              </w:numPr>
              <w:spacing w:after="0" w:line="240" w:lineRule="auto"/>
              <w:contextualSpacing/>
              <w:rPr>
                <w:rFonts w:ascii="Times New Roman" w:eastAsia="Times New Roman" w:hAnsi="Times New Roman" w:cs="Times New Roman"/>
                <w:b/>
                <w:sz w:val="28"/>
                <w:szCs w:val="28"/>
                <w:lang w:eastAsia="en-US"/>
              </w:rPr>
            </w:pPr>
            <w:r w:rsidRPr="0065398D">
              <w:rPr>
                <w:rFonts w:ascii="Times New Roman" w:eastAsia="Times New Roman" w:hAnsi="Times New Roman" w:cs="Times New Roman"/>
                <w:b/>
                <w:sz w:val="28"/>
                <w:szCs w:val="28"/>
                <w:lang w:eastAsia="en-US"/>
              </w:rPr>
              <w:t>«</w:t>
            </w:r>
            <w:proofErr w:type="gramStart"/>
            <w:r w:rsidRPr="0065398D">
              <w:rPr>
                <w:rFonts w:ascii="Times New Roman" w:eastAsia="Times New Roman" w:hAnsi="Times New Roman" w:cs="Times New Roman"/>
                <w:b/>
                <w:sz w:val="28"/>
                <w:szCs w:val="28"/>
                <w:lang w:eastAsia="en-US"/>
              </w:rPr>
              <w:t>Где</w:t>
            </w:r>
            <w:proofErr w:type="gramEnd"/>
            <w:r w:rsidRPr="0065398D">
              <w:rPr>
                <w:rFonts w:ascii="Times New Roman" w:eastAsia="Times New Roman" w:hAnsi="Times New Roman" w:cs="Times New Roman"/>
                <w:b/>
                <w:sz w:val="28"/>
                <w:szCs w:val="28"/>
                <w:lang w:eastAsia="en-US"/>
              </w:rPr>
              <w:t xml:space="preserve"> чей домик»</w:t>
            </w: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4432" w:type="dxa"/>
          </w:tcPr>
          <w:p w:rsidR="0065398D" w:rsidRPr="0065398D" w:rsidRDefault="0065398D" w:rsidP="0065398D">
            <w:pPr>
              <w:tabs>
                <w:tab w:val="left" w:pos="78"/>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color w:val="000080"/>
                <w:sz w:val="28"/>
                <w:szCs w:val="28"/>
              </w:rPr>
              <w:t>Ц.:</w:t>
            </w:r>
            <w:r w:rsidRPr="0065398D">
              <w:rPr>
                <w:rFonts w:ascii="Times New Roman" w:eastAsia="Times New Roman" w:hAnsi="Times New Roman" w:cs="Times New Roman"/>
                <w:sz w:val="28"/>
                <w:szCs w:val="28"/>
              </w:rPr>
              <w:t xml:space="preserve"> Упражнять детей в правильном выборе «домов» для диких животных. Учить анализировать свой выбор.</w:t>
            </w:r>
            <w:r w:rsidRPr="0065398D">
              <w:rPr>
                <w:rFonts w:ascii="Times New Roman" w:eastAsia="Times New Roman" w:hAnsi="Times New Roman" w:cs="Times New Roman"/>
                <w:sz w:val="28"/>
                <w:szCs w:val="28"/>
              </w:rPr>
              <w:tab/>
              <w:t xml:space="preserve">Систематизировать и закрепить </w:t>
            </w:r>
            <w:r w:rsidRPr="0065398D">
              <w:rPr>
                <w:rFonts w:ascii="Times New Roman" w:eastAsia="Times New Roman" w:hAnsi="Times New Roman" w:cs="Times New Roman"/>
                <w:sz w:val="28"/>
                <w:szCs w:val="28"/>
              </w:rPr>
              <w:lastRenderedPageBreak/>
              <w:t>знания детей о среде обитания диких животных.</w:t>
            </w:r>
          </w:p>
        </w:tc>
        <w:tc>
          <w:tcPr>
            <w:tcW w:w="3502"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lastRenderedPageBreak/>
              <w:t>Объяснение правил игры, совместное выполнение игрового задания с пояснением.</w:t>
            </w:r>
          </w:p>
        </w:tc>
        <w:tc>
          <w:tcPr>
            <w:tcW w:w="3305"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 Игровой набор</w:t>
            </w:r>
          </w:p>
        </w:tc>
      </w:tr>
      <w:tr w:rsidR="0065398D" w:rsidRPr="0065398D" w:rsidTr="0065398D">
        <w:tblPrEx>
          <w:tblLook w:val="0000"/>
        </w:tblPrEx>
        <w:trPr>
          <w:trHeight w:val="1476"/>
        </w:trPr>
        <w:tc>
          <w:tcPr>
            <w:tcW w:w="3547" w:type="dxa"/>
            <w:gridSpan w:val="2"/>
            <w:shd w:val="clear" w:color="auto" w:fill="E7F6FF"/>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lastRenderedPageBreak/>
              <w:t>2. «Расскажи о зимующей птице»</w:t>
            </w:r>
          </w:p>
        </w:tc>
        <w:tc>
          <w:tcPr>
            <w:tcW w:w="4432" w:type="dxa"/>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color w:val="000080"/>
                <w:sz w:val="28"/>
                <w:szCs w:val="28"/>
              </w:rPr>
              <w:t>Ц.:</w:t>
            </w:r>
            <w:r w:rsidRPr="0065398D">
              <w:rPr>
                <w:rFonts w:ascii="Times New Roman" w:eastAsia="Times New Roman" w:hAnsi="Times New Roman" w:cs="Times New Roman"/>
                <w:sz w:val="28"/>
                <w:szCs w:val="28"/>
              </w:rPr>
              <w:t xml:space="preserve"> Развивать связную речь детей с наглядной опорой на графические схемы.</w:t>
            </w:r>
          </w:p>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color w:val="000080"/>
                <w:sz w:val="28"/>
                <w:szCs w:val="28"/>
              </w:rPr>
              <w:t>П</w:t>
            </w:r>
            <w:proofErr w:type="gramEnd"/>
            <w:r w:rsidRPr="0065398D">
              <w:rPr>
                <w:rFonts w:ascii="Times New Roman" w:eastAsia="Times New Roman" w:hAnsi="Times New Roman" w:cs="Times New Roman"/>
                <w:color w:val="000080"/>
                <w:sz w:val="28"/>
                <w:szCs w:val="28"/>
              </w:rPr>
              <w:t>:</w:t>
            </w:r>
            <w:r w:rsidRPr="0065398D">
              <w:rPr>
                <w:rFonts w:ascii="Times New Roman" w:eastAsia="Times New Roman" w:hAnsi="Times New Roman" w:cs="Times New Roman"/>
                <w:sz w:val="28"/>
                <w:szCs w:val="28"/>
              </w:rPr>
              <w:t xml:space="preserve"> Детям предлагается рассказать о зимующей птице с опорой на графическую схему.</w:t>
            </w:r>
          </w:p>
        </w:tc>
        <w:tc>
          <w:tcPr>
            <w:tcW w:w="3502"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Объяснение правил игры, совместное выполнение игрового задания с пояснением.</w:t>
            </w:r>
          </w:p>
        </w:tc>
        <w:tc>
          <w:tcPr>
            <w:tcW w:w="3305"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Игровой набор  (графические </w:t>
            </w:r>
            <w:proofErr w:type="spellStart"/>
            <w:r w:rsidRPr="0065398D">
              <w:rPr>
                <w:rFonts w:ascii="Times New Roman" w:eastAsia="Times New Roman" w:hAnsi="Times New Roman" w:cs="Times New Roman"/>
                <w:sz w:val="28"/>
                <w:szCs w:val="28"/>
              </w:rPr>
              <w:t>схемы+изображения</w:t>
            </w:r>
            <w:proofErr w:type="spellEnd"/>
            <w:r w:rsidRPr="0065398D">
              <w:rPr>
                <w:rFonts w:ascii="Times New Roman" w:eastAsia="Times New Roman" w:hAnsi="Times New Roman" w:cs="Times New Roman"/>
                <w:sz w:val="28"/>
                <w:szCs w:val="28"/>
              </w:rPr>
              <w:t xml:space="preserve"> птиц)</w:t>
            </w:r>
          </w:p>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p>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предметные картинки</w:t>
            </w:r>
          </w:p>
        </w:tc>
      </w:tr>
      <w:tr w:rsidR="0065398D" w:rsidRPr="0065398D" w:rsidTr="0065398D">
        <w:tblPrEx>
          <w:tblLook w:val="0000"/>
        </w:tblPrEx>
        <w:trPr>
          <w:trHeight w:val="1999"/>
        </w:trPr>
        <w:tc>
          <w:tcPr>
            <w:tcW w:w="3547" w:type="dxa"/>
            <w:gridSpan w:val="2"/>
            <w:shd w:val="clear" w:color="auto" w:fill="E7F6FF"/>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3. «Кому, что нужно»?</w:t>
            </w:r>
          </w:p>
        </w:tc>
        <w:tc>
          <w:tcPr>
            <w:tcW w:w="4432" w:type="dxa"/>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color w:val="000080"/>
                <w:sz w:val="28"/>
                <w:szCs w:val="28"/>
              </w:rPr>
              <w:t>Ц.:</w:t>
            </w:r>
            <w:r w:rsidRPr="0065398D">
              <w:rPr>
                <w:rFonts w:ascii="Times New Roman" w:eastAsia="Times New Roman" w:hAnsi="Times New Roman" w:cs="Times New Roman"/>
                <w:b/>
                <w:color w:val="000080"/>
                <w:sz w:val="28"/>
                <w:szCs w:val="28"/>
              </w:rPr>
              <w:t xml:space="preserve"> </w:t>
            </w:r>
            <w:r w:rsidRPr="0065398D">
              <w:rPr>
                <w:rFonts w:ascii="Times New Roman" w:eastAsia="Times New Roman" w:hAnsi="Times New Roman" w:cs="Times New Roman"/>
                <w:sz w:val="28"/>
                <w:szCs w:val="28"/>
              </w:rPr>
              <w:t>Закрепить знания о зимних видах спорта</w:t>
            </w:r>
            <w:r w:rsidRPr="0065398D">
              <w:rPr>
                <w:rFonts w:ascii="Times New Roman" w:eastAsia="Times New Roman" w:hAnsi="Times New Roman" w:cs="Times New Roman"/>
                <w:b/>
                <w:color w:val="000080"/>
                <w:sz w:val="28"/>
                <w:szCs w:val="28"/>
              </w:rPr>
              <w:t xml:space="preserve">. </w:t>
            </w:r>
            <w:r w:rsidRPr="0065398D">
              <w:rPr>
                <w:rFonts w:ascii="Times New Roman" w:eastAsia="Times New Roman" w:hAnsi="Times New Roman" w:cs="Times New Roman"/>
                <w:sz w:val="28"/>
                <w:szCs w:val="28"/>
              </w:rPr>
              <w:t>Употребление существительного в винительном падеже.</w:t>
            </w:r>
            <w:r w:rsidRPr="0065398D">
              <w:rPr>
                <w:rFonts w:ascii="Times New Roman" w:eastAsia="Times New Roman" w:hAnsi="Times New Roman" w:cs="Times New Roman"/>
                <w:b/>
                <w:sz w:val="28"/>
                <w:szCs w:val="28"/>
              </w:rPr>
              <w:t xml:space="preserve"> </w:t>
            </w:r>
            <w:r w:rsidRPr="0065398D">
              <w:rPr>
                <w:rFonts w:ascii="Times New Roman" w:eastAsia="Times New Roman" w:hAnsi="Times New Roman" w:cs="Times New Roman"/>
                <w:i/>
                <w:spacing w:val="-6"/>
                <w:sz w:val="28"/>
                <w:szCs w:val="28"/>
              </w:rPr>
              <w:t>Например. Лыжнику нужны лыжи; хоккеисту –  ; фигуристу –… ; саночнику –</w:t>
            </w:r>
            <w:proofErr w:type="gramStart"/>
            <w:r w:rsidRPr="0065398D">
              <w:rPr>
                <w:rFonts w:ascii="Times New Roman" w:eastAsia="Times New Roman" w:hAnsi="Times New Roman" w:cs="Times New Roman"/>
                <w:i/>
                <w:spacing w:val="-6"/>
                <w:sz w:val="28"/>
                <w:szCs w:val="28"/>
              </w:rPr>
              <w:t xml:space="preserve"> .</w:t>
            </w:r>
            <w:proofErr w:type="gramEnd"/>
            <w:r w:rsidRPr="0065398D">
              <w:rPr>
                <w:rFonts w:ascii="Times New Roman" w:eastAsia="Times New Roman" w:hAnsi="Times New Roman" w:cs="Times New Roman"/>
                <w:i/>
                <w:spacing w:val="-6"/>
                <w:sz w:val="28"/>
                <w:szCs w:val="28"/>
              </w:rPr>
              <w:t>.</w:t>
            </w:r>
          </w:p>
        </w:tc>
        <w:tc>
          <w:tcPr>
            <w:tcW w:w="3502"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Объяснение правил игры, совместное выполнение игрового задания с пояснением.</w:t>
            </w:r>
          </w:p>
        </w:tc>
        <w:tc>
          <w:tcPr>
            <w:tcW w:w="3305" w:type="dxa"/>
            <w:gridSpan w:val="2"/>
          </w:tcPr>
          <w:p w:rsidR="0065398D" w:rsidRPr="0065398D" w:rsidRDefault="0065398D" w:rsidP="0065398D">
            <w:pPr>
              <w:spacing w:after="0" w:line="240" w:lineRule="auto"/>
              <w:ind w:right="40"/>
              <w:jc w:val="both"/>
              <w:rPr>
                <w:rFonts w:ascii="Times New Roman" w:eastAsia="Century Schoolbook" w:hAnsi="Times New Roman" w:cs="Times New Roman"/>
                <w:sz w:val="28"/>
                <w:szCs w:val="28"/>
                <w:lang w:eastAsia="en-US"/>
              </w:rPr>
            </w:pPr>
            <w:r w:rsidRPr="0065398D">
              <w:rPr>
                <w:rFonts w:ascii="Times New Roman" w:eastAsia="Century Schoolbook" w:hAnsi="Times New Roman" w:cs="Times New Roman"/>
                <w:bCs/>
                <w:sz w:val="28"/>
                <w:szCs w:val="28"/>
                <w:shd w:val="clear" w:color="auto" w:fill="FFFFFF"/>
                <w:lang w:eastAsia="en-US"/>
              </w:rPr>
              <w:t>Предметные картинки</w:t>
            </w:r>
          </w:p>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blPrEx>
          <w:tblLook w:val="0000"/>
        </w:tblPrEx>
        <w:trPr>
          <w:trHeight w:val="2394"/>
        </w:trPr>
        <w:tc>
          <w:tcPr>
            <w:tcW w:w="3547" w:type="dxa"/>
            <w:gridSpan w:val="2"/>
            <w:shd w:val="clear" w:color="auto" w:fill="E7F6FF"/>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4.«Угадай, какой знак?»</w:t>
            </w: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4432" w:type="dxa"/>
          </w:tcPr>
          <w:p w:rsidR="0065398D" w:rsidRPr="0065398D" w:rsidRDefault="0065398D" w:rsidP="0065398D">
            <w:pPr>
              <w:spacing w:after="0" w:line="240" w:lineRule="auto"/>
              <w:rPr>
                <w:rFonts w:ascii="Times New Roman" w:eastAsia="Times New Roman" w:hAnsi="Times New Roman" w:cs="Times New Roman"/>
                <w:sz w:val="28"/>
                <w:szCs w:val="28"/>
              </w:rPr>
            </w:pPr>
            <w:proofErr w:type="gramStart"/>
            <w:r w:rsidRPr="0065398D">
              <w:rPr>
                <w:rFonts w:ascii="Times New Roman" w:eastAsia="Times New Roman" w:hAnsi="Times New Roman" w:cs="Times New Roman"/>
                <w:sz w:val="28"/>
                <w:szCs w:val="28"/>
              </w:rPr>
              <w:t>Ц</w:t>
            </w:r>
            <w:proofErr w:type="gramEnd"/>
            <w:r w:rsidRPr="0065398D">
              <w:rPr>
                <w:rFonts w:ascii="Times New Roman" w:eastAsia="Times New Roman" w:hAnsi="Times New Roman" w:cs="Times New Roman"/>
                <w:sz w:val="28"/>
                <w:szCs w:val="28"/>
              </w:rPr>
              <w:t>: 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65398D" w:rsidRPr="0065398D" w:rsidRDefault="0065398D" w:rsidP="0065398D">
            <w:pPr>
              <w:spacing w:after="0" w:line="240" w:lineRule="auto"/>
              <w:rPr>
                <w:rFonts w:ascii="Times New Roman" w:eastAsia="Times New Roman" w:hAnsi="Times New Roman" w:cs="Times New Roman"/>
                <w:b/>
                <w:color w:val="000080"/>
                <w:sz w:val="28"/>
                <w:szCs w:val="28"/>
              </w:rPr>
            </w:pPr>
          </w:p>
        </w:tc>
        <w:tc>
          <w:tcPr>
            <w:tcW w:w="3502"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Разъяснение, совместная игра.</w:t>
            </w:r>
          </w:p>
        </w:tc>
        <w:tc>
          <w:tcPr>
            <w:tcW w:w="3305" w:type="dxa"/>
            <w:gridSpan w:val="2"/>
          </w:tcPr>
          <w:p w:rsidR="0065398D" w:rsidRPr="0065398D" w:rsidRDefault="0065398D" w:rsidP="0065398D">
            <w:pPr>
              <w:spacing w:after="0" w:line="240" w:lineRule="auto"/>
              <w:ind w:right="40"/>
              <w:jc w:val="both"/>
              <w:rPr>
                <w:rFonts w:ascii="Times New Roman" w:eastAsia="Century Schoolbook" w:hAnsi="Times New Roman" w:cs="Times New Roman"/>
                <w:bCs/>
                <w:sz w:val="28"/>
                <w:szCs w:val="28"/>
                <w:shd w:val="clear" w:color="auto" w:fill="FFFFFF"/>
                <w:lang w:eastAsia="en-US"/>
              </w:rPr>
            </w:pPr>
            <w:r w:rsidRPr="0065398D">
              <w:rPr>
                <w:rFonts w:ascii="Times New Roman" w:eastAsia="Century Schoolbook" w:hAnsi="Times New Roman" w:cs="Times New Roman"/>
                <w:b/>
                <w:sz w:val="28"/>
                <w:szCs w:val="28"/>
                <w:lang w:eastAsia="en-US"/>
              </w:rPr>
              <w:t xml:space="preserve">Материал: </w:t>
            </w:r>
            <w:r w:rsidRPr="0065398D">
              <w:rPr>
                <w:rFonts w:ascii="Times New Roman" w:eastAsia="Century Schoolbook" w:hAnsi="Times New Roman" w:cs="Times New Roman"/>
                <w:sz w:val="28"/>
                <w:szCs w:val="28"/>
                <w:lang w:eastAsia="en-US"/>
              </w:rPr>
              <w:t>Кубики с наклеенными на них дорожными знаками: предупреждающими, запрещающими, указательными и знаками сервиса.</w:t>
            </w:r>
          </w:p>
        </w:tc>
      </w:tr>
      <w:tr w:rsidR="0065398D" w:rsidRPr="0065398D" w:rsidTr="0065398D">
        <w:tblPrEx>
          <w:tblLook w:val="0000"/>
        </w:tblPrEx>
        <w:trPr>
          <w:trHeight w:val="1353"/>
        </w:trPr>
        <w:tc>
          <w:tcPr>
            <w:tcW w:w="3547" w:type="dxa"/>
            <w:gridSpan w:val="2"/>
            <w:shd w:val="clear" w:color="auto" w:fill="E7F6FF"/>
          </w:tcPr>
          <w:p w:rsidR="0065398D" w:rsidRPr="0065398D" w:rsidRDefault="0065398D" w:rsidP="0065398D">
            <w:pPr>
              <w:spacing w:after="0" w:line="240" w:lineRule="auto"/>
              <w:rPr>
                <w:rFonts w:ascii="Times New Roman" w:eastAsia="Times New Roman" w:hAnsi="Times New Roman" w:cs="Times New Roman"/>
                <w:b/>
                <w:color w:val="001236"/>
                <w:sz w:val="28"/>
                <w:szCs w:val="28"/>
              </w:rPr>
            </w:pPr>
            <w:r w:rsidRPr="0065398D">
              <w:rPr>
                <w:rFonts w:ascii="Times New Roman" w:eastAsia="Times New Roman" w:hAnsi="Times New Roman" w:cs="Times New Roman"/>
                <w:b/>
                <w:color w:val="001236"/>
                <w:sz w:val="28"/>
                <w:szCs w:val="28"/>
              </w:rPr>
              <w:t>Дидактические альбомы.</w:t>
            </w:r>
          </w:p>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1. Приметы зимы.</w:t>
            </w:r>
          </w:p>
        </w:tc>
        <w:tc>
          <w:tcPr>
            <w:tcW w:w="4432" w:type="dxa"/>
          </w:tcPr>
          <w:p w:rsidR="0065398D" w:rsidRPr="0065398D" w:rsidRDefault="0065398D" w:rsidP="0065398D">
            <w:pPr>
              <w:spacing w:after="0" w:line="240" w:lineRule="auto"/>
              <w:rPr>
                <w:rFonts w:ascii="Times New Roman" w:eastAsia="Times New Roman" w:hAnsi="Times New Roman" w:cs="Times New Roman"/>
                <w:b/>
                <w:color w:val="000080"/>
                <w:sz w:val="28"/>
                <w:szCs w:val="28"/>
              </w:rPr>
            </w:pPr>
            <w:proofErr w:type="gramStart"/>
            <w:r w:rsidRPr="0065398D">
              <w:rPr>
                <w:rFonts w:ascii="Times New Roman" w:eastAsia="Times New Roman" w:hAnsi="Times New Roman" w:cs="Times New Roman"/>
                <w:color w:val="000080"/>
                <w:sz w:val="28"/>
                <w:szCs w:val="28"/>
              </w:rPr>
              <w:t>Ц</w:t>
            </w:r>
            <w:proofErr w:type="gramEnd"/>
            <w:r w:rsidRPr="0065398D">
              <w:rPr>
                <w:rFonts w:ascii="Times New Roman" w:eastAsia="Times New Roman" w:hAnsi="Times New Roman" w:cs="Times New Roman"/>
                <w:color w:val="000080"/>
                <w:sz w:val="28"/>
                <w:szCs w:val="28"/>
              </w:rPr>
              <w:t>:</w:t>
            </w:r>
            <w:r w:rsidRPr="0065398D">
              <w:rPr>
                <w:rFonts w:ascii="Times New Roman" w:eastAsia="Times New Roman" w:hAnsi="Times New Roman" w:cs="Times New Roman"/>
                <w:b/>
                <w:color w:val="000080"/>
                <w:sz w:val="28"/>
                <w:szCs w:val="28"/>
              </w:rPr>
              <w:t xml:space="preserve"> </w:t>
            </w:r>
            <w:r w:rsidRPr="0065398D">
              <w:rPr>
                <w:rFonts w:ascii="Times New Roman" w:eastAsia="Times New Roman" w:hAnsi="Times New Roman" w:cs="Times New Roman"/>
                <w:sz w:val="28"/>
                <w:szCs w:val="28"/>
              </w:rPr>
              <w:t xml:space="preserve">Расширить, </w:t>
            </w:r>
            <w:proofErr w:type="spellStart"/>
            <w:r w:rsidRPr="0065398D">
              <w:rPr>
                <w:rFonts w:ascii="Times New Roman" w:eastAsia="Times New Roman" w:hAnsi="Times New Roman" w:cs="Times New Roman"/>
                <w:sz w:val="28"/>
                <w:szCs w:val="28"/>
              </w:rPr>
              <w:t>систематизиро-вать</w:t>
            </w:r>
            <w:proofErr w:type="spellEnd"/>
            <w:r w:rsidRPr="0065398D">
              <w:rPr>
                <w:rFonts w:ascii="Times New Roman" w:eastAsia="Times New Roman" w:hAnsi="Times New Roman" w:cs="Times New Roman"/>
                <w:sz w:val="28"/>
                <w:szCs w:val="28"/>
              </w:rPr>
              <w:t xml:space="preserve"> знания детей о приметах зимы. Учить наблюдать и делать выводы о помощи примет людям</w:t>
            </w:r>
          </w:p>
          <w:p w:rsidR="0065398D" w:rsidRPr="0065398D" w:rsidRDefault="0065398D" w:rsidP="0065398D">
            <w:pPr>
              <w:spacing w:after="0" w:line="240" w:lineRule="auto"/>
              <w:rPr>
                <w:rFonts w:ascii="Times New Roman" w:eastAsia="Times New Roman" w:hAnsi="Times New Roman" w:cs="Times New Roman"/>
                <w:b/>
                <w:color w:val="000080"/>
                <w:sz w:val="28"/>
                <w:szCs w:val="28"/>
              </w:rPr>
            </w:pPr>
          </w:p>
          <w:p w:rsidR="0065398D" w:rsidRPr="0065398D" w:rsidRDefault="0065398D" w:rsidP="007762B3">
            <w:pPr>
              <w:numPr>
                <w:ilvl w:val="0"/>
                <w:numId w:val="82"/>
              </w:numPr>
              <w:tabs>
                <w:tab w:val="num" w:pos="78"/>
              </w:tabs>
              <w:spacing w:after="0" w:line="240" w:lineRule="auto"/>
              <w:ind w:left="0"/>
              <w:rPr>
                <w:rFonts w:ascii="Times New Roman" w:eastAsia="Times New Roman" w:hAnsi="Times New Roman" w:cs="Times New Roman"/>
                <w:sz w:val="28"/>
                <w:szCs w:val="28"/>
              </w:rPr>
            </w:pPr>
          </w:p>
        </w:tc>
        <w:tc>
          <w:tcPr>
            <w:tcW w:w="3502" w:type="dxa"/>
            <w:gridSpan w:val="2"/>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Совместное рассматривание + рассказ пояснение.</w:t>
            </w:r>
          </w:p>
        </w:tc>
        <w:tc>
          <w:tcPr>
            <w:tcW w:w="3305" w:type="dxa"/>
            <w:gridSpan w:val="2"/>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Фото альбом</w:t>
            </w:r>
          </w:p>
        </w:tc>
      </w:tr>
      <w:tr w:rsidR="0065398D" w:rsidRPr="0065398D" w:rsidTr="0065398D">
        <w:tblPrEx>
          <w:tblLook w:val="0000"/>
        </w:tblPrEx>
        <w:trPr>
          <w:trHeight w:val="780"/>
        </w:trPr>
        <w:tc>
          <w:tcPr>
            <w:tcW w:w="3547" w:type="dxa"/>
            <w:gridSpan w:val="2"/>
            <w:shd w:val="clear" w:color="auto" w:fill="E7F6FF"/>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lastRenderedPageBreak/>
              <w:t xml:space="preserve">2. Зимующие птицы в Крыму. </w:t>
            </w:r>
          </w:p>
        </w:tc>
        <w:tc>
          <w:tcPr>
            <w:tcW w:w="4432" w:type="dxa"/>
          </w:tcPr>
          <w:p w:rsidR="0065398D" w:rsidRPr="0065398D" w:rsidRDefault="0065398D" w:rsidP="007762B3">
            <w:pPr>
              <w:numPr>
                <w:ilvl w:val="0"/>
                <w:numId w:val="82"/>
              </w:numPr>
              <w:tabs>
                <w:tab w:val="num" w:pos="78"/>
              </w:tabs>
              <w:spacing w:after="0" w:line="240" w:lineRule="auto"/>
              <w:ind w:left="0"/>
              <w:rPr>
                <w:rFonts w:ascii="Times New Roman" w:eastAsia="Times New Roman" w:hAnsi="Times New Roman" w:cs="Times New Roman"/>
                <w:b/>
                <w:color w:val="000080"/>
                <w:sz w:val="28"/>
                <w:szCs w:val="28"/>
              </w:rPr>
            </w:pPr>
            <w:proofErr w:type="gramStart"/>
            <w:r w:rsidRPr="0065398D">
              <w:rPr>
                <w:rFonts w:ascii="Times New Roman" w:eastAsia="Times New Roman" w:hAnsi="Times New Roman" w:cs="Times New Roman"/>
                <w:color w:val="000080"/>
                <w:sz w:val="28"/>
                <w:szCs w:val="28"/>
              </w:rPr>
              <w:t>Ц</w:t>
            </w:r>
            <w:proofErr w:type="gramEnd"/>
            <w:r w:rsidRPr="0065398D">
              <w:rPr>
                <w:rFonts w:ascii="Times New Roman" w:eastAsia="Times New Roman" w:hAnsi="Times New Roman" w:cs="Times New Roman"/>
                <w:color w:val="000080"/>
                <w:sz w:val="28"/>
                <w:szCs w:val="28"/>
              </w:rPr>
              <w:t>:</w:t>
            </w:r>
            <w:r w:rsidRPr="0065398D">
              <w:rPr>
                <w:rFonts w:ascii="Times New Roman" w:eastAsia="Times New Roman" w:hAnsi="Times New Roman" w:cs="Times New Roman"/>
                <w:b/>
                <w:color w:val="000080"/>
                <w:sz w:val="28"/>
                <w:szCs w:val="28"/>
              </w:rPr>
              <w:t xml:space="preserve"> </w:t>
            </w:r>
            <w:r w:rsidRPr="0065398D">
              <w:rPr>
                <w:rFonts w:ascii="Times New Roman" w:eastAsia="Times New Roman" w:hAnsi="Times New Roman" w:cs="Times New Roman"/>
                <w:sz w:val="28"/>
                <w:szCs w:val="28"/>
              </w:rPr>
              <w:t xml:space="preserve">Расширить кругозор детей о зимующих птицах Крымского </w:t>
            </w:r>
            <w:proofErr w:type="spellStart"/>
            <w:r w:rsidRPr="0065398D">
              <w:rPr>
                <w:rFonts w:ascii="Times New Roman" w:eastAsia="Times New Roman" w:hAnsi="Times New Roman" w:cs="Times New Roman"/>
                <w:sz w:val="28"/>
                <w:szCs w:val="28"/>
              </w:rPr>
              <w:t>полуосторва</w:t>
            </w:r>
            <w:proofErr w:type="spellEnd"/>
            <w:r w:rsidRPr="0065398D">
              <w:rPr>
                <w:rFonts w:ascii="Times New Roman" w:eastAsia="Times New Roman" w:hAnsi="Times New Roman" w:cs="Times New Roman"/>
                <w:sz w:val="28"/>
                <w:szCs w:val="28"/>
              </w:rPr>
              <w:t>. Воспитывать бережное отношение, желание помочь птицам в тяжелые времена холода.</w:t>
            </w:r>
          </w:p>
        </w:tc>
        <w:tc>
          <w:tcPr>
            <w:tcW w:w="3502" w:type="dxa"/>
            <w:gridSpan w:val="2"/>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Совместное рассматривание + рассказ пояснение.</w:t>
            </w:r>
          </w:p>
        </w:tc>
        <w:tc>
          <w:tcPr>
            <w:tcW w:w="3305" w:type="dxa"/>
            <w:gridSpan w:val="2"/>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Дидактические альбомы по рассматриваемой теме.</w:t>
            </w:r>
          </w:p>
        </w:tc>
      </w:tr>
      <w:tr w:rsidR="0065398D" w:rsidRPr="0065398D" w:rsidTr="0065398D">
        <w:tblPrEx>
          <w:tblLook w:val="0000"/>
        </w:tblPrEx>
        <w:trPr>
          <w:trHeight w:val="690"/>
        </w:trPr>
        <w:tc>
          <w:tcPr>
            <w:tcW w:w="3547" w:type="dxa"/>
            <w:gridSpan w:val="2"/>
            <w:shd w:val="clear" w:color="auto" w:fill="DAEEF3"/>
          </w:tcPr>
          <w:p w:rsidR="0065398D" w:rsidRPr="0065398D" w:rsidRDefault="0065398D" w:rsidP="0065398D">
            <w:pPr>
              <w:spacing w:after="12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b/>
                <w:sz w:val="28"/>
                <w:szCs w:val="28"/>
              </w:rPr>
              <w:t>Игра-драматизация</w:t>
            </w:r>
            <w:r w:rsidRPr="0065398D">
              <w:rPr>
                <w:rFonts w:ascii="Times New Roman" w:eastAsia="Times New Roman" w:hAnsi="Times New Roman" w:cs="Times New Roman"/>
                <w:sz w:val="28"/>
                <w:szCs w:val="28"/>
              </w:rPr>
              <w:t>:</w:t>
            </w: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1. настольный театр </w:t>
            </w:r>
            <w:r w:rsidRPr="0065398D">
              <w:rPr>
                <w:rFonts w:ascii="Times New Roman" w:eastAsia="Times New Roman" w:hAnsi="Times New Roman" w:cs="Times New Roman"/>
                <w:b/>
                <w:color w:val="000048"/>
                <w:sz w:val="28"/>
                <w:szCs w:val="28"/>
              </w:rPr>
              <w:t>«Снегурочка»</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p>
        </w:tc>
        <w:tc>
          <w:tcPr>
            <w:tcW w:w="4432" w:type="dxa"/>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color w:val="000080"/>
                <w:sz w:val="28"/>
                <w:szCs w:val="28"/>
              </w:rPr>
              <w:t xml:space="preserve">Ц.: </w:t>
            </w:r>
            <w:r w:rsidRPr="0065398D">
              <w:rPr>
                <w:rFonts w:ascii="Times New Roman" w:eastAsia="Times New Roman" w:hAnsi="Times New Roman" w:cs="Times New Roman"/>
                <w:sz w:val="28"/>
                <w:szCs w:val="28"/>
              </w:rPr>
              <w:t>формирование специальных игровых умений: умение быть доброжелательным зрителем, смотреть и слушать выступающих детей;</w:t>
            </w:r>
          </w:p>
          <w:p w:rsidR="0065398D" w:rsidRPr="0065398D" w:rsidRDefault="0065398D" w:rsidP="0065398D">
            <w:pPr>
              <w:tabs>
                <w:tab w:val="left" w:pos="5342"/>
              </w:tabs>
              <w:spacing w:after="0" w:line="240" w:lineRule="auto"/>
              <w:rPr>
                <w:rFonts w:ascii="Times New Roman" w:eastAsia="Times New Roman" w:hAnsi="Times New Roman" w:cs="Times New Roman"/>
                <w:color w:val="000000"/>
                <w:sz w:val="28"/>
                <w:szCs w:val="28"/>
              </w:rPr>
            </w:pPr>
            <w:r w:rsidRPr="0065398D">
              <w:rPr>
                <w:rFonts w:ascii="Times New Roman" w:eastAsia="Times New Roman" w:hAnsi="Times New Roman" w:cs="Times New Roman"/>
                <w:b/>
                <w:color w:val="000080"/>
                <w:sz w:val="28"/>
                <w:szCs w:val="28"/>
              </w:rPr>
              <w:t xml:space="preserve">* </w:t>
            </w:r>
            <w:r w:rsidRPr="0065398D">
              <w:rPr>
                <w:rFonts w:ascii="Times New Roman" w:eastAsia="Times New Roman" w:hAnsi="Times New Roman" w:cs="Times New Roman"/>
                <w:color w:val="000000"/>
                <w:sz w:val="28"/>
                <w:szCs w:val="28"/>
              </w:rPr>
              <w:t>учить при исполнении роли использовать средства выразительности (мимика, жесты, движение);</w:t>
            </w:r>
          </w:p>
          <w:p w:rsidR="0065398D" w:rsidRPr="0065398D" w:rsidRDefault="0065398D" w:rsidP="0065398D">
            <w:pPr>
              <w:tabs>
                <w:tab w:val="left" w:pos="5342"/>
              </w:tabs>
              <w:spacing w:after="0" w:line="240" w:lineRule="auto"/>
              <w:rPr>
                <w:rFonts w:ascii="Times New Roman" w:eastAsia="Times New Roman" w:hAnsi="Times New Roman" w:cs="Times New Roman"/>
                <w:color w:val="000080"/>
                <w:sz w:val="28"/>
                <w:szCs w:val="28"/>
              </w:rPr>
            </w:pPr>
            <w:r w:rsidRPr="0065398D">
              <w:rPr>
                <w:rFonts w:ascii="Times New Roman" w:eastAsia="Times New Roman" w:hAnsi="Times New Roman" w:cs="Times New Roman"/>
                <w:b/>
                <w:color w:val="000080"/>
                <w:sz w:val="28"/>
                <w:szCs w:val="28"/>
              </w:rPr>
              <w:t>*</w:t>
            </w:r>
            <w:r w:rsidRPr="0065398D">
              <w:rPr>
                <w:rFonts w:ascii="Times New Roman" w:eastAsia="Times New Roman" w:hAnsi="Times New Roman" w:cs="Times New Roman"/>
                <w:color w:val="000000"/>
                <w:sz w:val="28"/>
                <w:szCs w:val="28"/>
              </w:rPr>
              <w:t xml:space="preserve"> умение взаимодействовать с другими участниками игры (играть дружно, исполнять привлекательные роли по очереди)</w:t>
            </w:r>
          </w:p>
        </w:tc>
        <w:tc>
          <w:tcPr>
            <w:tcW w:w="3502" w:type="dxa"/>
            <w:gridSpan w:val="2"/>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Беседа, распределение ролей, разучивание слов.</w:t>
            </w:r>
          </w:p>
        </w:tc>
        <w:tc>
          <w:tcPr>
            <w:tcW w:w="3305" w:type="dxa"/>
            <w:gridSpan w:val="2"/>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Набор настольного театра.</w:t>
            </w:r>
          </w:p>
        </w:tc>
      </w:tr>
      <w:tr w:rsidR="0065398D" w:rsidRPr="0065398D" w:rsidTr="0065398D">
        <w:tblPrEx>
          <w:tblLook w:val="0000"/>
        </w:tblPrEx>
        <w:trPr>
          <w:trHeight w:val="278"/>
        </w:trPr>
        <w:tc>
          <w:tcPr>
            <w:tcW w:w="3547" w:type="dxa"/>
            <w:gridSpan w:val="2"/>
            <w:shd w:val="clear" w:color="auto" w:fill="DAEEF3"/>
          </w:tcPr>
          <w:p w:rsidR="0065398D" w:rsidRPr="0065398D" w:rsidRDefault="0065398D" w:rsidP="0065398D">
            <w:pPr>
              <w:spacing w:after="0" w:line="240" w:lineRule="auto"/>
              <w:rPr>
                <w:rFonts w:ascii="Times New Roman" w:eastAsia="Times New Roman" w:hAnsi="Times New Roman" w:cs="Times New Roman"/>
                <w:b/>
                <w:color w:val="002060"/>
                <w:sz w:val="28"/>
                <w:szCs w:val="28"/>
              </w:rPr>
            </w:pPr>
            <w:r w:rsidRPr="0065398D">
              <w:rPr>
                <w:rFonts w:ascii="Times New Roman" w:eastAsia="Times New Roman" w:hAnsi="Times New Roman" w:cs="Times New Roman"/>
                <w:b/>
                <w:color w:val="002060"/>
                <w:sz w:val="28"/>
                <w:szCs w:val="28"/>
              </w:rPr>
              <w:t>Творческие конструктивно-строительные игры:</w:t>
            </w:r>
          </w:p>
          <w:p w:rsidR="0065398D" w:rsidRPr="0065398D" w:rsidRDefault="0065398D" w:rsidP="0065398D">
            <w:pPr>
              <w:spacing w:after="120" w:line="240" w:lineRule="auto"/>
              <w:rPr>
                <w:rFonts w:ascii="Times New Roman" w:eastAsia="Times New Roman" w:hAnsi="Times New Roman" w:cs="Times New Roman"/>
                <w:b/>
                <w:color w:val="000048"/>
                <w:sz w:val="28"/>
                <w:szCs w:val="28"/>
              </w:rPr>
            </w:pPr>
            <w:r w:rsidRPr="0065398D">
              <w:rPr>
                <w:rFonts w:ascii="Times New Roman" w:eastAsia="Times New Roman" w:hAnsi="Times New Roman" w:cs="Times New Roman"/>
                <w:b/>
                <w:sz w:val="28"/>
                <w:szCs w:val="28"/>
              </w:rPr>
              <w:t>1.</w:t>
            </w:r>
            <w:r w:rsidRPr="0065398D">
              <w:rPr>
                <w:rFonts w:ascii="Times New Roman" w:eastAsia="Times New Roman" w:hAnsi="Times New Roman" w:cs="Times New Roman"/>
                <w:b/>
                <w:color w:val="000048"/>
                <w:sz w:val="28"/>
                <w:szCs w:val="28"/>
              </w:rPr>
              <w:t>Конструируем</w:t>
            </w:r>
          </w:p>
          <w:p w:rsidR="0065398D" w:rsidRPr="0065398D" w:rsidRDefault="0065398D" w:rsidP="0065398D">
            <w:pPr>
              <w:spacing w:after="120" w:line="240" w:lineRule="auto"/>
              <w:rPr>
                <w:rFonts w:ascii="Times New Roman" w:eastAsia="Times New Roman" w:hAnsi="Times New Roman" w:cs="Times New Roman"/>
                <w:color w:val="800000"/>
                <w:sz w:val="28"/>
                <w:szCs w:val="28"/>
              </w:rPr>
            </w:pPr>
            <w:r w:rsidRPr="0065398D">
              <w:rPr>
                <w:rFonts w:ascii="Times New Roman" w:eastAsia="Times New Roman" w:hAnsi="Times New Roman" w:cs="Times New Roman"/>
                <w:b/>
                <w:color w:val="000048"/>
                <w:sz w:val="28"/>
                <w:szCs w:val="28"/>
              </w:rPr>
              <w:t xml:space="preserve"> Елки из модулей.</w:t>
            </w:r>
          </w:p>
          <w:p w:rsidR="0065398D" w:rsidRPr="0065398D" w:rsidRDefault="0065398D" w:rsidP="0065398D">
            <w:pPr>
              <w:spacing w:after="120" w:line="240" w:lineRule="auto"/>
              <w:rPr>
                <w:rFonts w:ascii="Times New Roman" w:eastAsia="Times New Roman" w:hAnsi="Times New Roman" w:cs="Times New Roman"/>
                <w:sz w:val="28"/>
                <w:szCs w:val="28"/>
              </w:rPr>
            </w:pPr>
          </w:p>
          <w:p w:rsidR="0065398D" w:rsidRPr="0065398D" w:rsidRDefault="0065398D" w:rsidP="0065398D">
            <w:pPr>
              <w:spacing w:after="120" w:line="240" w:lineRule="auto"/>
              <w:rPr>
                <w:rFonts w:ascii="Times New Roman" w:eastAsia="Times New Roman" w:hAnsi="Times New Roman" w:cs="Times New Roman"/>
                <w:sz w:val="28"/>
                <w:szCs w:val="28"/>
              </w:rPr>
            </w:pPr>
          </w:p>
          <w:p w:rsidR="0065398D" w:rsidRPr="0065398D" w:rsidRDefault="0065398D" w:rsidP="0065398D">
            <w:pPr>
              <w:spacing w:after="120" w:line="240" w:lineRule="auto"/>
              <w:rPr>
                <w:rFonts w:ascii="Times New Roman" w:eastAsia="Times New Roman" w:hAnsi="Times New Roman" w:cs="Times New Roman"/>
                <w:sz w:val="28"/>
                <w:szCs w:val="28"/>
              </w:rPr>
            </w:pPr>
          </w:p>
          <w:p w:rsidR="0065398D" w:rsidRPr="0065398D" w:rsidRDefault="0065398D" w:rsidP="0065398D">
            <w:pPr>
              <w:spacing w:after="120" w:line="240" w:lineRule="auto"/>
              <w:rPr>
                <w:rFonts w:ascii="Times New Roman" w:eastAsia="Times New Roman" w:hAnsi="Times New Roman" w:cs="Times New Roman"/>
                <w:sz w:val="28"/>
                <w:szCs w:val="28"/>
              </w:rPr>
            </w:pPr>
          </w:p>
          <w:p w:rsidR="0065398D" w:rsidRPr="0065398D" w:rsidRDefault="0065398D" w:rsidP="0065398D">
            <w:pPr>
              <w:spacing w:after="120" w:line="240" w:lineRule="auto"/>
              <w:rPr>
                <w:rFonts w:ascii="Times New Roman" w:eastAsia="Times New Roman" w:hAnsi="Times New Roman" w:cs="Times New Roman"/>
                <w:sz w:val="28"/>
                <w:szCs w:val="28"/>
              </w:rPr>
            </w:pPr>
          </w:p>
          <w:p w:rsidR="0065398D" w:rsidRPr="0065398D" w:rsidRDefault="0065398D" w:rsidP="0065398D">
            <w:pPr>
              <w:spacing w:after="120" w:line="240" w:lineRule="auto"/>
              <w:rPr>
                <w:rFonts w:ascii="Times New Roman" w:eastAsia="Times New Roman" w:hAnsi="Times New Roman" w:cs="Times New Roman"/>
                <w:sz w:val="28"/>
                <w:szCs w:val="28"/>
              </w:rPr>
            </w:pPr>
          </w:p>
        </w:tc>
        <w:tc>
          <w:tcPr>
            <w:tcW w:w="4432" w:type="dxa"/>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b/>
                <w:color w:val="000080"/>
                <w:sz w:val="28"/>
                <w:szCs w:val="28"/>
              </w:rPr>
              <w:lastRenderedPageBreak/>
              <w:t xml:space="preserve">Ц.: </w:t>
            </w:r>
            <w:r w:rsidRPr="0065398D">
              <w:rPr>
                <w:rFonts w:ascii="Times New Roman" w:eastAsia="Times New Roman" w:hAnsi="Times New Roman" w:cs="Times New Roman"/>
                <w:sz w:val="28"/>
                <w:szCs w:val="28"/>
              </w:rPr>
              <w:t>расширение представлений детей о разнообразии материалов для использования в творческом конструировании из бумаги с целью создания эстетических конструкций - елки</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b/>
                <w:color w:val="000080"/>
                <w:sz w:val="28"/>
                <w:szCs w:val="28"/>
              </w:rPr>
              <w:t>*</w:t>
            </w:r>
            <w:r w:rsidRPr="0065398D">
              <w:rPr>
                <w:rFonts w:ascii="Times New Roman" w:eastAsia="Times New Roman" w:hAnsi="Times New Roman" w:cs="Times New Roman"/>
                <w:sz w:val="28"/>
                <w:szCs w:val="28"/>
              </w:rPr>
              <w:t xml:space="preserve"> Обучение способам создания модулей, воспитание и развитие самостоятельности и активности мышления, конструктивно-творческих способностей;</w:t>
            </w:r>
          </w:p>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b/>
                <w:color w:val="000080"/>
                <w:sz w:val="28"/>
                <w:szCs w:val="28"/>
              </w:rPr>
              <w:t>*</w:t>
            </w:r>
            <w:r w:rsidRPr="0065398D">
              <w:rPr>
                <w:rFonts w:ascii="Times New Roman" w:eastAsia="Times New Roman" w:hAnsi="Times New Roman" w:cs="Times New Roman"/>
                <w:sz w:val="28"/>
                <w:szCs w:val="28"/>
              </w:rPr>
              <w:t xml:space="preserve">  Развитие правильных </w:t>
            </w:r>
            <w:proofErr w:type="spellStart"/>
            <w:proofErr w:type="gramStart"/>
            <w:r w:rsidRPr="0065398D">
              <w:rPr>
                <w:rFonts w:ascii="Times New Roman" w:eastAsia="Times New Roman" w:hAnsi="Times New Roman" w:cs="Times New Roman"/>
                <w:sz w:val="28"/>
                <w:szCs w:val="28"/>
              </w:rPr>
              <w:t>взаимо-отношений</w:t>
            </w:r>
            <w:proofErr w:type="spellEnd"/>
            <w:proofErr w:type="gramEnd"/>
            <w:r w:rsidRPr="0065398D">
              <w:rPr>
                <w:rFonts w:ascii="Times New Roman" w:eastAsia="Times New Roman" w:hAnsi="Times New Roman" w:cs="Times New Roman"/>
                <w:sz w:val="28"/>
                <w:szCs w:val="28"/>
              </w:rPr>
              <w:t xml:space="preserve"> детей, объединение их </w:t>
            </w:r>
            <w:r w:rsidRPr="0065398D">
              <w:rPr>
                <w:rFonts w:ascii="Times New Roman" w:eastAsia="Times New Roman" w:hAnsi="Times New Roman" w:cs="Times New Roman"/>
                <w:sz w:val="28"/>
                <w:szCs w:val="28"/>
              </w:rPr>
              <w:lastRenderedPageBreak/>
              <w:t>в дружный коллектив.</w:t>
            </w:r>
          </w:p>
        </w:tc>
        <w:tc>
          <w:tcPr>
            <w:tcW w:w="3502"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lastRenderedPageBreak/>
              <w:t>Объяснение правил поэтапного выполнения модулей</w:t>
            </w:r>
          </w:p>
        </w:tc>
        <w:tc>
          <w:tcPr>
            <w:tcW w:w="3305"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Заготовки </w:t>
            </w:r>
            <w:proofErr w:type="gramStart"/>
            <w:r w:rsidRPr="0065398D">
              <w:rPr>
                <w:rFonts w:ascii="Times New Roman" w:eastAsia="Times New Roman" w:hAnsi="Times New Roman" w:cs="Times New Roman"/>
                <w:sz w:val="28"/>
                <w:szCs w:val="28"/>
              </w:rPr>
              <w:t>прямоугольный</w:t>
            </w:r>
            <w:proofErr w:type="gramEnd"/>
            <w:r w:rsidRPr="0065398D">
              <w:rPr>
                <w:rFonts w:ascii="Times New Roman" w:eastAsia="Times New Roman" w:hAnsi="Times New Roman" w:cs="Times New Roman"/>
                <w:sz w:val="28"/>
                <w:szCs w:val="28"/>
              </w:rPr>
              <w:t xml:space="preserve"> зеленого цвета</w:t>
            </w:r>
          </w:p>
        </w:tc>
      </w:tr>
      <w:tr w:rsidR="0065398D" w:rsidRPr="0065398D" w:rsidTr="0065398D">
        <w:tblPrEx>
          <w:tblLook w:val="0000"/>
        </w:tblPrEx>
        <w:trPr>
          <w:trHeight w:val="987"/>
        </w:trPr>
        <w:tc>
          <w:tcPr>
            <w:tcW w:w="3547" w:type="dxa"/>
            <w:gridSpan w:val="2"/>
            <w:shd w:val="clear" w:color="auto" w:fill="DAEEF3"/>
          </w:tcPr>
          <w:p w:rsidR="0065398D" w:rsidRPr="0065398D" w:rsidRDefault="0065398D" w:rsidP="0065398D">
            <w:pPr>
              <w:spacing w:after="12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b/>
                <w:sz w:val="28"/>
                <w:szCs w:val="28"/>
              </w:rPr>
              <w:lastRenderedPageBreak/>
              <w:t xml:space="preserve">2. </w:t>
            </w:r>
            <w:proofErr w:type="gramStart"/>
            <w:r w:rsidRPr="0065398D">
              <w:rPr>
                <w:rFonts w:ascii="Times New Roman" w:eastAsia="Times New Roman" w:hAnsi="Times New Roman" w:cs="Times New Roman"/>
                <w:b/>
                <w:color w:val="000048"/>
                <w:sz w:val="28"/>
                <w:szCs w:val="28"/>
              </w:rPr>
              <w:t>Машины</w:t>
            </w:r>
            <w:proofErr w:type="gramEnd"/>
            <w:r w:rsidRPr="0065398D">
              <w:rPr>
                <w:rFonts w:ascii="Times New Roman" w:eastAsia="Times New Roman" w:hAnsi="Times New Roman" w:cs="Times New Roman"/>
                <w:b/>
                <w:color w:val="000048"/>
                <w:sz w:val="28"/>
                <w:szCs w:val="28"/>
              </w:rPr>
              <w:t xml:space="preserve"> помогающие людям. Конструктор «</w:t>
            </w:r>
            <w:proofErr w:type="spellStart"/>
            <w:r w:rsidRPr="0065398D">
              <w:rPr>
                <w:rFonts w:ascii="Times New Roman" w:eastAsia="Times New Roman" w:hAnsi="Times New Roman" w:cs="Times New Roman"/>
                <w:b/>
                <w:color w:val="000048"/>
                <w:sz w:val="28"/>
                <w:szCs w:val="28"/>
              </w:rPr>
              <w:t>Лего</w:t>
            </w:r>
            <w:proofErr w:type="spellEnd"/>
            <w:r w:rsidRPr="0065398D">
              <w:rPr>
                <w:rFonts w:ascii="Times New Roman" w:eastAsia="Times New Roman" w:hAnsi="Times New Roman" w:cs="Times New Roman"/>
                <w:b/>
                <w:color w:val="000048"/>
                <w:sz w:val="28"/>
                <w:szCs w:val="28"/>
              </w:rPr>
              <w:t>»</w:t>
            </w: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4432" w:type="dxa"/>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color w:val="000080"/>
                <w:sz w:val="28"/>
                <w:szCs w:val="28"/>
              </w:rPr>
              <w:t>Ц.:</w:t>
            </w:r>
            <w:r w:rsidRPr="0065398D">
              <w:rPr>
                <w:rFonts w:ascii="Times New Roman" w:eastAsia="Times New Roman" w:hAnsi="Times New Roman" w:cs="Times New Roman"/>
                <w:b/>
                <w:color w:val="000080"/>
                <w:sz w:val="28"/>
                <w:szCs w:val="28"/>
              </w:rPr>
              <w:t xml:space="preserve"> </w:t>
            </w:r>
            <w:r w:rsidRPr="0065398D">
              <w:rPr>
                <w:rFonts w:ascii="Times New Roman" w:eastAsia="Times New Roman" w:hAnsi="Times New Roman" w:cs="Times New Roman"/>
                <w:sz w:val="28"/>
                <w:szCs w:val="28"/>
              </w:rPr>
              <w:t xml:space="preserve">знакомство с особенностями работы значением транспорта в жизни человека – </w:t>
            </w:r>
            <w:proofErr w:type="spellStart"/>
            <w:proofErr w:type="gramStart"/>
            <w:r w:rsidRPr="0065398D">
              <w:rPr>
                <w:rFonts w:ascii="Times New Roman" w:eastAsia="Times New Roman" w:hAnsi="Times New Roman" w:cs="Times New Roman"/>
                <w:sz w:val="28"/>
                <w:szCs w:val="28"/>
              </w:rPr>
              <w:t>снегоочисти-тельные</w:t>
            </w:r>
            <w:proofErr w:type="spellEnd"/>
            <w:proofErr w:type="gramEnd"/>
            <w:r w:rsidRPr="0065398D">
              <w:rPr>
                <w:rFonts w:ascii="Times New Roman" w:eastAsia="Times New Roman" w:hAnsi="Times New Roman" w:cs="Times New Roman"/>
                <w:sz w:val="28"/>
                <w:szCs w:val="28"/>
              </w:rPr>
              <w:t xml:space="preserve"> машины. Учить </w:t>
            </w:r>
            <w:proofErr w:type="spellStart"/>
            <w:proofErr w:type="gramStart"/>
            <w:r w:rsidRPr="0065398D">
              <w:rPr>
                <w:rFonts w:ascii="Times New Roman" w:eastAsia="Times New Roman" w:hAnsi="Times New Roman" w:cs="Times New Roman"/>
                <w:sz w:val="28"/>
                <w:szCs w:val="28"/>
              </w:rPr>
              <w:t>анализи-ровать</w:t>
            </w:r>
            <w:proofErr w:type="spellEnd"/>
            <w:proofErr w:type="gramEnd"/>
            <w:r w:rsidRPr="0065398D">
              <w:rPr>
                <w:rFonts w:ascii="Times New Roman" w:eastAsia="Times New Roman" w:hAnsi="Times New Roman" w:cs="Times New Roman"/>
                <w:sz w:val="28"/>
                <w:szCs w:val="28"/>
              </w:rPr>
              <w:t xml:space="preserve"> объект находить </w:t>
            </w:r>
            <w:proofErr w:type="spellStart"/>
            <w:r w:rsidRPr="0065398D">
              <w:rPr>
                <w:rFonts w:ascii="Times New Roman" w:eastAsia="Times New Roman" w:hAnsi="Times New Roman" w:cs="Times New Roman"/>
                <w:sz w:val="28"/>
                <w:szCs w:val="28"/>
              </w:rPr>
              <w:t>особен-ности</w:t>
            </w:r>
            <w:proofErr w:type="spellEnd"/>
            <w:r w:rsidRPr="0065398D">
              <w:rPr>
                <w:rFonts w:ascii="Times New Roman" w:eastAsia="Times New Roman" w:hAnsi="Times New Roman" w:cs="Times New Roman"/>
                <w:sz w:val="28"/>
                <w:szCs w:val="28"/>
              </w:rPr>
              <w:t xml:space="preserve"> и подбирать необходимые элементы конструктора (детали) для создания новой, творческой, современной машины.</w:t>
            </w:r>
          </w:p>
        </w:tc>
        <w:tc>
          <w:tcPr>
            <w:tcW w:w="3502" w:type="dxa"/>
            <w:gridSpan w:val="2"/>
          </w:tcPr>
          <w:p w:rsidR="0065398D" w:rsidRPr="0065398D" w:rsidRDefault="0065398D" w:rsidP="0065398D">
            <w:pPr>
              <w:tabs>
                <w:tab w:val="left" w:pos="5342"/>
              </w:tabs>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Объяснение, совместное выполнение игрового задания с пояснением, обыгрывание сюжета</w:t>
            </w:r>
          </w:p>
        </w:tc>
        <w:tc>
          <w:tcPr>
            <w:tcW w:w="3305" w:type="dxa"/>
            <w:gridSpan w:val="2"/>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Настольный конструктор «</w:t>
            </w:r>
            <w:proofErr w:type="spellStart"/>
            <w:r w:rsidRPr="0065398D">
              <w:rPr>
                <w:rFonts w:ascii="Times New Roman" w:eastAsia="Times New Roman" w:hAnsi="Times New Roman" w:cs="Times New Roman"/>
                <w:sz w:val="28"/>
                <w:szCs w:val="28"/>
              </w:rPr>
              <w:t>Лего</w:t>
            </w:r>
            <w:proofErr w:type="spellEnd"/>
            <w:r w:rsidRPr="0065398D">
              <w:rPr>
                <w:rFonts w:ascii="Times New Roman" w:eastAsia="Times New Roman" w:hAnsi="Times New Roman" w:cs="Times New Roman"/>
                <w:sz w:val="28"/>
                <w:szCs w:val="28"/>
              </w:rPr>
              <w:t>».</w:t>
            </w:r>
          </w:p>
        </w:tc>
      </w:tr>
    </w:tbl>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i/>
          <w:color w:val="0070C0"/>
          <w:sz w:val="36"/>
          <w:szCs w:val="36"/>
        </w:rPr>
      </w:pPr>
      <w:r w:rsidRPr="0065398D">
        <w:rPr>
          <w:rFonts w:ascii="Times New Roman" w:eastAsia="Times New Roman" w:hAnsi="Times New Roman" w:cs="Times New Roman"/>
          <w:b/>
          <w:color w:val="0070C0"/>
          <w:sz w:val="36"/>
          <w:szCs w:val="36"/>
        </w:rPr>
        <w:t>ЯНВАРЬ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13"/>
        <w:gridCol w:w="14"/>
        <w:gridCol w:w="4367"/>
        <w:gridCol w:w="65"/>
        <w:gridCol w:w="3395"/>
        <w:gridCol w:w="242"/>
        <w:gridCol w:w="3190"/>
      </w:tblGrid>
      <w:tr w:rsidR="0065398D" w:rsidRPr="0065398D" w:rsidTr="0065398D">
        <w:trPr>
          <w:trHeight w:val="588"/>
        </w:trPr>
        <w:tc>
          <w:tcPr>
            <w:tcW w:w="3513" w:type="dxa"/>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НАЗВАНИЕ ИГРЫ</w:t>
            </w:r>
          </w:p>
        </w:tc>
        <w:tc>
          <w:tcPr>
            <w:tcW w:w="4446" w:type="dxa"/>
            <w:gridSpan w:val="3"/>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ЦЕЛЬ ИГРЫ И ОБЪЕМ ИГРОВЫХ НАВЫКОВ</w:t>
            </w:r>
          </w:p>
        </w:tc>
        <w:tc>
          <w:tcPr>
            <w:tcW w:w="3637" w:type="dxa"/>
            <w:gridSpan w:val="2"/>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МЕТОДИЧЕСКИЕ ПРИЕМЫ</w:t>
            </w:r>
          </w:p>
          <w:p w:rsidR="0065398D" w:rsidRPr="0065398D" w:rsidRDefault="0065398D" w:rsidP="0065398D">
            <w:pPr>
              <w:spacing w:after="0" w:line="240" w:lineRule="auto"/>
              <w:jc w:val="center"/>
              <w:rPr>
                <w:rFonts w:ascii="Times New Roman" w:eastAsia="Times New Roman" w:hAnsi="Times New Roman" w:cs="Times New Roman"/>
                <w:b/>
                <w:sz w:val="24"/>
                <w:szCs w:val="24"/>
              </w:rPr>
            </w:pPr>
          </w:p>
        </w:tc>
        <w:tc>
          <w:tcPr>
            <w:tcW w:w="3190" w:type="dxa"/>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ОБОРУДОВАНИЕ</w:t>
            </w:r>
          </w:p>
        </w:tc>
      </w:tr>
      <w:tr w:rsidR="0065398D" w:rsidRPr="0065398D" w:rsidTr="009118A7">
        <w:trPr>
          <w:trHeight w:val="2554"/>
        </w:trPr>
        <w:tc>
          <w:tcPr>
            <w:tcW w:w="3513" w:type="dxa"/>
            <w:shd w:val="clear" w:color="auto" w:fill="E7F6FF"/>
          </w:tcPr>
          <w:p w:rsidR="0065398D" w:rsidRPr="0065398D" w:rsidRDefault="0065398D" w:rsidP="0065398D">
            <w:pPr>
              <w:spacing w:after="0" w:line="240" w:lineRule="auto"/>
              <w:jc w:val="center"/>
              <w:rPr>
                <w:rFonts w:ascii="Times New Roman" w:eastAsia="Times New Roman" w:hAnsi="Times New Roman" w:cs="Times New Roman"/>
                <w:b/>
                <w:color w:val="002060"/>
                <w:sz w:val="28"/>
                <w:szCs w:val="28"/>
              </w:rPr>
            </w:pPr>
            <w:r w:rsidRPr="0065398D">
              <w:rPr>
                <w:rFonts w:ascii="Times New Roman" w:eastAsia="Times New Roman" w:hAnsi="Times New Roman" w:cs="Times New Roman"/>
                <w:b/>
                <w:color w:val="002060"/>
                <w:sz w:val="28"/>
                <w:szCs w:val="28"/>
                <w:u w:val="single"/>
              </w:rPr>
              <w:t>Сюжетно-ролевые игры</w:t>
            </w:r>
            <w:r w:rsidRPr="0065398D">
              <w:rPr>
                <w:rFonts w:ascii="Times New Roman" w:eastAsia="Times New Roman" w:hAnsi="Times New Roman" w:cs="Times New Roman"/>
                <w:b/>
                <w:color w:val="002060"/>
                <w:sz w:val="28"/>
                <w:szCs w:val="28"/>
              </w:rPr>
              <w:t>:</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1. </w:t>
            </w:r>
            <w:r w:rsidRPr="0065398D">
              <w:rPr>
                <w:rFonts w:ascii="Times New Roman" w:eastAsia="Times New Roman" w:hAnsi="Times New Roman" w:cs="Times New Roman"/>
                <w:b/>
                <w:sz w:val="28"/>
                <w:szCs w:val="28"/>
              </w:rPr>
              <w:t>Магазин игрушек.</w:t>
            </w:r>
          </w:p>
        </w:tc>
        <w:tc>
          <w:tcPr>
            <w:tcW w:w="4446" w:type="dxa"/>
            <w:gridSpan w:val="3"/>
          </w:tcPr>
          <w:p w:rsidR="0065398D" w:rsidRPr="009118A7" w:rsidRDefault="0065398D" w:rsidP="0065398D">
            <w:pPr>
              <w:spacing w:after="0" w:line="270" w:lineRule="atLeast"/>
              <w:jc w:val="both"/>
              <w:rPr>
                <w:rFonts w:ascii="Times New Roman" w:eastAsia="Times New Roman" w:hAnsi="Times New Roman" w:cs="Times New Roman"/>
                <w:color w:val="000000"/>
              </w:rPr>
            </w:pPr>
            <w:r w:rsidRPr="009118A7">
              <w:rPr>
                <w:rFonts w:ascii="Times New Roman" w:eastAsia="Times New Roman" w:hAnsi="Times New Roman" w:cs="Times New Roman"/>
              </w:rPr>
              <w:t>Ц.:</w:t>
            </w:r>
            <w:r w:rsidRPr="009118A7">
              <w:rPr>
                <w:rFonts w:ascii="Times New Roman" w:eastAsia="Times New Roman" w:hAnsi="Times New Roman" w:cs="Times New Roman"/>
                <w:color w:val="000000"/>
              </w:rPr>
              <w:t xml:space="preserve"> Развивать интерес и уважение к профессии продавца.</w:t>
            </w:r>
          </w:p>
          <w:p w:rsidR="0065398D" w:rsidRPr="009118A7" w:rsidRDefault="0065398D" w:rsidP="0065398D">
            <w:pPr>
              <w:spacing w:after="0" w:line="270" w:lineRule="atLeast"/>
              <w:jc w:val="both"/>
              <w:rPr>
                <w:rFonts w:ascii="Times New Roman" w:eastAsia="Times New Roman" w:hAnsi="Times New Roman" w:cs="Times New Roman"/>
                <w:color w:val="000000"/>
              </w:rPr>
            </w:pPr>
            <w:r w:rsidRPr="009118A7">
              <w:rPr>
                <w:rFonts w:ascii="Times New Roman" w:eastAsia="Times New Roman" w:hAnsi="Times New Roman" w:cs="Times New Roman"/>
                <w:color w:val="000000"/>
              </w:rPr>
              <w:t>Прививать элементы навыков социального общения, развивать ролевой диалог «продавец – покупатель». Закреплять правила поведения в общественных местах (транспорт, магазин). Формировать положительные взаимоотношения между детьми. Воспитывать у детей уважение к труду взрослых.</w:t>
            </w:r>
          </w:p>
        </w:tc>
        <w:tc>
          <w:tcPr>
            <w:tcW w:w="3637"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Распределение ролей; обсуждение содержания игры;</w:t>
            </w:r>
            <w:r w:rsidRPr="009118A7">
              <w:rPr>
                <w:rFonts w:ascii="Times New Roman" w:eastAsia="Times New Roman" w:hAnsi="Times New Roman" w:cs="Times New Roman"/>
                <w:color w:val="000000"/>
              </w:rPr>
              <w:t xml:space="preserve"> </w:t>
            </w:r>
            <w:r w:rsidRPr="009118A7">
              <w:rPr>
                <w:rFonts w:ascii="Times New Roman" w:eastAsia="Times New Roman" w:hAnsi="Times New Roman" w:cs="Times New Roman"/>
              </w:rPr>
              <w:t>совместное расширение  игрового сюжета, обсуждать действия всех играющих; подбор и классификация игрового оборудования.</w:t>
            </w:r>
          </w:p>
        </w:tc>
        <w:tc>
          <w:tcPr>
            <w:tcW w:w="3190" w:type="dxa"/>
          </w:tcPr>
          <w:p w:rsidR="0065398D" w:rsidRPr="009118A7" w:rsidRDefault="0065398D" w:rsidP="0065398D">
            <w:pPr>
              <w:spacing w:after="0" w:line="270" w:lineRule="atLeast"/>
              <w:jc w:val="both"/>
              <w:rPr>
                <w:rFonts w:ascii="Times New Roman" w:eastAsia="Times New Roman" w:hAnsi="Times New Roman" w:cs="Times New Roman"/>
                <w:color w:val="000000"/>
              </w:rPr>
            </w:pPr>
            <w:proofErr w:type="gramStart"/>
            <w:r w:rsidRPr="009118A7">
              <w:rPr>
                <w:rFonts w:ascii="Times New Roman" w:eastAsia="Times New Roman" w:hAnsi="Times New Roman" w:cs="Times New Roman"/>
                <w:i/>
                <w:iCs/>
                <w:color w:val="000000"/>
              </w:rPr>
              <w:t>Оборудование:</w:t>
            </w:r>
            <w:r w:rsidRPr="009118A7">
              <w:rPr>
                <w:rFonts w:ascii="Times New Roman" w:eastAsia="Times New Roman" w:hAnsi="Times New Roman" w:cs="Times New Roman"/>
                <w:color w:val="000000"/>
              </w:rPr>
              <w:t> игрушки, пакеты, кошельки с фантиками, автобус, руль, сумка с билетами для кондуктора, касса, микрофон, различные игрушки (куклы, машинки, мягкие игрушки, набор чайной посуды и др.)</w:t>
            </w:r>
            <w:proofErr w:type="gramEnd"/>
          </w:p>
          <w:p w:rsidR="0065398D" w:rsidRPr="009118A7" w:rsidRDefault="0065398D" w:rsidP="0065398D">
            <w:pPr>
              <w:spacing w:after="0" w:line="240" w:lineRule="auto"/>
              <w:rPr>
                <w:rFonts w:ascii="Times New Roman" w:eastAsia="Times New Roman" w:hAnsi="Times New Roman" w:cs="Times New Roman"/>
              </w:rPr>
            </w:pPr>
          </w:p>
        </w:tc>
      </w:tr>
      <w:tr w:rsidR="0065398D" w:rsidRPr="0065398D" w:rsidTr="0065398D">
        <w:trPr>
          <w:trHeight w:val="420"/>
        </w:trPr>
        <w:tc>
          <w:tcPr>
            <w:tcW w:w="3513" w:type="dxa"/>
            <w:shd w:val="clear" w:color="auto" w:fill="E7F6FF"/>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 xml:space="preserve">2.  </w:t>
            </w:r>
            <w:r w:rsidRPr="0065398D">
              <w:rPr>
                <w:rFonts w:ascii="Times New Roman" w:eastAsia="Times New Roman" w:hAnsi="Times New Roman" w:cs="Times New Roman"/>
                <w:b/>
                <w:sz w:val="30"/>
                <w:szCs w:val="30"/>
              </w:rPr>
              <w:t>«А у нас семейный праздник»</w:t>
            </w:r>
          </w:p>
        </w:tc>
        <w:tc>
          <w:tcPr>
            <w:tcW w:w="4446" w:type="dxa"/>
            <w:gridSpan w:val="3"/>
            <w:shd w:val="clear" w:color="auto" w:fill="auto"/>
          </w:tcPr>
          <w:p w:rsidR="0065398D" w:rsidRPr="009118A7" w:rsidRDefault="0065398D" w:rsidP="009118A7">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rPr>
              <w:t>Ц.:</w:t>
            </w:r>
            <w:r w:rsidRPr="009118A7">
              <w:rPr>
                <w:rFonts w:ascii="Times New Roman" w:eastAsia="Times New Roman" w:hAnsi="Times New Roman" w:cs="Times New Roman"/>
                <w:b/>
                <w:bCs/>
                <w:color w:val="000000"/>
              </w:rPr>
              <w:t xml:space="preserve"> </w:t>
            </w:r>
            <w:r w:rsidRPr="009118A7">
              <w:rPr>
                <w:rFonts w:ascii="Times New Roman" w:eastAsia="Times New Roman" w:hAnsi="Times New Roman" w:cs="Times New Roman"/>
                <w:color w:val="000000"/>
              </w:rPr>
              <w:t xml:space="preserve">Закреплять представления детей о семье, об обязанностях членов семьи. Развивать интерес к игре. Продолжать учить детей распределять роли и действовать согласно принятой на себя роли, развивать сюжет. Побуждать детей к творческому воспроизведению в игре быта семьи. Способствовать установлению в игре ролевых взаимодействий и </w:t>
            </w:r>
            <w:proofErr w:type="spellStart"/>
            <w:r w:rsidRPr="009118A7">
              <w:rPr>
                <w:rFonts w:ascii="Times New Roman" w:eastAsia="Times New Roman" w:hAnsi="Times New Roman" w:cs="Times New Roman"/>
                <w:color w:val="000000"/>
              </w:rPr>
              <w:t>взаимоотно-шений</w:t>
            </w:r>
            <w:proofErr w:type="spellEnd"/>
            <w:r w:rsidRPr="009118A7">
              <w:rPr>
                <w:rFonts w:ascii="Times New Roman" w:eastAsia="Times New Roman" w:hAnsi="Times New Roman" w:cs="Times New Roman"/>
                <w:color w:val="000000"/>
              </w:rPr>
              <w:t xml:space="preserve"> между </w:t>
            </w:r>
            <w:proofErr w:type="gramStart"/>
            <w:r w:rsidRPr="009118A7">
              <w:rPr>
                <w:rFonts w:ascii="Times New Roman" w:eastAsia="Times New Roman" w:hAnsi="Times New Roman" w:cs="Times New Roman"/>
                <w:color w:val="000000"/>
              </w:rPr>
              <w:t>играющими</w:t>
            </w:r>
            <w:proofErr w:type="gramEnd"/>
            <w:r w:rsidRPr="009118A7">
              <w:rPr>
                <w:rFonts w:ascii="Times New Roman" w:eastAsia="Times New Roman" w:hAnsi="Times New Roman" w:cs="Times New Roman"/>
                <w:color w:val="000000"/>
              </w:rPr>
              <w:t xml:space="preserve">. Учить действовать в воображаемых </w:t>
            </w:r>
            <w:r w:rsidR="009118A7">
              <w:rPr>
                <w:rFonts w:ascii="Times New Roman" w:eastAsia="Times New Roman" w:hAnsi="Times New Roman" w:cs="Times New Roman"/>
                <w:color w:val="000000"/>
              </w:rPr>
              <w:t>ситуациях, использовать различ</w:t>
            </w:r>
            <w:r w:rsidRPr="009118A7">
              <w:rPr>
                <w:rFonts w:ascii="Times New Roman" w:eastAsia="Times New Roman" w:hAnsi="Times New Roman" w:cs="Times New Roman"/>
                <w:color w:val="000000"/>
              </w:rPr>
              <w:t xml:space="preserve">ные предметы – заместители. </w:t>
            </w:r>
          </w:p>
        </w:tc>
        <w:tc>
          <w:tcPr>
            <w:tcW w:w="3637"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Игровая проблемная ситуация, подбор оборудования, совместное выполнение игровых действий, расширение сюжета.</w:t>
            </w:r>
          </w:p>
        </w:tc>
        <w:tc>
          <w:tcPr>
            <w:tcW w:w="3190" w:type="dxa"/>
          </w:tcPr>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i/>
                <w:iCs/>
                <w:color w:val="000000"/>
              </w:rPr>
              <w:t>Оборудование.</w:t>
            </w:r>
            <w:r w:rsidRPr="009118A7">
              <w:rPr>
                <w:rFonts w:ascii="Times New Roman" w:eastAsia="Times New Roman" w:hAnsi="Times New Roman" w:cs="Times New Roman"/>
                <w:color w:val="000000"/>
              </w:rPr>
              <w:t> </w:t>
            </w:r>
            <w:proofErr w:type="gramStart"/>
            <w:r w:rsidRPr="009118A7">
              <w:rPr>
                <w:rFonts w:ascii="Times New Roman" w:eastAsia="Times New Roman" w:hAnsi="Times New Roman" w:cs="Times New Roman"/>
                <w:color w:val="000000"/>
              </w:rPr>
              <w:t xml:space="preserve">Мебель, посуда, атрибуты для оборудования домика, «детского сада», </w:t>
            </w:r>
            <w:proofErr w:type="spellStart"/>
            <w:r w:rsidRPr="009118A7">
              <w:rPr>
                <w:rFonts w:ascii="Times New Roman" w:eastAsia="Times New Roman" w:hAnsi="Times New Roman" w:cs="Times New Roman"/>
                <w:color w:val="000000"/>
              </w:rPr>
              <w:t>круп-ный</w:t>
            </w:r>
            <w:proofErr w:type="spellEnd"/>
            <w:r w:rsidRPr="009118A7">
              <w:rPr>
                <w:rFonts w:ascii="Times New Roman" w:eastAsia="Times New Roman" w:hAnsi="Times New Roman" w:cs="Times New Roman"/>
                <w:color w:val="000000"/>
              </w:rPr>
              <w:t xml:space="preserve"> конструктор, игрушечная машина, кукла – младенец,  игрушечная коляска, сумки, различные предметы – </w:t>
            </w:r>
            <w:proofErr w:type="spellStart"/>
            <w:r w:rsidRPr="009118A7">
              <w:rPr>
                <w:rFonts w:ascii="Times New Roman" w:eastAsia="Times New Roman" w:hAnsi="Times New Roman" w:cs="Times New Roman"/>
                <w:color w:val="000000"/>
              </w:rPr>
              <w:t>замести-тели</w:t>
            </w:r>
            <w:proofErr w:type="spellEnd"/>
            <w:r w:rsidRPr="009118A7">
              <w:rPr>
                <w:rFonts w:ascii="Times New Roman" w:eastAsia="Times New Roman" w:hAnsi="Times New Roman" w:cs="Times New Roman"/>
                <w:color w:val="000000"/>
              </w:rPr>
              <w:t>.</w:t>
            </w:r>
            <w:proofErr w:type="gramEnd"/>
          </w:p>
          <w:p w:rsidR="0065398D" w:rsidRPr="009118A7" w:rsidRDefault="0065398D" w:rsidP="0065398D">
            <w:pPr>
              <w:spacing w:after="0" w:line="240" w:lineRule="auto"/>
              <w:rPr>
                <w:rFonts w:ascii="Times New Roman" w:eastAsia="Times New Roman" w:hAnsi="Times New Roman" w:cs="Times New Roman"/>
              </w:rPr>
            </w:pPr>
          </w:p>
        </w:tc>
      </w:tr>
      <w:tr w:rsidR="0065398D" w:rsidRPr="0065398D" w:rsidTr="0065398D">
        <w:trPr>
          <w:trHeight w:val="915"/>
        </w:trPr>
        <w:tc>
          <w:tcPr>
            <w:tcW w:w="3513" w:type="dxa"/>
            <w:shd w:val="clear" w:color="auto" w:fill="E7F6FF"/>
          </w:tcPr>
          <w:p w:rsidR="0065398D" w:rsidRPr="0065398D" w:rsidRDefault="0065398D" w:rsidP="0065398D">
            <w:pPr>
              <w:spacing w:after="0" w:line="360" w:lineRule="auto"/>
              <w:rPr>
                <w:rFonts w:ascii="Times New Roman" w:eastAsia="Times New Roman" w:hAnsi="Times New Roman" w:cs="Times New Roman"/>
                <w:b/>
                <w:sz w:val="36"/>
                <w:szCs w:val="36"/>
              </w:rPr>
            </w:pPr>
            <w:r w:rsidRPr="0065398D">
              <w:rPr>
                <w:rFonts w:ascii="Times New Roman" w:eastAsia="Times New Roman" w:hAnsi="Times New Roman" w:cs="Times New Roman"/>
                <w:b/>
                <w:sz w:val="28"/>
                <w:szCs w:val="28"/>
              </w:rPr>
              <w:lastRenderedPageBreak/>
              <w:t xml:space="preserve">3. </w:t>
            </w:r>
            <w:r w:rsidRPr="0065398D">
              <w:rPr>
                <w:rFonts w:ascii="Times New Roman" w:eastAsia="Times New Roman" w:hAnsi="Times New Roman" w:cs="Times New Roman"/>
                <w:b/>
                <w:sz w:val="30"/>
                <w:szCs w:val="30"/>
              </w:rPr>
              <w:t>«Рыбаки на Черном море»</w:t>
            </w: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4381"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Ц.: познакомить с профессией рыбака и её значимостью в жизни людей страны. Учить взаимодействовать в игре, познавательную активность.</w:t>
            </w:r>
          </w:p>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b/>
                <w:u w:val="single"/>
              </w:rPr>
              <w:t>Роли:</w:t>
            </w:r>
            <w:r w:rsidRPr="009118A7">
              <w:rPr>
                <w:rFonts w:ascii="Times New Roman" w:eastAsia="Times New Roman" w:hAnsi="Times New Roman" w:cs="Times New Roman"/>
              </w:rPr>
              <w:t xml:space="preserve"> Капитан рыболовецкого судна, рыбаки, водитель-экспедитор, продавец рыбного магазина.</w:t>
            </w:r>
          </w:p>
        </w:tc>
        <w:tc>
          <w:tcPr>
            <w:tcW w:w="3702" w:type="dxa"/>
            <w:gridSpan w:val="3"/>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Знакомство с ролевыми действиями в процессе игры, совместное обыгрывание сюжета, расширение действий.</w:t>
            </w:r>
          </w:p>
          <w:p w:rsidR="0065398D" w:rsidRPr="009118A7" w:rsidRDefault="0065398D" w:rsidP="0065398D">
            <w:pPr>
              <w:spacing w:after="0" w:line="240" w:lineRule="auto"/>
              <w:rPr>
                <w:rFonts w:ascii="Times New Roman" w:eastAsia="Times New Roman" w:hAnsi="Times New Roman" w:cs="Times New Roman"/>
              </w:rPr>
            </w:pPr>
          </w:p>
          <w:p w:rsidR="0065398D" w:rsidRPr="009118A7" w:rsidRDefault="0065398D" w:rsidP="0065398D">
            <w:pPr>
              <w:spacing w:after="0" w:line="240" w:lineRule="auto"/>
              <w:rPr>
                <w:rFonts w:ascii="Times New Roman" w:eastAsia="Times New Roman" w:hAnsi="Times New Roman" w:cs="Times New Roman"/>
              </w:rPr>
            </w:pPr>
          </w:p>
        </w:tc>
        <w:tc>
          <w:tcPr>
            <w:tcW w:w="3190" w:type="dxa"/>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b/>
                <w:u w:val="single"/>
              </w:rPr>
              <w:t>Игровой материал:</w:t>
            </w:r>
            <w:r w:rsidRPr="009118A7">
              <w:rPr>
                <w:rFonts w:ascii="Times New Roman" w:eastAsia="Times New Roman" w:hAnsi="Times New Roman" w:cs="Times New Roman"/>
              </w:rPr>
              <w:t xml:space="preserve">  напольный строительный набор, сеть, наборы рыбок, удочка, …..</w:t>
            </w:r>
          </w:p>
          <w:p w:rsidR="0065398D" w:rsidRPr="009118A7" w:rsidRDefault="0065398D" w:rsidP="0065398D">
            <w:pPr>
              <w:spacing w:after="0" w:line="240" w:lineRule="auto"/>
              <w:rPr>
                <w:rFonts w:ascii="Times New Roman" w:eastAsia="Times New Roman" w:hAnsi="Times New Roman" w:cs="Times New Roman"/>
              </w:rPr>
            </w:pPr>
          </w:p>
        </w:tc>
      </w:tr>
      <w:tr w:rsidR="0065398D" w:rsidRPr="0065398D" w:rsidTr="0065398D">
        <w:tblPrEx>
          <w:tblLook w:val="0000"/>
        </w:tblPrEx>
        <w:trPr>
          <w:trHeight w:val="904"/>
        </w:trPr>
        <w:tc>
          <w:tcPr>
            <w:tcW w:w="352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rPr>
            </w:pPr>
            <w:r w:rsidRPr="009118A7">
              <w:rPr>
                <w:rFonts w:ascii="Times New Roman" w:eastAsia="Times New Roman" w:hAnsi="Times New Roman" w:cs="Times New Roman"/>
                <w:b/>
                <w:color w:val="002060"/>
              </w:rPr>
              <w:t xml:space="preserve">Подвижные игры: </w:t>
            </w:r>
          </w:p>
          <w:p w:rsidR="0065398D" w:rsidRPr="009118A7" w:rsidRDefault="0065398D" w:rsidP="0065398D">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1. «Птички и кошка».</w:t>
            </w:r>
          </w:p>
        </w:tc>
        <w:tc>
          <w:tcPr>
            <w:tcW w:w="11259" w:type="dxa"/>
            <w:gridSpan w:val="5"/>
            <w:shd w:val="clear" w:color="auto" w:fill="auto"/>
          </w:tcPr>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rPr>
              <w:t>Задачи:</w:t>
            </w:r>
            <w:r w:rsidRPr="009118A7">
              <w:rPr>
                <w:rFonts w:ascii="Times New Roman" w:eastAsia="Times New Roman" w:hAnsi="Times New Roman" w:cs="Times New Roman"/>
                <w:color w:val="000000"/>
              </w:rPr>
              <w:t xml:space="preserve"> Развивать у детей решительность, упражнять в беге с </w:t>
            </w:r>
            <w:proofErr w:type="spellStart"/>
            <w:r w:rsidRPr="009118A7">
              <w:rPr>
                <w:rFonts w:ascii="Times New Roman" w:eastAsia="Times New Roman" w:hAnsi="Times New Roman" w:cs="Times New Roman"/>
                <w:color w:val="000000"/>
              </w:rPr>
              <w:t>увертыванием</w:t>
            </w:r>
            <w:proofErr w:type="spellEnd"/>
            <w:r w:rsidRPr="009118A7">
              <w:rPr>
                <w:rFonts w:ascii="Times New Roman" w:eastAsia="Times New Roman" w:hAnsi="Times New Roman" w:cs="Times New Roman"/>
                <w:color w:val="000000"/>
              </w:rPr>
              <w:t>.</w:t>
            </w:r>
          </w:p>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rPr>
              <w:t>Правила:</w:t>
            </w:r>
          </w:p>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color w:val="000000"/>
              </w:rPr>
              <w:t>Кошка ловит птичек только в кругу.</w:t>
            </w:r>
          </w:p>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color w:val="000000"/>
              </w:rPr>
              <w:t>Кошка может касаться птичек, но не хватать их.</w:t>
            </w:r>
          </w:p>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rPr>
              <w:t>Варианты</w:t>
            </w:r>
            <w:r w:rsidRPr="009118A7">
              <w:rPr>
                <w:rFonts w:ascii="Times New Roman" w:eastAsia="Times New Roman" w:hAnsi="Times New Roman" w:cs="Times New Roman"/>
                <w:color w:val="000000"/>
              </w:rPr>
              <w:t>: Если кошка долго не может никого поймать, добавить еще одну кошку.</w:t>
            </w:r>
          </w:p>
        </w:tc>
      </w:tr>
      <w:tr w:rsidR="0065398D" w:rsidRPr="0065398D" w:rsidTr="0065398D">
        <w:tblPrEx>
          <w:tblLook w:val="0000"/>
        </w:tblPrEx>
        <w:trPr>
          <w:trHeight w:val="904"/>
        </w:trPr>
        <w:tc>
          <w:tcPr>
            <w:tcW w:w="3527" w:type="dxa"/>
            <w:gridSpan w:val="2"/>
            <w:shd w:val="clear" w:color="auto" w:fill="E7F6FF"/>
          </w:tcPr>
          <w:p w:rsidR="0065398D" w:rsidRPr="009118A7" w:rsidRDefault="0065398D" w:rsidP="0065398D">
            <w:pPr>
              <w:tabs>
                <w:tab w:val="left" w:pos="2430"/>
              </w:tabs>
              <w:spacing w:after="0" w:line="240" w:lineRule="auto"/>
              <w:rPr>
                <w:rFonts w:ascii="Times New Roman" w:eastAsia="Times New Roman" w:hAnsi="Times New Roman" w:cs="Times New Roman"/>
                <w:b/>
                <w:color w:val="002060"/>
              </w:rPr>
            </w:pPr>
            <w:r w:rsidRPr="009118A7">
              <w:rPr>
                <w:rFonts w:ascii="Times New Roman" w:eastAsia="Times New Roman" w:hAnsi="Times New Roman" w:cs="Times New Roman"/>
                <w:b/>
                <w:color w:val="002060"/>
              </w:rPr>
              <w:t>2. «Замерзшие лужи»</w:t>
            </w:r>
          </w:p>
        </w:tc>
        <w:tc>
          <w:tcPr>
            <w:tcW w:w="11259" w:type="dxa"/>
            <w:gridSpan w:val="5"/>
            <w:shd w:val="clear" w:color="auto" w:fill="auto"/>
          </w:tcPr>
          <w:p w:rsidR="0065398D" w:rsidRPr="009118A7" w:rsidRDefault="0065398D" w:rsidP="0065398D">
            <w:pPr>
              <w:shd w:val="clear" w:color="auto" w:fill="FFFFFF"/>
              <w:spacing w:after="0" w:line="240" w:lineRule="auto"/>
              <w:jc w:val="center"/>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shd w:val="clear" w:color="auto" w:fill="FFFFFF"/>
              </w:rPr>
              <w:t>Задачи:</w:t>
            </w:r>
            <w:r w:rsidRPr="009118A7">
              <w:rPr>
                <w:rFonts w:ascii="Times New Roman" w:eastAsia="Times New Roman" w:hAnsi="Times New Roman" w:cs="Times New Roman"/>
                <w:color w:val="000000"/>
                <w:shd w:val="clear" w:color="auto" w:fill="FFFFFF"/>
              </w:rPr>
              <w:t> Развивать у детей ловкость, упражнять в прыжках на обеих ногах, в равновесии.</w:t>
            </w:r>
          </w:p>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rPr>
              <w:t>Правила:</w:t>
            </w:r>
          </w:p>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color w:val="000000"/>
              </w:rPr>
              <w:t>Проигравшим считается тот, кто вступил ногой в лужу.</w:t>
            </w:r>
          </w:p>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color w:val="000000"/>
              </w:rPr>
              <w:t>Перебираться можно только по сигналу.</w:t>
            </w:r>
          </w:p>
          <w:p w:rsidR="0065398D" w:rsidRPr="009118A7" w:rsidRDefault="0065398D" w:rsidP="0065398D">
            <w:pPr>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rPr>
              <w:t>Варианты</w:t>
            </w:r>
            <w:r w:rsidRPr="009118A7">
              <w:rPr>
                <w:rFonts w:ascii="Times New Roman" w:eastAsia="Times New Roman" w:hAnsi="Times New Roman" w:cs="Times New Roman"/>
                <w:color w:val="000000"/>
              </w:rPr>
              <w:t>: Увеличить расстояние между шнурами, обходить предметы, перебираясь на другой берег. Прыгать на одной ноге.</w:t>
            </w:r>
          </w:p>
        </w:tc>
      </w:tr>
      <w:tr w:rsidR="0065398D" w:rsidRPr="0065398D" w:rsidTr="0065398D">
        <w:tblPrEx>
          <w:tblLook w:val="0000"/>
        </w:tblPrEx>
        <w:trPr>
          <w:trHeight w:val="904"/>
        </w:trPr>
        <w:tc>
          <w:tcPr>
            <w:tcW w:w="3527" w:type="dxa"/>
            <w:gridSpan w:val="2"/>
            <w:shd w:val="clear" w:color="auto" w:fill="E7F6FF"/>
          </w:tcPr>
          <w:p w:rsidR="0065398D" w:rsidRPr="009118A7" w:rsidRDefault="0065398D" w:rsidP="0065398D">
            <w:pPr>
              <w:tabs>
                <w:tab w:val="left" w:pos="2430"/>
              </w:tabs>
              <w:spacing w:after="0" w:line="240" w:lineRule="auto"/>
              <w:rPr>
                <w:rFonts w:ascii="Times New Roman" w:eastAsia="Times New Roman" w:hAnsi="Times New Roman" w:cs="Times New Roman"/>
                <w:b/>
                <w:color w:val="002060"/>
              </w:rPr>
            </w:pPr>
            <w:r w:rsidRPr="009118A7">
              <w:rPr>
                <w:rFonts w:ascii="Times New Roman" w:eastAsia="Times New Roman" w:hAnsi="Times New Roman" w:cs="Times New Roman"/>
                <w:b/>
                <w:color w:val="002060"/>
              </w:rPr>
              <w:t>3. «Лошадки»</w:t>
            </w:r>
          </w:p>
        </w:tc>
        <w:tc>
          <w:tcPr>
            <w:tcW w:w="11259" w:type="dxa"/>
            <w:gridSpan w:val="5"/>
            <w:shd w:val="clear" w:color="auto" w:fill="auto"/>
          </w:tcPr>
          <w:p w:rsidR="0065398D" w:rsidRPr="009118A7" w:rsidRDefault="0065398D" w:rsidP="0065398D">
            <w:pPr>
              <w:shd w:val="clear" w:color="auto" w:fill="FFFFFF"/>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rPr>
              <w:t>Задачи:</w:t>
            </w:r>
            <w:r w:rsidRPr="009118A7">
              <w:rPr>
                <w:rFonts w:ascii="Times New Roman" w:eastAsia="Times New Roman" w:hAnsi="Times New Roman" w:cs="Times New Roman"/>
                <w:color w:val="000000"/>
              </w:rPr>
              <w:t> Развивать у детей умение действовать по сигналу, согласовывать движения друг с другом, упражнять в беге, ходьбе.</w:t>
            </w:r>
          </w:p>
          <w:p w:rsidR="0065398D" w:rsidRPr="009118A7" w:rsidRDefault="0065398D" w:rsidP="0065398D">
            <w:pPr>
              <w:shd w:val="clear" w:color="auto" w:fill="FFFFFF"/>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rPr>
              <w:t>Правила:</w:t>
            </w:r>
          </w:p>
          <w:p w:rsidR="0065398D" w:rsidRPr="009118A7" w:rsidRDefault="0065398D" w:rsidP="0065398D">
            <w:pPr>
              <w:shd w:val="clear" w:color="auto" w:fill="FFFFFF"/>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color w:val="000000"/>
              </w:rPr>
              <w:t>Играющие меняют движения по сигналу воспитателя. По сигналу «Идите отдыхать» - конюхи возвращаются на места.</w:t>
            </w:r>
          </w:p>
          <w:p w:rsidR="0065398D" w:rsidRPr="009118A7" w:rsidRDefault="0065398D" w:rsidP="009118A7">
            <w:pPr>
              <w:shd w:val="clear" w:color="auto" w:fill="FFFFFF"/>
              <w:spacing w:after="0" w:line="240" w:lineRule="auto"/>
              <w:jc w:val="both"/>
              <w:rPr>
                <w:rFonts w:ascii="Times New Roman" w:eastAsia="Times New Roman" w:hAnsi="Times New Roman" w:cs="Times New Roman"/>
                <w:color w:val="000000"/>
              </w:rPr>
            </w:pPr>
            <w:r w:rsidRPr="009118A7">
              <w:rPr>
                <w:rFonts w:ascii="Times New Roman" w:eastAsia="Times New Roman" w:hAnsi="Times New Roman" w:cs="Times New Roman"/>
                <w:b/>
                <w:bCs/>
                <w:color w:val="000000"/>
                <w:u w:val="single"/>
              </w:rPr>
              <w:t>Варианты</w:t>
            </w:r>
            <w:r w:rsidRPr="009118A7">
              <w:rPr>
                <w:rFonts w:ascii="Times New Roman" w:eastAsia="Times New Roman" w:hAnsi="Times New Roman" w:cs="Times New Roman"/>
                <w:color w:val="000000"/>
              </w:rPr>
              <w:t>: Включить ходьбу по мостику – доске, положенной горизонтально или наклонно, предложить разные цели поездки.</w:t>
            </w:r>
          </w:p>
        </w:tc>
      </w:tr>
      <w:tr w:rsidR="0065398D" w:rsidRPr="0065398D" w:rsidTr="0065398D">
        <w:tblPrEx>
          <w:tblLook w:val="0000"/>
        </w:tblPrEx>
        <w:trPr>
          <w:trHeight w:val="1197"/>
        </w:trPr>
        <w:tc>
          <w:tcPr>
            <w:tcW w:w="352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rPr>
            </w:pPr>
            <w:r w:rsidRPr="009118A7">
              <w:rPr>
                <w:rFonts w:ascii="Times New Roman" w:eastAsia="Times New Roman" w:hAnsi="Times New Roman" w:cs="Times New Roman"/>
                <w:b/>
                <w:color w:val="002060"/>
              </w:rPr>
              <w:t>Дидактические игры:</w:t>
            </w:r>
          </w:p>
          <w:p w:rsidR="0065398D" w:rsidRPr="009118A7" w:rsidRDefault="0065398D" w:rsidP="0065398D">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1. «</w:t>
            </w:r>
            <w:proofErr w:type="gramStart"/>
            <w:r w:rsidRPr="009118A7">
              <w:rPr>
                <w:rFonts w:ascii="Times New Roman" w:eastAsia="Times New Roman" w:hAnsi="Times New Roman" w:cs="Times New Roman"/>
                <w:b/>
              </w:rPr>
              <w:t>Похвалялись</w:t>
            </w:r>
            <w:proofErr w:type="gramEnd"/>
            <w:r w:rsidRPr="009118A7">
              <w:rPr>
                <w:rFonts w:ascii="Times New Roman" w:eastAsia="Times New Roman" w:hAnsi="Times New Roman" w:cs="Times New Roman"/>
                <w:b/>
              </w:rPr>
              <w:t xml:space="preserve"> звери»</w:t>
            </w:r>
          </w:p>
        </w:tc>
        <w:tc>
          <w:tcPr>
            <w:tcW w:w="4367" w:type="dxa"/>
            <w:shd w:val="clear" w:color="auto" w:fill="FFFFFF"/>
          </w:tcPr>
          <w:p w:rsidR="0065398D" w:rsidRPr="009118A7" w:rsidRDefault="0065398D" w:rsidP="0065398D">
            <w:pPr>
              <w:shd w:val="clear" w:color="auto" w:fill="FFFFFF"/>
              <w:spacing w:after="0" w:line="240" w:lineRule="auto"/>
              <w:rPr>
                <w:rFonts w:ascii="Times New Roman" w:eastAsia="Times New Roman" w:hAnsi="Times New Roman" w:cs="Times New Roman"/>
                <w:color w:val="000000"/>
              </w:rPr>
            </w:pPr>
            <w:r w:rsidRPr="009118A7">
              <w:rPr>
                <w:rFonts w:ascii="Times New Roman" w:eastAsia="Times New Roman" w:hAnsi="Times New Roman" w:cs="Times New Roman"/>
              </w:rPr>
              <w:t>Ц.:</w:t>
            </w:r>
            <w:r w:rsidRPr="009118A7">
              <w:rPr>
                <w:rFonts w:ascii="Times New Roman" w:eastAsia="Times New Roman" w:hAnsi="Times New Roman" w:cs="Times New Roman"/>
                <w:color w:val="000000"/>
              </w:rPr>
              <w:t xml:space="preserve"> закрепить знания о характерных признаках диких животных</w:t>
            </w:r>
          </w:p>
          <w:p w:rsidR="0065398D" w:rsidRPr="009118A7" w:rsidRDefault="0065398D" w:rsidP="009118A7">
            <w:pPr>
              <w:shd w:val="clear" w:color="auto" w:fill="FFFFFF"/>
              <w:spacing w:after="0" w:line="240" w:lineRule="auto"/>
              <w:rPr>
                <w:rFonts w:ascii="Times New Roman" w:eastAsia="Times New Roman" w:hAnsi="Times New Roman" w:cs="Times New Roman"/>
                <w:color w:val="000000"/>
              </w:rPr>
            </w:pPr>
            <w:r w:rsidRPr="009118A7">
              <w:rPr>
                <w:rFonts w:ascii="Times New Roman" w:eastAsia="Times New Roman" w:hAnsi="Times New Roman" w:cs="Times New Roman"/>
                <w:color w:val="000000"/>
              </w:rPr>
              <w:t>( внешний вид, где живут, как передвигаются,</w:t>
            </w:r>
            <w:r w:rsidR="009118A7">
              <w:rPr>
                <w:rFonts w:ascii="Times New Roman" w:eastAsia="Times New Roman" w:hAnsi="Times New Roman" w:cs="Times New Roman"/>
                <w:color w:val="000000"/>
              </w:rPr>
              <w:t xml:space="preserve"> как спасаются от врагов зимой)</w:t>
            </w:r>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Объяснение правил игры, совместное выполнение игрового задания с пояснением.</w:t>
            </w:r>
          </w:p>
        </w:tc>
        <w:tc>
          <w:tcPr>
            <w:tcW w:w="3432"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игровой набор</w:t>
            </w:r>
            <w:r w:rsidRPr="009118A7">
              <w:rPr>
                <w:rFonts w:ascii="Times New Roman" w:eastAsia="Times New Roman" w:hAnsi="Times New Roman" w:cs="Times New Roman"/>
                <w:b/>
              </w:rPr>
              <w:t xml:space="preserve"> </w:t>
            </w:r>
            <w:r w:rsidRPr="009118A7">
              <w:rPr>
                <w:rFonts w:ascii="Times New Roman" w:eastAsia="Times New Roman" w:hAnsi="Times New Roman" w:cs="Times New Roman"/>
              </w:rPr>
              <w:t>картинок с изображением животных.</w:t>
            </w:r>
          </w:p>
        </w:tc>
      </w:tr>
      <w:tr w:rsidR="0065398D" w:rsidRPr="0065398D" w:rsidTr="0065398D">
        <w:tblPrEx>
          <w:tblLook w:val="0000"/>
        </w:tblPrEx>
        <w:trPr>
          <w:trHeight w:val="845"/>
        </w:trPr>
        <w:tc>
          <w:tcPr>
            <w:tcW w:w="352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2. «Кто кем будет?»</w:t>
            </w:r>
          </w:p>
        </w:tc>
        <w:tc>
          <w:tcPr>
            <w:tcW w:w="4367" w:type="dxa"/>
          </w:tcPr>
          <w:p w:rsidR="0065398D" w:rsidRPr="009118A7" w:rsidRDefault="0065398D" w:rsidP="0065398D">
            <w:pPr>
              <w:spacing w:after="0" w:line="240" w:lineRule="auto"/>
              <w:rPr>
                <w:rFonts w:ascii="Times New Roman" w:eastAsia="Times New Roman" w:hAnsi="Times New Roman" w:cs="Times New Roman"/>
                <w:color w:val="000000"/>
              </w:rPr>
            </w:pPr>
            <w:r w:rsidRPr="009118A7">
              <w:rPr>
                <w:rFonts w:ascii="Times New Roman" w:eastAsia="Times New Roman" w:hAnsi="Times New Roman" w:cs="Times New Roman"/>
              </w:rPr>
              <w:t xml:space="preserve">Ц.: </w:t>
            </w:r>
            <w:r w:rsidRPr="009118A7">
              <w:rPr>
                <w:rFonts w:ascii="Times New Roman" w:eastAsia="Times New Roman" w:hAnsi="Times New Roman" w:cs="Times New Roman"/>
                <w:color w:val="000000"/>
              </w:rPr>
              <w:t>Развитие мышления, памяти, воображения, понимание перехода одного качества в другое.</w:t>
            </w:r>
          </w:p>
          <w:p w:rsidR="0065398D" w:rsidRPr="009118A7" w:rsidRDefault="0065398D" w:rsidP="0065398D">
            <w:pPr>
              <w:spacing w:after="0" w:line="240" w:lineRule="auto"/>
              <w:rPr>
                <w:rFonts w:ascii="Times New Roman" w:eastAsia="Times New Roman" w:hAnsi="Times New Roman" w:cs="Times New Roman"/>
                <w:color w:val="000000"/>
              </w:rPr>
            </w:pPr>
            <w:r w:rsidRPr="009118A7">
              <w:rPr>
                <w:rFonts w:ascii="Times New Roman" w:eastAsia="Times New Roman" w:hAnsi="Times New Roman" w:cs="Times New Roman"/>
                <w:bCs/>
                <w:i/>
                <w:color w:val="000000"/>
              </w:rPr>
              <w:t>ХОД ИГРЫ</w:t>
            </w:r>
            <w:r w:rsidRPr="009118A7">
              <w:rPr>
                <w:rFonts w:ascii="Times New Roman" w:eastAsia="Times New Roman" w:hAnsi="Times New Roman" w:cs="Times New Roman"/>
                <w:b/>
                <w:bCs/>
                <w:color w:val="000000"/>
              </w:rPr>
              <w:t>. </w:t>
            </w:r>
            <w:r w:rsidRPr="009118A7">
              <w:rPr>
                <w:rFonts w:ascii="Times New Roman" w:eastAsia="Times New Roman" w:hAnsi="Times New Roman" w:cs="Times New Roman"/>
                <w:color w:val="000000"/>
              </w:rPr>
              <w:t xml:space="preserve">Ребята, как вы </w:t>
            </w:r>
            <w:proofErr w:type="gramStart"/>
            <w:r w:rsidRPr="009118A7">
              <w:rPr>
                <w:rFonts w:ascii="Times New Roman" w:eastAsia="Times New Roman" w:hAnsi="Times New Roman" w:cs="Times New Roman"/>
                <w:color w:val="000000"/>
              </w:rPr>
              <w:t>думаете</w:t>
            </w:r>
            <w:proofErr w:type="gramEnd"/>
            <w:r w:rsidRPr="009118A7">
              <w:rPr>
                <w:rFonts w:ascii="Times New Roman" w:eastAsia="Times New Roman" w:hAnsi="Times New Roman" w:cs="Times New Roman"/>
                <w:color w:val="000000"/>
              </w:rPr>
              <w:t xml:space="preserve"> кем будет яйцо или что может получиться из яйца? (цыпленок, птенец, крокодил, черепаха, змея и даже яичница).</w:t>
            </w:r>
          </w:p>
          <w:p w:rsidR="0065398D" w:rsidRPr="009118A7" w:rsidRDefault="0065398D" w:rsidP="0065398D">
            <w:pPr>
              <w:spacing w:after="0" w:line="240" w:lineRule="auto"/>
              <w:jc w:val="both"/>
              <w:rPr>
                <w:rFonts w:ascii="Times New Roman" w:eastAsia="Times New Roman" w:hAnsi="Times New Roman" w:cs="Times New Roman"/>
                <w:color w:val="000000"/>
              </w:rPr>
            </w:pPr>
            <w:proofErr w:type="gramStart"/>
            <w:r w:rsidRPr="009118A7">
              <w:rPr>
                <w:rFonts w:ascii="Times New Roman" w:eastAsia="Times New Roman" w:hAnsi="Times New Roman" w:cs="Times New Roman"/>
                <w:color w:val="000000"/>
              </w:rPr>
              <w:t>Предлагаю такие слова: цыпленок, жеребёнок, птенец и т.д., мальчик, жёлудь, семечко, гусеница, мука, железо, кирпич…</w:t>
            </w:r>
            <w:proofErr w:type="gramEnd"/>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Объяснение правил игры, совместное выполнение игрового задания с пояснением.</w:t>
            </w:r>
          </w:p>
        </w:tc>
        <w:tc>
          <w:tcPr>
            <w:tcW w:w="3432"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Наборы по теме</w:t>
            </w:r>
          </w:p>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«Что сначала, что потом»</w:t>
            </w:r>
          </w:p>
        </w:tc>
      </w:tr>
      <w:tr w:rsidR="0065398D" w:rsidRPr="0065398D" w:rsidTr="009118A7">
        <w:tblPrEx>
          <w:tblLook w:val="0000"/>
        </w:tblPrEx>
        <w:trPr>
          <w:trHeight w:val="1259"/>
        </w:trPr>
        <w:tc>
          <w:tcPr>
            <w:tcW w:w="352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lastRenderedPageBreak/>
              <w:t>3. «Экологический светофор»</w:t>
            </w:r>
          </w:p>
        </w:tc>
        <w:tc>
          <w:tcPr>
            <w:tcW w:w="4367" w:type="dxa"/>
          </w:tcPr>
          <w:p w:rsidR="0065398D" w:rsidRPr="009118A7" w:rsidRDefault="0065398D" w:rsidP="0065398D">
            <w:pPr>
              <w:shd w:val="clear" w:color="auto" w:fill="FFFFFF"/>
              <w:spacing w:after="0" w:line="240" w:lineRule="auto"/>
              <w:jc w:val="both"/>
              <w:rPr>
                <w:rFonts w:ascii="Times New Roman" w:eastAsia="Times New Roman" w:hAnsi="Times New Roman" w:cs="Times New Roman"/>
              </w:rPr>
            </w:pPr>
            <w:r w:rsidRPr="009118A7">
              <w:rPr>
                <w:rFonts w:ascii="Times New Roman" w:eastAsia="Times New Roman" w:hAnsi="Times New Roman" w:cs="Times New Roman"/>
              </w:rPr>
              <w:t>Ц.: Воспитывать эмоциональную отзывчивость формировать умение и желание активно беречь и защищать природу, понимать важность охраны природы осознанно выполнять правила поведения в природе.</w:t>
            </w:r>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Объяснение правил игры, совместное выполнение игрового задания с пояснением.</w:t>
            </w:r>
          </w:p>
        </w:tc>
        <w:tc>
          <w:tcPr>
            <w:tcW w:w="3432" w:type="dxa"/>
            <w:gridSpan w:val="2"/>
          </w:tcPr>
          <w:p w:rsidR="0065398D" w:rsidRPr="009118A7" w:rsidRDefault="0065398D" w:rsidP="009118A7">
            <w:pPr>
              <w:shd w:val="clear" w:color="auto" w:fill="FFFFFF"/>
              <w:spacing w:after="0" w:line="240" w:lineRule="auto"/>
              <w:jc w:val="both"/>
              <w:rPr>
                <w:rFonts w:ascii="Times New Roman" w:eastAsia="Times New Roman" w:hAnsi="Times New Roman" w:cs="Times New Roman"/>
              </w:rPr>
            </w:pPr>
            <w:r w:rsidRPr="009118A7">
              <w:rPr>
                <w:rFonts w:ascii="Times New Roman" w:eastAsia="Times New Roman" w:hAnsi="Times New Roman" w:cs="Times New Roman"/>
              </w:rPr>
              <w:t>Материал: по 2 шт. светофоров красного и зеленого цвета на каждого игрока, 4-ри карточки с изображен</w:t>
            </w:r>
            <w:r w:rsidR="009118A7">
              <w:rPr>
                <w:rFonts w:ascii="Times New Roman" w:eastAsia="Times New Roman" w:hAnsi="Times New Roman" w:cs="Times New Roman"/>
              </w:rPr>
              <w:t>ием правил поведения в природе</w:t>
            </w:r>
          </w:p>
        </w:tc>
      </w:tr>
      <w:tr w:rsidR="0065398D" w:rsidRPr="0065398D" w:rsidTr="0065398D">
        <w:tblPrEx>
          <w:tblLook w:val="0000"/>
        </w:tblPrEx>
        <w:trPr>
          <w:trHeight w:val="702"/>
        </w:trPr>
        <w:tc>
          <w:tcPr>
            <w:tcW w:w="3527" w:type="dxa"/>
            <w:gridSpan w:val="2"/>
            <w:shd w:val="clear" w:color="auto" w:fill="E7F6FF"/>
          </w:tcPr>
          <w:p w:rsidR="0065398D" w:rsidRPr="009118A7" w:rsidRDefault="0065398D" w:rsidP="0065398D">
            <w:pPr>
              <w:spacing w:after="0" w:line="240" w:lineRule="auto"/>
              <w:jc w:val="both"/>
              <w:rPr>
                <w:rFonts w:ascii="Times New Roman" w:eastAsia="Times New Roman" w:hAnsi="Times New Roman" w:cs="Times New Roman"/>
                <w:b/>
              </w:rPr>
            </w:pPr>
            <w:r w:rsidRPr="009118A7">
              <w:rPr>
                <w:rFonts w:ascii="Times New Roman" w:eastAsia="Times New Roman" w:hAnsi="Times New Roman" w:cs="Times New Roman"/>
                <w:b/>
              </w:rPr>
              <w:t>4. «Зимующие птицы»</w:t>
            </w:r>
          </w:p>
        </w:tc>
        <w:tc>
          <w:tcPr>
            <w:tcW w:w="4367" w:type="dxa"/>
          </w:tcPr>
          <w:p w:rsidR="0065398D" w:rsidRPr="009118A7" w:rsidRDefault="0065398D" w:rsidP="009118A7">
            <w:pPr>
              <w:shd w:val="clear" w:color="auto" w:fill="FFFFFF"/>
              <w:spacing w:after="0" w:line="240" w:lineRule="auto"/>
              <w:jc w:val="both"/>
              <w:rPr>
                <w:rFonts w:ascii="Times New Roman" w:eastAsia="Times New Roman" w:hAnsi="Times New Roman" w:cs="Times New Roman"/>
              </w:rPr>
            </w:pPr>
            <w:r w:rsidRPr="009118A7">
              <w:rPr>
                <w:rFonts w:ascii="Times New Roman" w:eastAsia="Times New Roman" w:hAnsi="Times New Roman" w:cs="Times New Roman"/>
              </w:rPr>
              <w:t>Ц.: Учить детей определять и различать зимующих птиц по внешнему виду; закреплять знания об образе жизни зимующих птиц; подводить к пониманию того, что зимующим птицам мо</w:t>
            </w:r>
            <w:r w:rsidR="009118A7">
              <w:rPr>
                <w:rFonts w:ascii="Times New Roman" w:eastAsia="Times New Roman" w:hAnsi="Times New Roman" w:cs="Times New Roman"/>
              </w:rPr>
              <w:t>жно помочь, вывешивая кормушки.</w:t>
            </w:r>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Объяснение правил игры, совместное выполнение игрового задания с пояснением.</w:t>
            </w:r>
          </w:p>
        </w:tc>
        <w:tc>
          <w:tcPr>
            <w:tcW w:w="3432"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 xml:space="preserve">Игровое </w:t>
            </w:r>
            <w:proofErr w:type="spellStart"/>
            <w:r w:rsidRPr="009118A7">
              <w:rPr>
                <w:rFonts w:ascii="Times New Roman" w:eastAsia="Times New Roman" w:hAnsi="Times New Roman" w:cs="Times New Roman"/>
              </w:rPr>
              <w:t>поле+набор</w:t>
            </w:r>
            <w:proofErr w:type="spellEnd"/>
            <w:r w:rsidRPr="009118A7">
              <w:rPr>
                <w:rFonts w:ascii="Times New Roman" w:eastAsia="Times New Roman" w:hAnsi="Times New Roman" w:cs="Times New Roman"/>
              </w:rPr>
              <w:t xml:space="preserve"> картинок зимующих птиц Крымского региона</w:t>
            </w:r>
          </w:p>
        </w:tc>
      </w:tr>
      <w:tr w:rsidR="0065398D" w:rsidRPr="0065398D" w:rsidTr="0065398D">
        <w:tblPrEx>
          <w:tblLook w:val="0000"/>
        </w:tblPrEx>
        <w:trPr>
          <w:trHeight w:val="562"/>
        </w:trPr>
        <w:tc>
          <w:tcPr>
            <w:tcW w:w="352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5. «Составление геометрических фигур из палочек»</w:t>
            </w:r>
          </w:p>
        </w:tc>
        <w:tc>
          <w:tcPr>
            <w:tcW w:w="4367" w:type="dxa"/>
          </w:tcPr>
          <w:p w:rsidR="0065398D" w:rsidRPr="009118A7" w:rsidRDefault="0065398D" w:rsidP="0065398D">
            <w:pPr>
              <w:spacing w:after="0" w:line="240" w:lineRule="auto"/>
              <w:jc w:val="both"/>
              <w:rPr>
                <w:rFonts w:ascii="Times New Roman" w:eastAsia="Times New Roman" w:hAnsi="Times New Roman" w:cs="Times New Roman"/>
              </w:rPr>
            </w:pPr>
            <w:r w:rsidRPr="009118A7">
              <w:rPr>
                <w:rFonts w:ascii="Times New Roman" w:eastAsia="Times New Roman" w:hAnsi="Times New Roman" w:cs="Times New Roman"/>
              </w:rPr>
              <w:t>Ц.: упражнять в составлении геометрических фигур на плоскости стола, анализе и обследовании их зрительно-осязаемым способом.</w:t>
            </w:r>
          </w:p>
          <w:p w:rsidR="0065398D" w:rsidRPr="009118A7" w:rsidRDefault="0065398D" w:rsidP="0065398D">
            <w:pPr>
              <w:spacing w:after="0" w:line="240" w:lineRule="auto"/>
              <w:jc w:val="both"/>
              <w:rPr>
                <w:rFonts w:ascii="Times New Roman" w:eastAsia="Times New Roman" w:hAnsi="Times New Roman" w:cs="Times New Roman"/>
              </w:rPr>
            </w:pPr>
            <w:r w:rsidRPr="009118A7">
              <w:rPr>
                <w:rFonts w:ascii="Times New Roman" w:eastAsia="Times New Roman" w:hAnsi="Times New Roman" w:cs="Times New Roman"/>
                <w:u w:val="single"/>
              </w:rPr>
              <w:t>Задания:</w:t>
            </w:r>
            <w:r w:rsidRPr="009118A7">
              <w:rPr>
                <w:rFonts w:ascii="Times New Roman" w:eastAsia="Times New Roman" w:hAnsi="Times New Roman" w:cs="Times New Roman"/>
              </w:rPr>
              <w:t xml:space="preserve"> </w:t>
            </w:r>
          </w:p>
          <w:p w:rsidR="0065398D" w:rsidRPr="009118A7" w:rsidRDefault="0065398D" w:rsidP="0065398D">
            <w:pPr>
              <w:spacing w:after="0" w:line="240" w:lineRule="auto"/>
              <w:jc w:val="both"/>
              <w:rPr>
                <w:rFonts w:ascii="Times New Roman" w:eastAsia="Times New Roman" w:hAnsi="Times New Roman" w:cs="Times New Roman"/>
              </w:rPr>
            </w:pPr>
            <w:r w:rsidRPr="009118A7">
              <w:rPr>
                <w:rFonts w:ascii="Times New Roman" w:eastAsia="Times New Roman" w:hAnsi="Times New Roman" w:cs="Times New Roman"/>
              </w:rPr>
              <w:t>Составить квадрат и треугольник маленького размера</w:t>
            </w:r>
          </w:p>
          <w:p w:rsidR="0065398D" w:rsidRPr="009118A7" w:rsidRDefault="0065398D" w:rsidP="0065398D">
            <w:pPr>
              <w:spacing w:after="0" w:line="240" w:lineRule="auto"/>
              <w:jc w:val="both"/>
              <w:rPr>
                <w:rFonts w:ascii="Times New Roman" w:eastAsia="Times New Roman" w:hAnsi="Times New Roman" w:cs="Times New Roman"/>
              </w:rPr>
            </w:pPr>
            <w:r w:rsidRPr="009118A7">
              <w:rPr>
                <w:rFonts w:ascii="Times New Roman" w:eastAsia="Times New Roman" w:hAnsi="Times New Roman" w:cs="Times New Roman"/>
              </w:rPr>
              <w:t>Составить маленький и большой квадраты</w:t>
            </w:r>
          </w:p>
          <w:p w:rsidR="0065398D" w:rsidRPr="009118A7" w:rsidRDefault="0065398D" w:rsidP="0065398D">
            <w:pPr>
              <w:spacing w:after="0" w:line="240" w:lineRule="auto"/>
              <w:jc w:val="both"/>
              <w:rPr>
                <w:rFonts w:ascii="Times New Roman" w:eastAsia="Times New Roman" w:hAnsi="Times New Roman" w:cs="Times New Roman"/>
              </w:rPr>
            </w:pPr>
            <w:r w:rsidRPr="009118A7">
              <w:rPr>
                <w:rFonts w:ascii="Times New Roman" w:eastAsia="Times New Roman" w:hAnsi="Times New Roman" w:cs="Times New Roman"/>
              </w:rPr>
              <w:t xml:space="preserve">Составить прямоугольник, </w:t>
            </w:r>
            <w:proofErr w:type="gramStart"/>
            <w:r w:rsidRPr="009118A7">
              <w:rPr>
                <w:rFonts w:ascii="Times New Roman" w:eastAsia="Times New Roman" w:hAnsi="Times New Roman" w:cs="Times New Roman"/>
              </w:rPr>
              <w:t>верхняя</w:t>
            </w:r>
            <w:proofErr w:type="gramEnd"/>
            <w:r w:rsidRPr="009118A7">
              <w:rPr>
                <w:rFonts w:ascii="Times New Roman" w:eastAsia="Times New Roman" w:hAnsi="Times New Roman" w:cs="Times New Roman"/>
              </w:rPr>
              <w:t xml:space="preserve"> и нижняя стороны которого будут равны 3 палочкам, а левая и правая – 2.</w:t>
            </w:r>
          </w:p>
          <w:p w:rsidR="0065398D" w:rsidRPr="009118A7" w:rsidRDefault="0065398D" w:rsidP="0065398D">
            <w:pPr>
              <w:spacing w:after="0" w:line="240" w:lineRule="auto"/>
              <w:jc w:val="both"/>
              <w:rPr>
                <w:rFonts w:ascii="Times New Roman" w:eastAsia="Times New Roman" w:hAnsi="Times New Roman" w:cs="Times New Roman"/>
                <w:color w:val="464646"/>
              </w:rPr>
            </w:pPr>
            <w:r w:rsidRPr="009118A7">
              <w:rPr>
                <w:rFonts w:ascii="Times New Roman" w:eastAsia="Times New Roman" w:hAnsi="Times New Roman" w:cs="Times New Roman"/>
              </w:rPr>
              <w:t>Составить из ниток последовательно фигуры: круг и овал, треугольники. Прямоугольники и четырёхугольники</w:t>
            </w:r>
          </w:p>
        </w:tc>
        <w:tc>
          <w:tcPr>
            <w:tcW w:w="3460" w:type="dxa"/>
            <w:gridSpan w:val="2"/>
          </w:tcPr>
          <w:p w:rsidR="0065398D" w:rsidRPr="009118A7" w:rsidRDefault="0065398D" w:rsidP="0065398D">
            <w:pPr>
              <w:spacing w:after="0" w:line="240" w:lineRule="auto"/>
              <w:ind w:right="-774"/>
              <w:jc w:val="both"/>
              <w:rPr>
                <w:rFonts w:ascii="Times New Roman" w:eastAsia="Times New Roman" w:hAnsi="Times New Roman" w:cs="Times New Roman"/>
              </w:rPr>
            </w:pPr>
            <w:r w:rsidRPr="009118A7">
              <w:rPr>
                <w:rFonts w:ascii="Times New Roman" w:eastAsia="Times New Roman" w:hAnsi="Times New Roman" w:cs="Times New Roman"/>
              </w:rPr>
              <w:t>Методическое указание.</w:t>
            </w:r>
          </w:p>
        </w:tc>
        <w:tc>
          <w:tcPr>
            <w:tcW w:w="3432" w:type="dxa"/>
            <w:gridSpan w:val="2"/>
          </w:tcPr>
          <w:p w:rsidR="0065398D" w:rsidRPr="009118A7" w:rsidRDefault="0065398D" w:rsidP="0065398D">
            <w:pPr>
              <w:spacing w:before="75" w:after="75" w:line="270" w:lineRule="atLeast"/>
              <w:rPr>
                <w:rFonts w:ascii="Times New Roman" w:eastAsia="Times New Roman" w:hAnsi="Times New Roman" w:cs="Times New Roman"/>
              </w:rPr>
            </w:pPr>
            <w:r w:rsidRPr="009118A7">
              <w:rPr>
                <w:rFonts w:ascii="Times New Roman" w:eastAsia="Times New Roman" w:hAnsi="Times New Roman" w:cs="Times New Roman"/>
                <w:u w:val="single"/>
              </w:rPr>
              <w:t>Материал:</w:t>
            </w:r>
            <w:r w:rsidRPr="009118A7">
              <w:rPr>
                <w:rFonts w:ascii="Times New Roman" w:eastAsia="Times New Roman" w:hAnsi="Times New Roman" w:cs="Times New Roman"/>
              </w:rPr>
              <w:t> </w:t>
            </w:r>
          </w:p>
          <w:p w:rsidR="0065398D" w:rsidRPr="009118A7" w:rsidRDefault="0065398D" w:rsidP="0065398D">
            <w:pPr>
              <w:spacing w:before="75" w:after="75" w:line="270" w:lineRule="atLeast"/>
              <w:rPr>
                <w:rFonts w:ascii="Times New Roman" w:eastAsia="Times New Roman" w:hAnsi="Times New Roman" w:cs="Times New Roman"/>
              </w:rPr>
            </w:pPr>
            <w:r w:rsidRPr="009118A7">
              <w:rPr>
                <w:rFonts w:ascii="Times New Roman" w:eastAsia="Times New Roman" w:hAnsi="Times New Roman" w:cs="Times New Roman"/>
              </w:rPr>
              <w:t>счётные палочки (15-20 штук),</w:t>
            </w:r>
          </w:p>
          <w:p w:rsidR="0065398D" w:rsidRPr="009118A7" w:rsidRDefault="0065398D" w:rsidP="0065398D">
            <w:pPr>
              <w:spacing w:before="75" w:after="75" w:line="270" w:lineRule="atLeast"/>
              <w:rPr>
                <w:rFonts w:ascii="Times New Roman" w:eastAsia="Times New Roman" w:hAnsi="Times New Roman" w:cs="Times New Roman"/>
              </w:rPr>
            </w:pPr>
            <w:r w:rsidRPr="009118A7">
              <w:rPr>
                <w:rFonts w:ascii="Times New Roman" w:eastAsia="Times New Roman" w:hAnsi="Times New Roman" w:cs="Times New Roman"/>
              </w:rPr>
              <w:t xml:space="preserve"> 2 толстые нитки (длина 25-30см)</w:t>
            </w:r>
          </w:p>
          <w:p w:rsidR="0065398D" w:rsidRPr="009118A7" w:rsidRDefault="0065398D" w:rsidP="0065398D">
            <w:pPr>
              <w:spacing w:after="0" w:line="240" w:lineRule="auto"/>
              <w:rPr>
                <w:rFonts w:ascii="Times New Roman" w:eastAsia="Times New Roman" w:hAnsi="Times New Roman" w:cs="Times New Roman"/>
              </w:rPr>
            </w:pPr>
          </w:p>
        </w:tc>
      </w:tr>
      <w:tr w:rsidR="0065398D" w:rsidRPr="0065398D" w:rsidTr="009118A7">
        <w:tblPrEx>
          <w:tblLook w:val="0000"/>
        </w:tblPrEx>
        <w:trPr>
          <w:trHeight w:val="602"/>
        </w:trPr>
        <w:tc>
          <w:tcPr>
            <w:tcW w:w="352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6. «Найди и назови»</w:t>
            </w:r>
          </w:p>
        </w:tc>
        <w:tc>
          <w:tcPr>
            <w:tcW w:w="4367" w:type="dxa"/>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 xml:space="preserve">Ц.: </w:t>
            </w:r>
            <w:r w:rsidRPr="009118A7">
              <w:rPr>
                <w:rFonts w:ascii="Times New Roman" w:eastAsia="Times New Roman" w:hAnsi="Times New Roman" w:cs="Times New Roman"/>
                <w:shd w:val="clear" w:color="auto" w:fill="FFFFFF"/>
              </w:rPr>
              <w:t>закрепить умение быстро находить геометрическую фигуру определённого размера и цвета</w:t>
            </w:r>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p>
        </w:tc>
        <w:tc>
          <w:tcPr>
            <w:tcW w:w="3432"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b/>
              </w:rPr>
              <w:t>Материал.</w:t>
            </w:r>
            <w:r w:rsidRPr="009118A7">
              <w:rPr>
                <w:rFonts w:ascii="Times New Roman" w:eastAsia="Times New Roman" w:hAnsi="Times New Roman" w:cs="Times New Roman"/>
              </w:rPr>
              <w:t xml:space="preserve"> Наборы геометрических фигур</w:t>
            </w:r>
          </w:p>
          <w:p w:rsidR="0065398D" w:rsidRPr="009118A7" w:rsidRDefault="0065398D" w:rsidP="0065398D">
            <w:pPr>
              <w:spacing w:after="0" w:line="240" w:lineRule="auto"/>
              <w:rPr>
                <w:rFonts w:ascii="Times New Roman" w:eastAsia="Times New Roman" w:hAnsi="Times New Roman" w:cs="Times New Roman"/>
              </w:rPr>
            </w:pPr>
          </w:p>
        </w:tc>
      </w:tr>
      <w:tr w:rsidR="0065398D" w:rsidRPr="0065398D" w:rsidTr="0065398D">
        <w:tblPrEx>
          <w:tblLook w:val="0000"/>
        </w:tblPrEx>
        <w:trPr>
          <w:trHeight w:val="1353"/>
        </w:trPr>
        <w:tc>
          <w:tcPr>
            <w:tcW w:w="352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u w:val="single"/>
              </w:rPr>
            </w:pPr>
            <w:r w:rsidRPr="009118A7">
              <w:rPr>
                <w:rFonts w:ascii="Times New Roman" w:eastAsia="Times New Roman" w:hAnsi="Times New Roman" w:cs="Times New Roman"/>
                <w:b/>
                <w:color w:val="002060"/>
                <w:u w:val="single"/>
              </w:rPr>
              <w:t>Дидактические альбомы.</w:t>
            </w:r>
          </w:p>
          <w:p w:rsidR="0065398D" w:rsidRPr="009118A7" w:rsidRDefault="0065398D" w:rsidP="0065398D">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1. Рождественские сюжетные композиции.</w:t>
            </w:r>
          </w:p>
        </w:tc>
        <w:tc>
          <w:tcPr>
            <w:tcW w:w="4367" w:type="dxa"/>
            <w:shd w:val="clear" w:color="auto" w:fill="auto"/>
          </w:tcPr>
          <w:p w:rsidR="0065398D" w:rsidRPr="009118A7" w:rsidRDefault="0065398D" w:rsidP="009118A7">
            <w:pPr>
              <w:pStyle w:val="a8"/>
              <w:jc w:val="both"/>
              <w:rPr>
                <w:rFonts w:ascii="Times New Roman" w:hAnsi="Times New Roman" w:cs="Times New Roman"/>
              </w:rPr>
            </w:pPr>
            <w:r w:rsidRPr="009118A7">
              <w:rPr>
                <w:rFonts w:ascii="Times New Roman" w:hAnsi="Times New Roman" w:cs="Times New Roman"/>
              </w:rPr>
              <w:t xml:space="preserve">Ц.: </w:t>
            </w:r>
            <w:proofErr w:type="gramStart"/>
            <w:r w:rsidRPr="009118A7">
              <w:rPr>
                <w:rFonts w:ascii="Times New Roman" w:hAnsi="Times New Roman" w:cs="Times New Roman"/>
              </w:rPr>
              <w:t>познакомить детей  используя</w:t>
            </w:r>
            <w:proofErr w:type="gramEnd"/>
            <w:r w:rsidRPr="009118A7">
              <w:rPr>
                <w:rFonts w:ascii="Times New Roman" w:hAnsi="Times New Roman" w:cs="Times New Roman"/>
              </w:rPr>
              <w:t xml:space="preserve"> сюжетно-тематические иллюстрации, репродукции с празднованием Рождества, Рождественскими святками, обычаями </w:t>
            </w:r>
            <w:proofErr w:type="spellStart"/>
            <w:r w:rsidRPr="009118A7">
              <w:rPr>
                <w:rFonts w:ascii="Times New Roman" w:hAnsi="Times New Roman" w:cs="Times New Roman"/>
              </w:rPr>
              <w:t>колядования</w:t>
            </w:r>
            <w:proofErr w:type="spellEnd"/>
            <w:r w:rsidRPr="009118A7">
              <w:rPr>
                <w:rFonts w:ascii="Times New Roman" w:hAnsi="Times New Roman" w:cs="Times New Roman"/>
              </w:rPr>
              <w:t xml:space="preserve">, </w:t>
            </w:r>
            <w:proofErr w:type="spellStart"/>
            <w:r w:rsidRPr="009118A7">
              <w:rPr>
                <w:rFonts w:ascii="Times New Roman" w:hAnsi="Times New Roman" w:cs="Times New Roman"/>
              </w:rPr>
              <w:t>ряжения</w:t>
            </w:r>
            <w:proofErr w:type="spellEnd"/>
            <w:r w:rsidRPr="009118A7">
              <w:rPr>
                <w:rFonts w:ascii="Times New Roman" w:hAnsi="Times New Roman" w:cs="Times New Roman"/>
              </w:rPr>
              <w:t>;</w:t>
            </w:r>
            <w:r w:rsidR="009118A7">
              <w:rPr>
                <w:rFonts w:ascii="Times New Roman" w:hAnsi="Times New Roman" w:cs="Times New Roman"/>
              </w:rPr>
              <w:t xml:space="preserve"> </w:t>
            </w:r>
            <w:r w:rsidRPr="009118A7">
              <w:rPr>
                <w:rFonts w:ascii="Times New Roman" w:hAnsi="Times New Roman" w:cs="Times New Roman"/>
              </w:rPr>
              <w:t>Помочь детям понять, что эти праздники часть истории великого русского народа;</w:t>
            </w:r>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Совместное рассматривание + рассказ пояснение.</w:t>
            </w:r>
          </w:p>
        </w:tc>
        <w:tc>
          <w:tcPr>
            <w:tcW w:w="3432"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Иллюстративно-познавательный альбом</w:t>
            </w:r>
          </w:p>
        </w:tc>
      </w:tr>
      <w:tr w:rsidR="0065398D" w:rsidRPr="0065398D" w:rsidTr="0065398D">
        <w:tblPrEx>
          <w:tblLook w:val="0000"/>
        </w:tblPrEx>
        <w:trPr>
          <w:trHeight w:val="780"/>
        </w:trPr>
        <w:tc>
          <w:tcPr>
            <w:tcW w:w="352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 xml:space="preserve">2. Архитектура Крымского полуострова. </w:t>
            </w:r>
          </w:p>
        </w:tc>
        <w:tc>
          <w:tcPr>
            <w:tcW w:w="4367" w:type="dxa"/>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Ц.: Познакомить дошкольников с разнообразием архитектурных сооружений крымского полуострова. Формировать знания об охране исторических памятников их значимости в жизни людей.</w:t>
            </w:r>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p>
        </w:tc>
        <w:tc>
          <w:tcPr>
            <w:tcW w:w="3432"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Дидактические альбомы по рассматриваемой теме.</w:t>
            </w:r>
          </w:p>
        </w:tc>
      </w:tr>
      <w:tr w:rsidR="0065398D" w:rsidRPr="0065398D" w:rsidTr="0065398D">
        <w:tblPrEx>
          <w:tblLook w:val="0000"/>
        </w:tblPrEx>
        <w:trPr>
          <w:trHeight w:val="690"/>
        </w:trPr>
        <w:tc>
          <w:tcPr>
            <w:tcW w:w="3527" w:type="dxa"/>
            <w:gridSpan w:val="2"/>
            <w:shd w:val="clear" w:color="auto" w:fill="E7F6FF"/>
          </w:tcPr>
          <w:p w:rsidR="0065398D" w:rsidRPr="009118A7" w:rsidRDefault="0065398D" w:rsidP="002B671A">
            <w:pPr>
              <w:spacing w:after="0" w:line="240" w:lineRule="auto"/>
              <w:rPr>
                <w:rFonts w:ascii="Times New Roman" w:eastAsia="Times New Roman" w:hAnsi="Times New Roman" w:cs="Times New Roman"/>
                <w:b/>
                <w:color w:val="002060"/>
              </w:rPr>
            </w:pPr>
            <w:r w:rsidRPr="009118A7">
              <w:rPr>
                <w:rFonts w:ascii="Times New Roman" w:eastAsia="Times New Roman" w:hAnsi="Times New Roman" w:cs="Times New Roman"/>
                <w:b/>
                <w:color w:val="002060"/>
              </w:rPr>
              <w:lastRenderedPageBreak/>
              <w:t>Творческая драматизация:</w:t>
            </w:r>
          </w:p>
          <w:p w:rsidR="0065398D" w:rsidRPr="009118A7" w:rsidRDefault="0065398D" w:rsidP="002B671A">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 xml:space="preserve">Настольный </w:t>
            </w:r>
          </w:p>
          <w:p w:rsidR="0065398D" w:rsidRPr="009118A7" w:rsidRDefault="0065398D" w:rsidP="002B671A">
            <w:pPr>
              <w:spacing w:after="0" w:line="240" w:lineRule="auto"/>
              <w:rPr>
                <w:rFonts w:ascii="Times New Roman" w:eastAsia="Times New Roman" w:hAnsi="Times New Roman" w:cs="Times New Roman"/>
                <w:b/>
              </w:rPr>
            </w:pPr>
            <w:r w:rsidRPr="009118A7">
              <w:rPr>
                <w:rFonts w:ascii="Times New Roman" w:eastAsia="Times New Roman" w:hAnsi="Times New Roman" w:cs="Times New Roman"/>
                <w:b/>
              </w:rPr>
              <w:t>театр-вертеп</w:t>
            </w:r>
          </w:p>
          <w:p w:rsidR="0065398D" w:rsidRPr="009118A7" w:rsidRDefault="0065398D" w:rsidP="002B671A">
            <w:pPr>
              <w:spacing w:after="0" w:line="240" w:lineRule="auto"/>
              <w:rPr>
                <w:rFonts w:ascii="Times New Roman" w:eastAsia="Times New Roman" w:hAnsi="Times New Roman" w:cs="Times New Roman"/>
              </w:rPr>
            </w:pPr>
            <w:r w:rsidRPr="009118A7">
              <w:rPr>
                <w:rFonts w:ascii="Times New Roman" w:eastAsia="Times New Roman" w:hAnsi="Times New Roman" w:cs="Times New Roman"/>
                <w:b/>
              </w:rPr>
              <w:t>«Рождественская история»</w:t>
            </w:r>
          </w:p>
        </w:tc>
        <w:tc>
          <w:tcPr>
            <w:tcW w:w="4367" w:type="dxa"/>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Ц.: Вызвать эмоциональный отклик у детей от красоты, сказочности, волшебства при совместной подготовке к постановке рождественской постановке. Формирование умения быть доброжелательным зрителем, смотреть и слушать выступающих детей; учить при исполнении роли использовать средства выразительности (мимика, жесты, движение);</w:t>
            </w:r>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Беседа, распределение ролей, разучивание слов.</w:t>
            </w:r>
          </w:p>
        </w:tc>
        <w:tc>
          <w:tcPr>
            <w:tcW w:w="3432"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Набор настольного театра.</w:t>
            </w:r>
          </w:p>
        </w:tc>
      </w:tr>
      <w:tr w:rsidR="0065398D" w:rsidRPr="0065398D" w:rsidTr="0065398D">
        <w:tblPrEx>
          <w:tblLook w:val="0000"/>
        </w:tblPrEx>
        <w:trPr>
          <w:trHeight w:val="420"/>
        </w:trPr>
        <w:tc>
          <w:tcPr>
            <w:tcW w:w="3527" w:type="dxa"/>
            <w:gridSpan w:val="2"/>
            <w:shd w:val="clear" w:color="auto" w:fill="E7F6FF"/>
          </w:tcPr>
          <w:p w:rsidR="0065398D" w:rsidRPr="009118A7" w:rsidRDefault="0065398D" w:rsidP="009118A7">
            <w:pPr>
              <w:spacing w:after="0" w:line="240" w:lineRule="auto"/>
              <w:rPr>
                <w:rFonts w:ascii="Times New Roman" w:eastAsia="Times New Roman" w:hAnsi="Times New Roman" w:cs="Times New Roman"/>
                <w:b/>
                <w:color w:val="002060"/>
              </w:rPr>
            </w:pPr>
            <w:r w:rsidRPr="009118A7">
              <w:rPr>
                <w:rFonts w:ascii="Times New Roman" w:eastAsia="Times New Roman" w:hAnsi="Times New Roman" w:cs="Times New Roman"/>
                <w:b/>
                <w:color w:val="002060"/>
              </w:rPr>
              <w:t>Творческие конструктивно-строительные игры:</w:t>
            </w:r>
          </w:p>
          <w:p w:rsidR="0065398D" w:rsidRPr="009118A7" w:rsidRDefault="0065398D" w:rsidP="009118A7">
            <w:pPr>
              <w:spacing w:after="0" w:line="240" w:lineRule="auto"/>
              <w:rPr>
                <w:rFonts w:ascii="Times New Roman" w:eastAsia="Times New Roman" w:hAnsi="Times New Roman" w:cs="Times New Roman"/>
              </w:rPr>
            </w:pPr>
            <w:r w:rsidRPr="009118A7">
              <w:rPr>
                <w:rFonts w:ascii="Times New Roman" w:eastAsia="Times New Roman" w:hAnsi="Times New Roman" w:cs="Times New Roman"/>
                <w:b/>
              </w:rPr>
              <w:t>1. Замок для принцесс и рыцарей.</w:t>
            </w:r>
          </w:p>
        </w:tc>
        <w:tc>
          <w:tcPr>
            <w:tcW w:w="4367" w:type="dxa"/>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Цель: Продолжать расширять представление детей о разнообразии архитектурных сооружений. Закреплять практические навыки строить не только по предложенному образцу, но и по намеченной самими детьми теме, обучать более сложным приемам работы</w:t>
            </w:r>
            <w:proofErr w:type="gramStart"/>
            <w:r w:rsidRPr="009118A7">
              <w:rPr>
                <w:rFonts w:ascii="Times New Roman" w:eastAsia="Times New Roman" w:hAnsi="Times New Roman" w:cs="Times New Roman"/>
              </w:rPr>
              <w:t>..</w:t>
            </w:r>
            <w:proofErr w:type="gramEnd"/>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Объяснение правил игры, совместное выполнение игрового задания с пояснением, обыгрывание сюжета.</w:t>
            </w:r>
          </w:p>
        </w:tc>
        <w:tc>
          <w:tcPr>
            <w:tcW w:w="3432" w:type="dxa"/>
            <w:gridSpan w:val="2"/>
          </w:tcPr>
          <w:p w:rsidR="0065398D" w:rsidRPr="009118A7" w:rsidRDefault="0065398D" w:rsidP="0065398D">
            <w:pPr>
              <w:spacing w:after="0" w:line="240" w:lineRule="auto"/>
              <w:rPr>
                <w:rFonts w:ascii="Times New Roman" w:eastAsia="Times New Roman" w:hAnsi="Times New Roman" w:cs="Times New Roman"/>
              </w:rPr>
            </w:pPr>
            <w:r w:rsidRPr="009118A7">
              <w:rPr>
                <w:rFonts w:ascii="Times New Roman" w:eastAsia="Times New Roman" w:hAnsi="Times New Roman" w:cs="Times New Roman"/>
              </w:rPr>
              <w:t>напольные и настольные наборы деревянного конструктора.</w:t>
            </w:r>
          </w:p>
        </w:tc>
      </w:tr>
      <w:tr w:rsidR="0065398D" w:rsidRPr="0065398D" w:rsidTr="0065398D">
        <w:tblPrEx>
          <w:tblLook w:val="0000"/>
        </w:tblPrEx>
        <w:trPr>
          <w:trHeight w:val="420"/>
        </w:trPr>
        <w:tc>
          <w:tcPr>
            <w:tcW w:w="3527" w:type="dxa"/>
            <w:gridSpan w:val="2"/>
            <w:shd w:val="clear" w:color="auto" w:fill="E7F6FF"/>
          </w:tcPr>
          <w:p w:rsidR="0065398D" w:rsidRPr="009118A7" w:rsidRDefault="0065398D" w:rsidP="009118A7">
            <w:pPr>
              <w:spacing w:after="0" w:line="240" w:lineRule="auto"/>
              <w:rPr>
                <w:rFonts w:ascii="Times New Roman" w:eastAsia="Times New Roman" w:hAnsi="Times New Roman" w:cs="Times New Roman"/>
                <w:b/>
                <w:color w:val="002060"/>
              </w:rPr>
            </w:pPr>
            <w:r w:rsidRPr="009118A7">
              <w:rPr>
                <w:rFonts w:ascii="Times New Roman" w:eastAsia="Times New Roman" w:hAnsi="Times New Roman" w:cs="Times New Roman"/>
                <w:b/>
                <w:color w:val="002060"/>
              </w:rPr>
              <w:t>2. Дом для друзей.</w:t>
            </w:r>
          </w:p>
        </w:tc>
        <w:tc>
          <w:tcPr>
            <w:tcW w:w="4367" w:type="dxa"/>
          </w:tcPr>
          <w:p w:rsidR="0065398D" w:rsidRPr="009118A7" w:rsidRDefault="0065398D" w:rsidP="0065398D">
            <w:pPr>
              <w:shd w:val="clear" w:color="auto" w:fill="FFFFFF"/>
              <w:spacing w:after="0" w:line="240" w:lineRule="auto"/>
              <w:rPr>
                <w:rFonts w:ascii="Times New Roman" w:eastAsia="Times New Roman" w:hAnsi="Times New Roman" w:cs="Times New Roman"/>
                <w:color w:val="000000"/>
              </w:rPr>
            </w:pPr>
            <w:r w:rsidRPr="009118A7">
              <w:rPr>
                <w:rFonts w:ascii="Times New Roman" w:eastAsia="Times New Roman" w:hAnsi="Times New Roman" w:cs="Times New Roman"/>
                <w:b/>
                <w:bCs/>
                <w:color w:val="000000"/>
              </w:rPr>
              <w:t>Цель:</w:t>
            </w:r>
            <w:r w:rsidRPr="009118A7">
              <w:rPr>
                <w:rFonts w:ascii="Times New Roman" w:eastAsia="Times New Roman" w:hAnsi="Times New Roman" w:cs="Times New Roman"/>
                <w:color w:val="000000"/>
              </w:rPr>
              <w:t xml:space="preserve"> продолжать  формировать практические навыки при постройке дома по схеме, развивать умения анализировать образец постройки, различать и называть строительные детали (кубик, призма, цилиндр, кирпичик, </w:t>
            </w:r>
            <w:proofErr w:type="spellStart"/>
            <w:r w:rsidRPr="009118A7">
              <w:rPr>
                <w:rFonts w:ascii="Times New Roman" w:eastAsia="Times New Roman" w:hAnsi="Times New Roman" w:cs="Times New Roman"/>
                <w:color w:val="000000"/>
              </w:rPr>
              <w:t>полукуб</w:t>
            </w:r>
            <w:proofErr w:type="spellEnd"/>
            <w:r w:rsidRPr="009118A7">
              <w:rPr>
                <w:rFonts w:ascii="Times New Roman" w:eastAsia="Times New Roman" w:hAnsi="Times New Roman" w:cs="Times New Roman"/>
                <w:color w:val="000000"/>
              </w:rPr>
              <w:t>). Способствовать проявлению творчества, самостоятельности.</w:t>
            </w:r>
            <w:r w:rsidRPr="009118A7">
              <w:rPr>
                <w:rFonts w:ascii="Times New Roman" w:eastAsia="Times New Roman" w:hAnsi="Times New Roman" w:cs="Times New Roman"/>
                <w:b/>
                <w:bCs/>
                <w:color w:val="000000"/>
              </w:rPr>
              <w:t xml:space="preserve"> </w:t>
            </w:r>
          </w:p>
        </w:tc>
        <w:tc>
          <w:tcPr>
            <w:tcW w:w="3460" w:type="dxa"/>
            <w:gridSpan w:val="2"/>
          </w:tcPr>
          <w:p w:rsidR="0065398D" w:rsidRPr="009118A7" w:rsidRDefault="0065398D" w:rsidP="0065398D">
            <w:pPr>
              <w:spacing w:after="0" w:line="240" w:lineRule="auto"/>
              <w:rPr>
                <w:rFonts w:ascii="Times New Roman" w:eastAsia="Times New Roman" w:hAnsi="Times New Roman" w:cs="Times New Roman"/>
              </w:rPr>
            </w:pPr>
          </w:p>
        </w:tc>
        <w:tc>
          <w:tcPr>
            <w:tcW w:w="3432" w:type="dxa"/>
            <w:gridSpan w:val="2"/>
          </w:tcPr>
          <w:p w:rsidR="0065398D" w:rsidRPr="009118A7" w:rsidRDefault="0065398D" w:rsidP="0065398D">
            <w:pPr>
              <w:shd w:val="clear" w:color="auto" w:fill="FFFFFF"/>
              <w:spacing w:after="0" w:line="240" w:lineRule="auto"/>
              <w:rPr>
                <w:rFonts w:ascii="Times New Roman" w:eastAsia="Times New Roman" w:hAnsi="Times New Roman" w:cs="Times New Roman"/>
                <w:color w:val="000000"/>
              </w:rPr>
            </w:pPr>
            <w:proofErr w:type="gramStart"/>
            <w:r w:rsidRPr="009118A7">
              <w:rPr>
                <w:rFonts w:ascii="Times New Roman" w:eastAsia="Times New Roman" w:hAnsi="Times New Roman" w:cs="Times New Roman"/>
                <w:b/>
                <w:bCs/>
                <w:color w:val="000000"/>
                <w:u w:val="single"/>
              </w:rPr>
              <w:t>Раздаточный</w:t>
            </w:r>
            <w:proofErr w:type="gramEnd"/>
            <w:r w:rsidRPr="009118A7">
              <w:rPr>
                <w:rFonts w:ascii="Times New Roman" w:eastAsia="Times New Roman" w:hAnsi="Times New Roman" w:cs="Times New Roman"/>
                <w:b/>
                <w:bCs/>
                <w:color w:val="000000"/>
                <w:u w:val="single"/>
              </w:rPr>
              <w:t>:</w:t>
            </w:r>
            <w:r w:rsidRPr="009118A7">
              <w:rPr>
                <w:rFonts w:ascii="Times New Roman" w:eastAsia="Times New Roman" w:hAnsi="Times New Roman" w:cs="Times New Roman"/>
                <w:color w:val="000000"/>
              </w:rPr>
              <w:t> строительные детали соответствующие предложенным схемам.</w:t>
            </w:r>
          </w:p>
          <w:p w:rsidR="0065398D" w:rsidRPr="009118A7" w:rsidRDefault="0065398D" w:rsidP="0065398D">
            <w:pPr>
              <w:shd w:val="clear" w:color="auto" w:fill="FFFFFF"/>
              <w:spacing w:after="0" w:line="240" w:lineRule="auto"/>
              <w:rPr>
                <w:rFonts w:ascii="Times New Roman" w:eastAsia="Times New Roman" w:hAnsi="Times New Roman" w:cs="Times New Roman"/>
                <w:color w:val="000000"/>
              </w:rPr>
            </w:pPr>
            <w:r w:rsidRPr="009118A7">
              <w:rPr>
                <w:rFonts w:ascii="Times New Roman" w:eastAsia="Times New Roman" w:hAnsi="Times New Roman" w:cs="Times New Roman"/>
                <w:b/>
                <w:color w:val="000000"/>
                <w:u w:val="single"/>
              </w:rPr>
              <w:t>Демонстрационный:</w:t>
            </w:r>
            <w:r w:rsidRPr="009118A7">
              <w:rPr>
                <w:rFonts w:ascii="Times New Roman" w:eastAsia="Times New Roman" w:hAnsi="Times New Roman" w:cs="Times New Roman"/>
                <w:color w:val="000000"/>
              </w:rPr>
              <w:t xml:space="preserve"> иллюстративный альбом, схемы дома.</w:t>
            </w:r>
          </w:p>
          <w:p w:rsidR="0065398D" w:rsidRPr="009118A7" w:rsidRDefault="0065398D" w:rsidP="0065398D">
            <w:pPr>
              <w:spacing w:after="0" w:line="240" w:lineRule="auto"/>
              <w:rPr>
                <w:rFonts w:ascii="Times New Roman" w:eastAsia="Times New Roman" w:hAnsi="Times New Roman" w:cs="Times New Roman"/>
              </w:rPr>
            </w:pPr>
          </w:p>
        </w:tc>
      </w:tr>
    </w:tbl>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color w:val="0000FF"/>
          <w:sz w:val="40"/>
          <w:szCs w:val="40"/>
        </w:rPr>
      </w:pP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i/>
          <w:color w:val="0000FF"/>
          <w:sz w:val="40"/>
          <w:szCs w:val="40"/>
        </w:rPr>
      </w:pPr>
      <w:r w:rsidRPr="0065398D">
        <w:rPr>
          <w:rFonts w:ascii="Times New Roman" w:eastAsia="Times New Roman" w:hAnsi="Times New Roman" w:cs="Times New Roman"/>
          <w:b/>
          <w:color w:val="0000FF"/>
          <w:sz w:val="40"/>
          <w:szCs w:val="40"/>
        </w:rPr>
        <w:t>ФЕВРАЛЬ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33"/>
        <w:gridCol w:w="14"/>
        <w:gridCol w:w="4919"/>
        <w:gridCol w:w="67"/>
        <w:gridCol w:w="3435"/>
        <w:gridCol w:w="247"/>
        <w:gridCol w:w="3058"/>
      </w:tblGrid>
      <w:tr w:rsidR="0065398D" w:rsidRPr="0065398D" w:rsidTr="0065398D">
        <w:trPr>
          <w:trHeight w:val="5084"/>
        </w:trPr>
        <w:tc>
          <w:tcPr>
            <w:tcW w:w="3533" w:type="dxa"/>
            <w:shd w:val="clear" w:color="auto" w:fill="E7F6FF"/>
          </w:tcPr>
          <w:p w:rsidR="0065398D" w:rsidRPr="0065398D" w:rsidRDefault="0065398D" w:rsidP="0065398D">
            <w:pPr>
              <w:spacing w:after="0" w:line="240" w:lineRule="auto"/>
              <w:rPr>
                <w:rFonts w:ascii="Times New Roman" w:eastAsia="Times New Roman" w:hAnsi="Times New Roman" w:cs="Times New Roman"/>
                <w:b/>
                <w:color w:val="002060"/>
                <w:sz w:val="28"/>
                <w:szCs w:val="28"/>
              </w:rPr>
            </w:pPr>
            <w:r w:rsidRPr="0065398D">
              <w:rPr>
                <w:rFonts w:ascii="Times New Roman" w:eastAsia="Times New Roman" w:hAnsi="Times New Roman" w:cs="Times New Roman"/>
                <w:b/>
                <w:color w:val="002060"/>
                <w:sz w:val="28"/>
                <w:szCs w:val="28"/>
              </w:rPr>
              <w:t>Сюжетно-ролевые игры:</w:t>
            </w:r>
          </w:p>
          <w:p w:rsidR="0065398D" w:rsidRPr="0065398D" w:rsidRDefault="0065398D" w:rsidP="0065398D">
            <w:pPr>
              <w:spacing w:after="0" w:line="240" w:lineRule="auto"/>
              <w:rPr>
                <w:rFonts w:ascii="Times New Roman" w:eastAsia="Times New Roman" w:hAnsi="Times New Roman" w:cs="Times New Roman"/>
                <w:b/>
                <w:sz w:val="36"/>
                <w:szCs w:val="36"/>
              </w:rPr>
            </w:pPr>
            <w:r w:rsidRPr="0065398D">
              <w:rPr>
                <w:rFonts w:ascii="Times New Roman" w:eastAsia="Times New Roman" w:hAnsi="Times New Roman" w:cs="Times New Roman"/>
                <w:sz w:val="28"/>
                <w:szCs w:val="28"/>
              </w:rPr>
              <w:t>1.</w:t>
            </w:r>
            <w:r w:rsidRPr="0065398D">
              <w:rPr>
                <w:rFonts w:ascii="Times New Roman" w:eastAsia="Times New Roman" w:hAnsi="Times New Roman" w:cs="Times New Roman"/>
                <w:b/>
                <w:sz w:val="36"/>
                <w:szCs w:val="36"/>
              </w:rPr>
              <w:t xml:space="preserve">  </w:t>
            </w:r>
            <w:r w:rsidRPr="0065398D">
              <w:rPr>
                <w:rFonts w:ascii="Times New Roman" w:eastAsia="Times New Roman" w:hAnsi="Times New Roman" w:cs="Times New Roman"/>
                <w:b/>
                <w:sz w:val="30"/>
                <w:szCs w:val="30"/>
              </w:rPr>
              <w:t>«Блинная»</w:t>
            </w:r>
          </w:p>
          <w:p w:rsidR="0065398D" w:rsidRPr="0065398D" w:rsidRDefault="0065398D" w:rsidP="0065398D">
            <w:pPr>
              <w:spacing w:after="0" w:line="240" w:lineRule="auto"/>
              <w:rPr>
                <w:rFonts w:ascii="Times New Roman" w:eastAsia="Times New Roman" w:hAnsi="Times New Roman" w:cs="Times New Roman"/>
                <w:sz w:val="28"/>
                <w:szCs w:val="28"/>
              </w:rPr>
            </w:pPr>
          </w:p>
        </w:tc>
        <w:tc>
          <w:tcPr>
            <w:tcW w:w="5000" w:type="dxa"/>
            <w:gridSpan w:val="3"/>
          </w:tcPr>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Ц.: Расширение представлений об окружающем мире. Знакомить с работой кафе-блинной. Закреплять знания детей о работниках: официант, повар, управляющий и о шоферах. </w:t>
            </w:r>
          </w:p>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Формирование игровой деятельности: продолжать закреплять умение детей развивать сюжет в игру. Воспитывать правильные взаимоотношения между детьми и их ролями: взаимопомощь, внимание, культура общения. Воспитывать желание интересоваться играми, жизнью людей; активно и доброжелательно взаимодействовать с педагогом и сверстниками в решении игровых и познавательных задач.</w:t>
            </w:r>
          </w:p>
        </w:tc>
        <w:tc>
          <w:tcPr>
            <w:tcW w:w="3682" w:type="dxa"/>
            <w:gridSpan w:val="2"/>
          </w:tcPr>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Обучение игровым </w:t>
            </w:r>
            <w:proofErr w:type="spellStart"/>
            <w:proofErr w:type="gramStart"/>
            <w:r w:rsidRPr="009118A7">
              <w:rPr>
                <w:rFonts w:ascii="Times New Roman" w:eastAsia="Times New Roman" w:hAnsi="Times New Roman" w:cs="Times New Roman"/>
                <w:sz w:val="24"/>
                <w:szCs w:val="24"/>
              </w:rPr>
              <w:t>дейст-виям</w:t>
            </w:r>
            <w:proofErr w:type="spellEnd"/>
            <w:proofErr w:type="gramEnd"/>
            <w:r w:rsidRPr="009118A7">
              <w:rPr>
                <w:rFonts w:ascii="Times New Roman" w:eastAsia="Times New Roman" w:hAnsi="Times New Roman" w:cs="Times New Roman"/>
                <w:sz w:val="24"/>
                <w:szCs w:val="24"/>
              </w:rPr>
              <w:t xml:space="preserve">: умение </w:t>
            </w:r>
            <w:proofErr w:type="spellStart"/>
            <w:r w:rsidRPr="009118A7">
              <w:rPr>
                <w:rFonts w:ascii="Times New Roman" w:eastAsia="Times New Roman" w:hAnsi="Times New Roman" w:cs="Times New Roman"/>
                <w:sz w:val="24"/>
                <w:szCs w:val="24"/>
              </w:rPr>
              <w:t>объединять-ся</w:t>
            </w:r>
            <w:proofErr w:type="spellEnd"/>
            <w:r w:rsidRPr="009118A7">
              <w:rPr>
                <w:rFonts w:ascii="Times New Roman" w:eastAsia="Times New Roman" w:hAnsi="Times New Roman" w:cs="Times New Roman"/>
                <w:sz w:val="24"/>
                <w:szCs w:val="24"/>
              </w:rPr>
              <w:t xml:space="preserve"> друг с другом в игре, взаимодействовать всем вместе по ходу игры, осуществлять замысел игры, распределять роли, планировать их действия, подбирать атрибуты к своей роли, оборудование места для игры.</w:t>
            </w:r>
          </w:p>
          <w:p w:rsidR="0065398D" w:rsidRPr="009118A7" w:rsidRDefault="0065398D" w:rsidP="0065398D">
            <w:pPr>
              <w:spacing w:after="0" w:line="240" w:lineRule="auto"/>
              <w:jc w:val="both"/>
              <w:rPr>
                <w:rFonts w:ascii="Times New Roman" w:eastAsia="Times New Roman" w:hAnsi="Times New Roman" w:cs="Times New Roman"/>
                <w:sz w:val="24"/>
                <w:szCs w:val="24"/>
              </w:rPr>
            </w:pPr>
          </w:p>
        </w:tc>
        <w:tc>
          <w:tcPr>
            <w:tcW w:w="3058" w:type="dxa"/>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Иллюстрированное меню, деньги, посуда, одежда официантов, вывеска, соленое тесто…</w:t>
            </w:r>
          </w:p>
        </w:tc>
      </w:tr>
      <w:tr w:rsidR="0065398D" w:rsidRPr="0065398D" w:rsidTr="0065398D">
        <w:trPr>
          <w:trHeight w:val="915"/>
        </w:trPr>
        <w:tc>
          <w:tcPr>
            <w:tcW w:w="3533" w:type="dxa"/>
            <w:shd w:val="clear" w:color="auto" w:fill="E7F6FF"/>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 xml:space="preserve">2.  </w:t>
            </w:r>
            <w:r w:rsidRPr="0065398D">
              <w:rPr>
                <w:rFonts w:ascii="Times New Roman" w:eastAsia="Times New Roman" w:hAnsi="Times New Roman" w:cs="Times New Roman"/>
                <w:b/>
                <w:sz w:val="30"/>
                <w:szCs w:val="30"/>
              </w:rPr>
              <w:t>«Мы пограничники»</w:t>
            </w: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5000" w:type="dxa"/>
            <w:gridSpan w:val="3"/>
            <w:shd w:val="clear" w:color="auto" w:fill="FFFFFF"/>
          </w:tcPr>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Знакомить и учить детей игровым действиям (наблюдать, охранять, защищать, преодолевать препятствия, оказывать помощь). Развивать: знания о гуманном значении воинов пограничников; выдержку, наблюдательность; выполнение физических нагрузок; умение принимать совместные решения. Воспитывать патриотические чувства к своему Отечеству, своей малой Родине – Крыму</w:t>
            </w:r>
            <w:proofErr w:type="gramStart"/>
            <w:r w:rsidRPr="009118A7">
              <w:rPr>
                <w:rFonts w:ascii="Times New Roman" w:eastAsia="Times New Roman" w:hAnsi="Times New Roman" w:cs="Times New Roman"/>
                <w:sz w:val="24"/>
                <w:szCs w:val="24"/>
              </w:rPr>
              <w:t>..</w:t>
            </w:r>
            <w:proofErr w:type="gramEnd"/>
          </w:p>
          <w:p w:rsidR="0065398D" w:rsidRPr="009118A7" w:rsidRDefault="0065398D" w:rsidP="0065398D">
            <w:pPr>
              <w:spacing w:after="0" w:line="240" w:lineRule="auto"/>
              <w:jc w:val="both"/>
              <w:rPr>
                <w:rFonts w:ascii="Times New Roman" w:eastAsia="Times New Roman" w:hAnsi="Times New Roman" w:cs="Times New Roman"/>
                <w:b/>
                <w:sz w:val="24"/>
                <w:szCs w:val="24"/>
                <w:u w:val="single"/>
              </w:rPr>
            </w:pPr>
            <w:r w:rsidRPr="009118A7">
              <w:rPr>
                <w:rFonts w:ascii="Times New Roman" w:eastAsia="Times New Roman" w:hAnsi="Times New Roman" w:cs="Times New Roman"/>
                <w:b/>
                <w:sz w:val="24"/>
                <w:szCs w:val="24"/>
                <w:u w:val="single"/>
              </w:rPr>
              <w:t>Игровые действия:</w:t>
            </w:r>
          </w:p>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b/>
                <w:i/>
                <w:sz w:val="24"/>
                <w:szCs w:val="24"/>
              </w:rPr>
              <w:t>Пограничники</w:t>
            </w:r>
            <w:r w:rsidRPr="009118A7">
              <w:rPr>
                <w:rFonts w:ascii="Times New Roman" w:eastAsia="Times New Roman" w:hAnsi="Times New Roman" w:cs="Times New Roman"/>
                <w:i/>
                <w:sz w:val="24"/>
                <w:szCs w:val="24"/>
              </w:rPr>
              <w:t xml:space="preserve"> - смелые, отважные, ловкие. Учения пограничников, занятия, отдых. Дрессировка собак. Пограничник на посту охраняет границы нашей Родины. Заметил следы на контрольной полосе на песке. </w:t>
            </w:r>
            <w:r w:rsidRPr="009118A7">
              <w:rPr>
                <w:rFonts w:ascii="Times New Roman" w:eastAsia="Times New Roman" w:hAnsi="Times New Roman" w:cs="Times New Roman"/>
                <w:i/>
                <w:sz w:val="24"/>
                <w:szCs w:val="24"/>
              </w:rPr>
              <w:lastRenderedPageBreak/>
              <w:t>Задержали нарушителя границы,  проверяют документы, отвели в штаб.</w:t>
            </w:r>
          </w:p>
        </w:tc>
        <w:tc>
          <w:tcPr>
            <w:tcW w:w="368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lastRenderedPageBreak/>
              <w:t xml:space="preserve">Игровая проблемная ситуация, обсуждение содержания игры, хода </w:t>
            </w:r>
            <w:proofErr w:type="gramStart"/>
            <w:r w:rsidRPr="009118A7">
              <w:rPr>
                <w:rFonts w:ascii="Times New Roman" w:eastAsia="Times New Roman" w:hAnsi="Times New Roman" w:cs="Times New Roman"/>
                <w:sz w:val="24"/>
                <w:szCs w:val="24"/>
              </w:rPr>
              <w:t>развитии</w:t>
            </w:r>
            <w:proofErr w:type="gramEnd"/>
            <w:r w:rsidRPr="009118A7">
              <w:rPr>
                <w:rFonts w:ascii="Times New Roman" w:eastAsia="Times New Roman" w:hAnsi="Times New Roman" w:cs="Times New Roman"/>
                <w:sz w:val="24"/>
                <w:szCs w:val="24"/>
              </w:rPr>
              <w:t xml:space="preserve"> игры; совместное выполнение игровых действий, расширение сюжета.</w:t>
            </w:r>
          </w:p>
        </w:tc>
        <w:tc>
          <w:tcPr>
            <w:tcW w:w="3058" w:type="dxa"/>
          </w:tcPr>
          <w:p w:rsidR="0065398D" w:rsidRPr="009118A7" w:rsidRDefault="0065398D" w:rsidP="0065398D">
            <w:pPr>
              <w:shd w:val="clear" w:color="auto" w:fill="FFFFFF"/>
              <w:spacing w:after="0" w:line="240" w:lineRule="auto"/>
              <w:rPr>
                <w:rFonts w:ascii="Times New Roman" w:eastAsia="Times New Roman" w:hAnsi="Times New Roman" w:cs="Times New Roman"/>
                <w:color w:val="000000"/>
                <w:sz w:val="24"/>
                <w:szCs w:val="24"/>
              </w:rPr>
            </w:pPr>
            <w:r w:rsidRPr="009118A7">
              <w:rPr>
                <w:rFonts w:ascii="Times New Roman" w:eastAsia="Times New Roman" w:hAnsi="Times New Roman" w:cs="Times New Roman"/>
                <w:b/>
                <w:bCs/>
                <w:color w:val="000000"/>
                <w:sz w:val="24"/>
                <w:szCs w:val="24"/>
              </w:rPr>
              <w:t xml:space="preserve">Игровой материал. </w:t>
            </w:r>
            <w:r w:rsidRPr="009118A7">
              <w:rPr>
                <w:rFonts w:ascii="Times New Roman" w:eastAsia="Times New Roman" w:hAnsi="Times New Roman" w:cs="Times New Roman"/>
                <w:color w:val="000000"/>
                <w:sz w:val="24"/>
                <w:szCs w:val="24"/>
              </w:rPr>
              <w:t> </w:t>
            </w:r>
            <w:r w:rsidRPr="009118A7">
              <w:rPr>
                <w:rFonts w:ascii="Times New Roman" w:eastAsia="Times New Roman" w:hAnsi="Times New Roman" w:cs="Times New Roman"/>
                <w:color w:val="555555"/>
                <w:sz w:val="24"/>
                <w:szCs w:val="24"/>
              </w:rPr>
              <w:t> </w:t>
            </w:r>
            <w:r w:rsidRPr="009118A7">
              <w:rPr>
                <w:rFonts w:ascii="Times New Roman" w:eastAsia="Times New Roman" w:hAnsi="Times New Roman" w:cs="Times New Roman"/>
                <w:color w:val="555555"/>
                <w:sz w:val="24"/>
                <w:szCs w:val="24"/>
                <w:shd w:val="clear" w:color="auto" w:fill="FFFFFF"/>
              </w:rPr>
              <w:t>Планшет. Бинокли. Каски. Накидки. Автоматы. Гранаты. Техника. Предметы скорой помощи. Модули. Скакалки. Палатка. Мел.</w:t>
            </w:r>
          </w:p>
          <w:p w:rsidR="0065398D" w:rsidRPr="009118A7" w:rsidRDefault="0065398D" w:rsidP="0065398D">
            <w:pPr>
              <w:spacing w:after="0" w:line="240" w:lineRule="auto"/>
              <w:rPr>
                <w:rFonts w:ascii="Times New Roman" w:eastAsia="Times New Roman" w:hAnsi="Times New Roman" w:cs="Times New Roman"/>
                <w:sz w:val="24"/>
                <w:szCs w:val="24"/>
              </w:rPr>
            </w:pPr>
          </w:p>
        </w:tc>
      </w:tr>
      <w:tr w:rsidR="0065398D" w:rsidRPr="0065398D" w:rsidTr="0065398D">
        <w:trPr>
          <w:trHeight w:val="915"/>
        </w:trPr>
        <w:tc>
          <w:tcPr>
            <w:tcW w:w="3533" w:type="dxa"/>
            <w:shd w:val="clear" w:color="auto" w:fill="E7F6FF"/>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lastRenderedPageBreak/>
              <w:t>3. «Дом моды»</w:t>
            </w:r>
          </w:p>
          <w:p w:rsidR="0065398D" w:rsidRPr="0065398D" w:rsidRDefault="0065398D" w:rsidP="0065398D">
            <w:pPr>
              <w:spacing w:after="0" w:line="360" w:lineRule="auto"/>
              <w:rPr>
                <w:rFonts w:ascii="Times New Roman" w:eastAsia="Times New Roman" w:hAnsi="Times New Roman" w:cs="Times New Roman"/>
                <w:b/>
                <w:sz w:val="36"/>
                <w:szCs w:val="36"/>
              </w:rPr>
            </w:pPr>
          </w:p>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4933" w:type="dxa"/>
            <w:gridSpan w:val="2"/>
          </w:tcPr>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Ц.: содействовать творческому использованию в играх представлению об окружающей жизни. Развивать творческое воображение, способствовать </w:t>
            </w:r>
            <w:proofErr w:type="gramStart"/>
            <w:r w:rsidRPr="009118A7">
              <w:rPr>
                <w:rFonts w:ascii="Times New Roman" w:eastAsia="Times New Roman" w:hAnsi="Times New Roman" w:cs="Times New Roman"/>
                <w:sz w:val="24"/>
                <w:szCs w:val="24"/>
              </w:rPr>
              <w:t>совместно</w:t>
            </w:r>
            <w:proofErr w:type="gramEnd"/>
            <w:r w:rsidRPr="009118A7">
              <w:rPr>
                <w:rFonts w:ascii="Times New Roman" w:eastAsia="Times New Roman" w:hAnsi="Times New Roman" w:cs="Times New Roman"/>
                <w:sz w:val="24"/>
                <w:szCs w:val="24"/>
              </w:rPr>
              <w:t xml:space="preserve"> развертывать игру. Учить согласовывать собственные игровые замыслы. Воспитывать доброжелательность, умение считаться с интересами и мнением товарищей в игре.</w:t>
            </w:r>
          </w:p>
        </w:tc>
        <w:tc>
          <w:tcPr>
            <w:tcW w:w="3749" w:type="dxa"/>
            <w:gridSpan w:val="3"/>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Разнообразные приемы по распределению ролей; обсуждение хода развития сюжета игры; совместное выполнение игровых действий. </w:t>
            </w:r>
          </w:p>
          <w:p w:rsidR="0065398D" w:rsidRPr="009118A7" w:rsidRDefault="0065398D" w:rsidP="0065398D">
            <w:pPr>
              <w:spacing w:after="0" w:line="240" w:lineRule="auto"/>
              <w:rPr>
                <w:rFonts w:ascii="Times New Roman" w:eastAsia="Times New Roman" w:hAnsi="Times New Roman" w:cs="Times New Roman"/>
                <w:sz w:val="24"/>
                <w:szCs w:val="24"/>
              </w:rPr>
            </w:pPr>
          </w:p>
        </w:tc>
        <w:tc>
          <w:tcPr>
            <w:tcW w:w="3058" w:type="dxa"/>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b/>
                <w:sz w:val="24"/>
                <w:szCs w:val="24"/>
                <w:u w:val="single"/>
              </w:rPr>
              <w:t xml:space="preserve">Игровой материал: </w:t>
            </w:r>
            <w:proofErr w:type="gramStart"/>
            <w:r w:rsidRPr="009118A7">
              <w:rPr>
                <w:rFonts w:ascii="Times New Roman" w:eastAsia="Times New Roman" w:hAnsi="Times New Roman" w:cs="Times New Roman"/>
                <w:i/>
                <w:sz w:val="24"/>
                <w:szCs w:val="24"/>
                <w:shd w:val="clear" w:color="auto" w:fill="FFFFFF"/>
              </w:rPr>
              <w:t>Картина "Портнихи", журналы мод, бумага, цветные карандаши, раскраски, ножницы, сантиметр, швейные машинки, утюги, ткань, куклы, платья для кукол, кошельки, деньги, пуговицы крупные, ремни, заколки, шляпки, сумки.</w:t>
            </w:r>
            <w:proofErr w:type="gramEnd"/>
          </w:p>
        </w:tc>
      </w:tr>
      <w:tr w:rsidR="0065398D" w:rsidRPr="0065398D" w:rsidTr="0065398D">
        <w:tblPrEx>
          <w:tblLook w:val="0000"/>
        </w:tblPrEx>
        <w:trPr>
          <w:trHeight w:val="904"/>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sz w:val="24"/>
                <w:szCs w:val="24"/>
              </w:rPr>
            </w:pPr>
            <w:r w:rsidRPr="009118A7">
              <w:rPr>
                <w:rFonts w:ascii="Times New Roman" w:eastAsia="Times New Roman" w:hAnsi="Times New Roman" w:cs="Times New Roman"/>
                <w:b/>
                <w:color w:val="002060"/>
                <w:sz w:val="24"/>
                <w:szCs w:val="24"/>
              </w:rPr>
              <w:t xml:space="preserve">Подвижные игры: </w:t>
            </w:r>
          </w:p>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1. «Пилоты».</w:t>
            </w:r>
          </w:p>
        </w:tc>
        <w:tc>
          <w:tcPr>
            <w:tcW w:w="11726" w:type="dxa"/>
            <w:gridSpan w:val="5"/>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b/>
                <w:sz w:val="24"/>
                <w:szCs w:val="24"/>
              </w:rPr>
              <w:t>(</w:t>
            </w:r>
            <w:r w:rsidRPr="009118A7">
              <w:rPr>
                <w:rFonts w:ascii="Times New Roman" w:eastAsia="Times New Roman" w:hAnsi="Times New Roman" w:cs="Times New Roman"/>
                <w:sz w:val="24"/>
                <w:szCs w:val="24"/>
              </w:rPr>
              <w:t>Бег)</w:t>
            </w:r>
          </w:p>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w:t>
            </w:r>
            <w:r w:rsidRPr="009118A7">
              <w:rPr>
                <w:rFonts w:ascii="Times New Roman" w:eastAsia="Times New Roman" w:hAnsi="Times New Roman" w:cs="Times New Roman"/>
                <w:b/>
                <w:sz w:val="24"/>
                <w:szCs w:val="24"/>
              </w:rPr>
              <w:t xml:space="preserve"> </w:t>
            </w:r>
            <w:r w:rsidRPr="009118A7">
              <w:rPr>
                <w:rFonts w:ascii="Times New Roman" w:eastAsia="Times New Roman" w:hAnsi="Times New Roman" w:cs="Times New Roman"/>
                <w:sz w:val="24"/>
                <w:szCs w:val="24"/>
              </w:rPr>
              <w:t xml:space="preserve">Учить детей подчиняться общим правилам игры. Упражняться в беге и ходьбе в колонне и в </w:t>
            </w:r>
            <w:proofErr w:type="gramStart"/>
            <w:r w:rsidRPr="009118A7">
              <w:rPr>
                <w:rFonts w:ascii="Times New Roman" w:eastAsia="Times New Roman" w:hAnsi="Times New Roman" w:cs="Times New Roman"/>
                <w:sz w:val="24"/>
                <w:szCs w:val="24"/>
              </w:rPr>
              <w:t>рассыпную</w:t>
            </w:r>
            <w:proofErr w:type="gramEnd"/>
            <w:r w:rsidRPr="009118A7">
              <w:rPr>
                <w:rFonts w:ascii="Times New Roman" w:eastAsia="Times New Roman" w:hAnsi="Times New Roman" w:cs="Times New Roman"/>
                <w:sz w:val="24"/>
                <w:szCs w:val="24"/>
              </w:rPr>
              <w:t>. Реагировать на команды.</w:t>
            </w:r>
          </w:p>
        </w:tc>
      </w:tr>
      <w:tr w:rsidR="0065398D" w:rsidRPr="0065398D" w:rsidTr="0065398D">
        <w:tblPrEx>
          <w:tblLook w:val="0000"/>
        </w:tblPrEx>
        <w:trPr>
          <w:trHeight w:val="904"/>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sz w:val="24"/>
                <w:szCs w:val="24"/>
              </w:rPr>
            </w:pPr>
            <w:r w:rsidRPr="009118A7">
              <w:rPr>
                <w:rFonts w:ascii="Times New Roman" w:eastAsia="Times New Roman" w:hAnsi="Times New Roman" w:cs="Times New Roman"/>
                <w:b/>
                <w:color w:val="002060"/>
                <w:sz w:val="24"/>
                <w:szCs w:val="24"/>
              </w:rPr>
              <w:t>2. «Веселая карусель».</w:t>
            </w:r>
          </w:p>
        </w:tc>
        <w:tc>
          <w:tcPr>
            <w:tcW w:w="11726" w:type="dxa"/>
            <w:gridSpan w:val="5"/>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b/>
                <w:sz w:val="24"/>
                <w:szCs w:val="24"/>
              </w:rPr>
              <w:t>(</w:t>
            </w:r>
            <w:r w:rsidRPr="009118A7">
              <w:rPr>
                <w:rFonts w:ascii="Times New Roman" w:eastAsia="Times New Roman" w:hAnsi="Times New Roman" w:cs="Times New Roman"/>
                <w:sz w:val="24"/>
                <w:szCs w:val="24"/>
              </w:rPr>
              <w:t>развитие координации движения)</w:t>
            </w:r>
          </w:p>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тренировка вестибулярного аппарата, развитие координации движений, учить действовать согласно правилам игры.</w:t>
            </w:r>
          </w:p>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Материал: обруч или скакалка.</w:t>
            </w:r>
          </w:p>
        </w:tc>
      </w:tr>
      <w:tr w:rsidR="0065398D" w:rsidRPr="0065398D" w:rsidTr="0065398D">
        <w:tblPrEx>
          <w:tblLook w:val="0000"/>
        </w:tblPrEx>
        <w:trPr>
          <w:trHeight w:val="904"/>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sz w:val="24"/>
                <w:szCs w:val="24"/>
              </w:rPr>
            </w:pPr>
            <w:r w:rsidRPr="009118A7">
              <w:rPr>
                <w:rFonts w:ascii="Times New Roman" w:eastAsia="Times New Roman" w:hAnsi="Times New Roman" w:cs="Times New Roman"/>
                <w:b/>
                <w:color w:val="002060"/>
                <w:sz w:val="24"/>
                <w:szCs w:val="24"/>
              </w:rPr>
              <w:t>3. «Повар и котята»</w:t>
            </w:r>
          </w:p>
        </w:tc>
        <w:tc>
          <w:tcPr>
            <w:tcW w:w="11726" w:type="dxa"/>
            <w:gridSpan w:val="5"/>
          </w:tcPr>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упражнять детей в различных видах ходьбы или бега, развитие быстроты реакции, сноровки, умения ориентироваться на слово.</w:t>
            </w:r>
          </w:p>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Описание игры: По считалке выбирается повар, который охраняет лежащие в обруче предметы – «сосиски». Повар разгуливает внутри обруча, шнура – «кухни». Дети - котята идут по кругу, выполняя различные виды ходьбы, бега, произнося текст:</w:t>
            </w:r>
          </w:p>
        </w:tc>
      </w:tr>
      <w:tr w:rsidR="0065398D" w:rsidRPr="0065398D" w:rsidTr="0065398D">
        <w:tblPrEx>
          <w:tblLook w:val="0000"/>
        </w:tblPrEx>
        <w:trPr>
          <w:trHeight w:val="92"/>
        </w:trPr>
        <w:tc>
          <w:tcPr>
            <w:tcW w:w="15273" w:type="dxa"/>
            <w:gridSpan w:val="7"/>
            <w:shd w:val="clear" w:color="auto" w:fill="DDDDFF"/>
          </w:tcPr>
          <w:p w:rsidR="0065398D" w:rsidRPr="009118A7" w:rsidRDefault="0065398D" w:rsidP="0065398D">
            <w:pPr>
              <w:shd w:val="clear" w:color="auto" w:fill="FFFFFF"/>
              <w:spacing w:after="0" w:line="240" w:lineRule="auto"/>
              <w:jc w:val="both"/>
              <w:rPr>
                <w:rFonts w:ascii="Times New Roman" w:eastAsia="Times New Roman" w:hAnsi="Times New Roman" w:cs="Times New Roman"/>
                <w:b/>
                <w:sz w:val="24"/>
                <w:szCs w:val="24"/>
              </w:rPr>
            </w:pPr>
          </w:p>
        </w:tc>
      </w:tr>
      <w:tr w:rsidR="0065398D" w:rsidRPr="0065398D" w:rsidTr="0065398D">
        <w:tblPrEx>
          <w:tblLook w:val="0000"/>
        </w:tblPrEx>
        <w:trPr>
          <w:trHeight w:val="1197"/>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sz w:val="24"/>
                <w:szCs w:val="24"/>
                <w:u w:val="single"/>
              </w:rPr>
            </w:pPr>
            <w:r w:rsidRPr="009118A7">
              <w:rPr>
                <w:rFonts w:ascii="Times New Roman" w:eastAsia="Times New Roman" w:hAnsi="Times New Roman" w:cs="Times New Roman"/>
                <w:b/>
                <w:color w:val="002060"/>
                <w:sz w:val="24"/>
                <w:szCs w:val="24"/>
                <w:u w:val="single"/>
              </w:rPr>
              <w:t>Дидактические игры:</w:t>
            </w:r>
          </w:p>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1. «Что это и где это используют»</w:t>
            </w:r>
          </w:p>
        </w:tc>
        <w:tc>
          <w:tcPr>
            <w:tcW w:w="4919" w:type="dxa"/>
          </w:tcPr>
          <w:p w:rsidR="0065398D" w:rsidRPr="009118A7" w:rsidRDefault="0065398D" w:rsidP="0065398D">
            <w:pPr>
              <w:spacing w:before="100" w:beforeAutospacing="1" w:after="100" w:afterAutospacing="1"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bCs/>
                <w:sz w:val="24"/>
                <w:szCs w:val="24"/>
              </w:rPr>
              <w:t>Ц.:</w:t>
            </w:r>
            <w:r w:rsidRPr="009118A7">
              <w:rPr>
                <w:rFonts w:ascii="Times New Roman" w:eastAsia="Times New Roman" w:hAnsi="Times New Roman" w:cs="Times New Roman"/>
                <w:sz w:val="24"/>
                <w:szCs w:val="24"/>
              </w:rPr>
              <w:t xml:space="preserve">  Укрепление навыков правильного изложения своих мыслей в простых и более сложных предложениях у детей средней группы детского сада.</w:t>
            </w:r>
            <w:r w:rsidRPr="009118A7">
              <w:rPr>
                <w:rFonts w:ascii="Times New Roman" w:eastAsia="Times New Roman" w:hAnsi="Times New Roman" w:cs="Times New Roman"/>
                <w:sz w:val="24"/>
                <w:szCs w:val="24"/>
              </w:rPr>
              <w:br/>
              <w:t>Развивать способность распознавать и называть неодушевленные и одушевленные предметы (простые существительные). Использование накопленных знаний в новых ситуациях. </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Определение, наименование некоторых объектов и указание на их полезности.</w:t>
            </w:r>
          </w:p>
        </w:tc>
        <w:tc>
          <w:tcPr>
            <w:tcW w:w="3305"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Игрушки или изображения предметов из окружающей среды, в зависимости от выбранной темы (личные вещи, столовые приборы, посуда и т.д.).</w:t>
            </w:r>
          </w:p>
        </w:tc>
      </w:tr>
      <w:tr w:rsidR="0065398D" w:rsidRPr="0065398D" w:rsidTr="009118A7">
        <w:tblPrEx>
          <w:tblLook w:val="0000"/>
        </w:tblPrEx>
        <w:trPr>
          <w:trHeight w:val="1118"/>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lastRenderedPageBreak/>
              <w:t>2. «Разговор по телефону»</w:t>
            </w:r>
          </w:p>
        </w:tc>
        <w:tc>
          <w:tcPr>
            <w:tcW w:w="4919" w:type="dxa"/>
            <w:shd w:val="clear" w:color="auto" w:fill="FFFFFF"/>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развивать пространственные представления. Побуждать использовать в речи слова: вверх, направо, налево, вниз, прямо.</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p>
        </w:tc>
        <w:tc>
          <w:tcPr>
            <w:tcW w:w="3305"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Телефон.</w:t>
            </w:r>
          </w:p>
        </w:tc>
      </w:tr>
      <w:tr w:rsidR="0065398D" w:rsidRPr="0065398D" w:rsidTr="009118A7">
        <w:tblPrEx>
          <w:tblLook w:val="0000"/>
        </w:tblPrEx>
        <w:trPr>
          <w:trHeight w:val="839"/>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3. «На чем дети катаются».</w:t>
            </w:r>
          </w:p>
        </w:tc>
        <w:tc>
          <w:tcPr>
            <w:tcW w:w="4919" w:type="dxa"/>
          </w:tcPr>
          <w:p w:rsidR="0065398D" w:rsidRPr="009118A7" w:rsidRDefault="0065398D" w:rsidP="0065398D">
            <w:pPr>
              <w:spacing w:after="0" w:line="240" w:lineRule="auto"/>
              <w:rPr>
                <w:rFonts w:ascii="Arial" w:eastAsia="Times New Roman" w:hAnsi="Arial" w:cs="Arial"/>
                <w:color w:val="000000"/>
                <w:sz w:val="24"/>
                <w:szCs w:val="24"/>
              </w:rPr>
            </w:pPr>
            <w:r w:rsidRPr="009118A7">
              <w:rPr>
                <w:rFonts w:ascii="Times New Roman" w:eastAsia="Times New Roman" w:hAnsi="Times New Roman" w:cs="Times New Roman"/>
                <w:bCs/>
                <w:color w:val="000000"/>
                <w:sz w:val="24"/>
                <w:szCs w:val="24"/>
              </w:rPr>
              <w:t>Ц.:</w:t>
            </w:r>
            <w:r w:rsidRPr="009118A7">
              <w:rPr>
                <w:rFonts w:ascii="Times New Roman" w:eastAsia="Times New Roman" w:hAnsi="Times New Roman" w:cs="Times New Roman"/>
                <w:b/>
                <w:bCs/>
                <w:color w:val="000000"/>
                <w:sz w:val="24"/>
                <w:szCs w:val="24"/>
              </w:rPr>
              <w:t xml:space="preserve"> </w:t>
            </w:r>
            <w:r w:rsidRPr="009118A7">
              <w:rPr>
                <w:rFonts w:ascii="Times New Roman" w:eastAsia="Times New Roman" w:hAnsi="Times New Roman" w:cs="Times New Roman"/>
                <w:bCs/>
                <w:color w:val="000000"/>
                <w:sz w:val="24"/>
                <w:szCs w:val="24"/>
              </w:rPr>
              <w:t>Расширять словарный запас детей.</w:t>
            </w:r>
            <w:r w:rsidRPr="009118A7">
              <w:rPr>
                <w:rFonts w:ascii="Times New Roman" w:eastAsia="Times New Roman" w:hAnsi="Times New Roman" w:cs="Times New Roman"/>
                <w:b/>
                <w:bCs/>
                <w:color w:val="000000"/>
                <w:sz w:val="24"/>
                <w:szCs w:val="24"/>
              </w:rPr>
              <w:t xml:space="preserve"> </w:t>
            </w:r>
            <w:r w:rsidRPr="009118A7">
              <w:rPr>
                <w:rFonts w:ascii="Times New Roman" w:eastAsia="Times New Roman" w:hAnsi="Times New Roman" w:cs="Times New Roman"/>
                <w:color w:val="000000"/>
                <w:sz w:val="24"/>
                <w:szCs w:val="24"/>
              </w:rPr>
              <w:t xml:space="preserve"> Активизировать в речи предлога </w:t>
            </w:r>
            <w:proofErr w:type="gramStart"/>
            <w:r w:rsidRPr="009118A7">
              <w:rPr>
                <w:rFonts w:ascii="Times New Roman" w:eastAsia="Times New Roman" w:hAnsi="Times New Roman" w:cs="Times New Roman"/>
                <w:color w:val="000000"/>
                <w:sz w:val="24"/>
                <w:szCs w:val="24"/>
              </w:rPr>
              <w:t>НА</w:t>
            </w:r>
            <w:proofErr w:type="gramEnd"/>
          </w:p>
          <w:p w:rsidR="0065398D" w:rsidRPr="009118A7" w:rsidRDefault="0065398D" w:rsidP="0065398D">
            <w:pPr>
              <w:spacing w:after="0" w:line="240" w:lineRule="auto"/>
              <w:rPr>
                <w:rFonts w:ascii="Times New Roman" w:eastAsia="Times New Roman" w:hAnsi="Times New Roman" w:cs="Times New Roman"/>
                <w:sz w:val="24"/>
                <w:szCs w:val="24"/>
              </w:rPr>
            </w:pP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Объяснение правил игры, совместное выполнение игрового задания с пояснением.</w:t>
            </w:r>
          </w:p>
        </w:tc>
        <w:tc>
          <w:tcPr>
            <w:tcW w:w="3305"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proofErr w:type="gramStart"/>
            <w:r w:rsidRPr="009118A7">
              <w:rPr>
                <w:rFonts w:ascii="Times New Roman" w:eastAsia="Times New Roman" w:hAnsi="Times New Roman" w:cs="Times New Roman"/>
                <w:color w:val="000000"/>
                <w:sz w:val="24"/>
                <w:szCs w:val="24"/>
              </w:rPr>
              <w:t>сюжетные картинки (лыжи, санки, коньки, самокат, велосипед</w:t>
            </w:r>
            <w:proofErr w:type="gramEnd"/>
          </w:p>
        </w:tc>
      </w:tr>
      <w:tr w:rsidR="0065398D" w:rsidRPr="0065398D" w:rsidTr="0065398D">
        <w:tblPrEx>
          <w:tblLook w:val="0000"/>
        </w:tblPrEx>
        <w:trPr>
          <w:trHeight w:val="1134"/>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4. «Наши друзья»</w:t>
            </w:r>
          </w:p>
        </w:tc>
        <w:tc>
          <w:tcPr>
            <w:tcW w:w="4919" w:type="dxa"/>
            <w:shd w:val="clear" w:color="auto" w:fill="auto"/>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Расширять представления детей об образе жизни животных, которые живут в доме (рыбы, птицы, животные), об уходе за ними, об их жилищах,</w:t>
            </w:r>
            <w:r w:rsidRPr="009118A7">
              <w:rPr>
                <w:rFonts w:ascii="Times New Roman" w:eastAsia="Times New Roman" w:hAnsi="Times New Roman" w:cs="Times New Roman"/>
                <w:sz w:val="24"/>
                <w:szCs w:val="24"/>
                <w:shd w:val="clear" w:color="auto" w:fill="A4ABEF"/>
              </w:rPr>
              <w:t xml:space="preserve"> </w:t>
            </w:r>
            <w:r w:rsidRPr="009118A7">
              <w:rPr>
                <w:rFonts w:ascii="Times New Roman" w:eastAsia="Times New Roman" w:hAnsi="Times New Roman" w:cs="Times New Roman"/>
                <w:sz w:val="24"/>
                <w:szCs w:val="24"/>
              </w:rPr>
              <w:t xml:space="preserve">воспитывать заботливое отношение, интерес и любовь к ним. </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Объяснение правил игры, совместное выполнение игрового задания с пояснением.</w:t>
            </w:r>
          </w:p>
        </w:tc>
        <w:tc>
          <w:tcPr>
            <w:tcW w:w="3305"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Материал:  карточки-лото с изображением животных: попугай, рыбки </w:t>
            </w:r>
            <w:proofErr w:type="gramStart"/>
            <w:r w:rsidRPr="009118A7">
              <w:rPr>
                <w:rFonts w:ascii="Times New Roman" w:eastAsia="Times New Roman" w:hAnsi="Times New Roman" w:cs="Times New Roman"/>
                <w:sz w:val="24"/>
                <w:szCs w:val="24"/>
              </w:rPr>
              <w:t>аквариум-ной</w:t>
            </w:r>
            <w:proofErr w:type="gramEnd"/>
            <w:r w:rsidRPr="009118A7">
              <w:rPr>
                <w:rFonts w:ascii="Times New Roman" w:eastAsia="Times New Roman" w:hAnsi="Times New Roman" w:cs="Times New Roman"/>
                <w:sz w:val="24"/>
                <w:szCs w:val="24"/>
              </w:rPr>
              <w:t xml:space="preserve">, попугайчиков, хомячка, черепахи и т.д. Маленькие карточки с изображением их жилищ </w:t>
            </w:r>
            <w:r w:rsidRPr="009118A7">
              <w:rPr>
                <w:rFonts w:ascii="Times New Roman" w:eastAsia="Times New Roman" w:hAnsi="Times New Roman" w:cs="Times New Roman"/>
                <w:i/>
                <w:sz w:val="24"/>
                <w:szCs w:val="24"/>
              </w:rPr>
              <w:t>(клетка, террариум, аквариум, ящичек и т.д.),</w:t>
            </w:r>
            <w:r w:rsidRPr="009118A7">
              <w:rPr>
                <w:rFonts w:ascii="Times New Roman" w:eastAsia="Times New Roman" w:hAnsi="Times New Roman" w:cs="Times New Roman"/>
                <w:sz w:val="24"/>
                <w:szCs w:val="24"/>
              </w:rPr>
              <w:t xml:space="preserve"> корма.   </w:t>
            </w:r>
          </w:p>
        </w:tc>
      </w:tr>
      <w:tr w:rsidR="0065398D" w:rsidRPr="0065398D" w:rsidTr="0065398D">
        <w:tblPrEx>
          <w:tblLook w:val="0000"/>
        </w:tblPrEx>
        <w:trPr>
          <w:trHeight w:val="1264"/>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5. «Почтальон принес посылку»</w:t>
            </w:r>
          </w:p>
        </w:tc>
        <w:tc>
          <w:tcPr>
            <w:tcW w:w="4919" w:type="dxa"/>
            <w:shd w:val="clear" w:color="auto" w:fill="auto"/>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Ц.: Формировать и расширять представления детей об овощах, фруктах, грибах и т.д., учить описывать и узнавать предметы по описанию. </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Объяснение правил игры, совместное выполнение игрового задания с пояснением.</w:t>
            </w:r>
          </w:p>
        </w:tc>
        <w:tc>
          <w:tcPr>
            <w:tcW w:w="3305"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Материал: </w:t>
            </w:r>
            <w:r w:rsidRPr="009118A7">
              <w:rPr>
                <w:rFonts w:ascii="Times New Roman" w:eastAsia="Times New Roman" w:hAnsi="Times New Roman" w:cs="Times New Roman"/>
                <w:i/>
                <w:sz w:val="24"/>
                <w:szCs w:val="24"/>
              </w:rPr>
              <w:t xml:space="preserve">предметы (муляжи). Каждый отдельно упакован </w:t>
            </w:r>
            <w:proofErr w:type="gramStart"/>
            <w:r w:rsidRPr="009118A7">
              <w:rPr>
                <w:rFonts w:ascii="Times New Roman" w:eastAsia="Times New Roman" w:hAnsi="Times New Roman" w:cs="Times New Roman"/>
                <w:i/>
                <w:sz w:val="24"/>
                <w:szCs w:val="24"/>
              </w:rPr>
              <w:t>в</w:t>
            </w:r>
            <w:proofErr w:type="gramEnd"/>
            <w:r w:rsidRPr="009118A7">
              <w:rPr>
                <w:rFonts w:ascii="Times New Roman" w:eastAsia="Times New Roman" w:hAnsi="Times New Roman" w:cs="Times New Roman"/>
                <w:i/>
                <w:sz w:val="24"/>
                <w:szCs w:val="24"/>
              </w:rPr>
              <w:t xml:space="preserve"> бумажный паке-тик. Можно использовать картотеку загадок по возрасту.</w:t>
            </w:r>
          </w:p>
        </w:tc>
      </w:tr>
      <w:tr w:rsidR="0065398D" w:rsidRPr="0065398D" w:rsidTr="0065398D">
        <w:tblPrEx>
          <w:tblLook w:val="0000"/>
        </w:tblPrEx>
        <w:trPr>
          <w:trHeight w:val="1274"/>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 xml:space="preserve">6. </w:t>
            </w:r>
            <w:bookmarkStart w:id="2" w:name="bookmark113"/>
            <w:r w:rsidRPr="009118A7">
              <w:rPr>
                <w:rFonts w:ascii="Times New Roman" w:eastAsia="Times New Roman" w:hAnsi="Times New Roman" w:cs="Times New Roman"/>
                <w:b/>
                <w:sz w:val="24"/>
                <w:szCs w:val="24"/>
              </w:rPr>
              <w:t>«Все по домам!»</w:t>
            </w:r>
            <w:bookmarkEnd w:id="2"/>
          </w:p>
        </w:tc>
        <w:tc>
          <w:tcPr>
            <w:tcW w:w="4919" w:type="dxa"/>
            <w:shd w:val="clear" w:color="auto" w:fill="auto"/>
          </w:tcPr>
          <w:p w:rsidR="0065398D" w:rsidRPr="009118A7" w:rsidRDefault="0065398D" w:rsidP="009118A7">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Формировать и закреплять знания детей разных растений (деревьев, кустов), по  форме их листьев (по плодам, семенам). Закреплять прав</w:t>
            </w:r>
            <w:r w:rsidR="009118A7">
              <w:rPr>
                <w:rFonts w:ascii="Times New Roman" w:eastAsia="Times New Roman" w:hAnsi="Times New Roman" w:cs="Times New Roman"/>
                <w:sz w:val="24"/>
                <w:szCs w:val="24"/>
              </w:rPr>
              <w:t xml:space="preserve">ила поведения в лесу, в парке. </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Объяснение правил игры, совместное выполнение игрового задания с пояснением.</w:t>
            </w:r>
          </w:p>
        </w:tc>
        <w:tc>
          <w:tcPr>
            <w:tcW w:w="3305"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Материал: Засушенные листья разных деревьев (семена, плоды).</w:t>
            </w:r>
          </w:p>
        </w:tc>
      </w:tr>
      <w:tr w:rsidR="0065398D" w:rsidRPr="0065398D" w:rsidTr="0065398D">
        <w:tblPrEx>
          <w:tblLook w:val="0000"/>
        </w:tblPrEx>
        <w:trPr>
          <w:trHeight w:val="1353"/>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sz w:val="24"/>
                <w:szCs w:val="24"/>
              </w:rPr>
            </w:pPr>
            <w:r w:rsidRPr="009118A7">
              <w:rPr>
                <w:rFonts w:ascii="Times New Roman" w:eastAsia="Times New Roman" w:hAnsi="Times New Roman" w:cs="Times New Roman"/>
                <w:b/>
                <w:color w:val="002060"/>
                <w:sz w:val="24"/>
                <w:szCs w:val="24"/>
              </w:rPr>
              <w:t>Дидактические альбомы.</w:t>
            </w:r>
          </w:p>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1. Масленица у ворот.</w:t>
            </w:r>
          </w:p>
        </w:tc>
        <w:tc>
          <w:tcPr>
            <w:tcW w:w="4919" w:type="dxa"/>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Формировать представления о народных традициях празднования Масленицы. Приобщать к народным традициям. Воспитывать желание хранить традиции своего народа, желание быть активными участниками народных гуляний.</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Совместное рассматривание + рассказ пояснение.</w:t>
            </w:r>
          </w:p>
        </w:tc>
        <w:tc>
          <w:tcPr>
            <w:tcW w:w="3305"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Дидактические альбомы по рассматриваемой теме.</w:t>
            </w:r>
          </w:p>
        </w:tc>
      </w:tr>
      <w:tr w:rsidR="0065398D" w:rsidRPr="0065398D" w:rsidTr="0065398D">
        <w:tblPrEx>
          <w:tblLook w:val="0000"/>
        </w:tblPrEx>
        <w:trPr>
          <w:trHeight w:val="780"/>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sz w:val="24"/>
                <w:szCs w:val="24"/>
              </w:rPr>
            </w:pPr>
            <w:r w:rsidRPr="009118A7">
              <w:rPr>
                <w:rFonts w:ascii="Times New Roman" w:eastAsia="Times New Roman" w:hAnsi="Times New Roman" w:cs="Times New Roman"/>
                <w:b/>
                <w:sz w:val="24"/>
                <w:szCs w:val="24"/>
              </w:rPr>
              <w:t xml:space="preserve">2. Военные профессии! </w:t>
            </w:r>
          </w:p>
        </w:tc>
        <w:tc>
          <w:tcPr>
            <w:tcW w:w="4919" w:type="dxa"/>
            <w:shd w:val="clear" w:color="auto" w:fill="auto"/>
          </w:tcPr>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Ц.: </w:t>
            </w:r>
            <w:r w:rsidRPr="009118A7">
              <w:rPr>
                <w:rFonts w:ascii="Times New Roman" w:eastAsia="Times New Roman" w:hAnsi="Times New Roman" w:cs="Times New Roman"/>
                <w:color w:val="000000"/>
                <w:sz w:val="24"/>
                <w:szCs w:val="24"/>
              </w:rPr>
              <w:t>Расширять представления о красоте, мощи, силе русской армии;</w:t>
            </w:r>
            <w:r w:rsidRPr="009118A7">
              <w:rPr>
                <w:rFonts w:ascii="Times New Roman" w:eastAsia="Times New Roman" w:hAnsi="Times New Roman" w:cs="Times New Roman"/>
                <w:sz w:val="24"/>
                <w:szCs w:val="24"/>
              </w:rPr>
              <w:t xml:space="preserve"> кругозор детей о разных родах войск, их особенностях. Воспитывать гордость, уважение к тяжелому </w:t>
            </w:r>
            <w:r w:rsidRPr="009118A7">
              <w:rPr>
                <w:rFonts w:ascii="Times New Roman" w:eastAsia="Times New Roman" w:hAnsi="Times New Roman" w:cs="Times New Roman"/>
                <w:sz w:val="24"/>
                <w:szCs w:val="24"/>
              </w:rPr>
              <w:lastRenderedPageBreak/>
              <w:t xml:space="preserve">и опасному труду военных. Вызвать чувство патриотизма у детей и любви к Родине, чувство гордости </w:t>
            </w:r>
            <w:proofErr w:type="gramStart"/>
            <w:r w:rsidRPr="009118A7">
              <w:rPr>
                <w:rFonts w:ascii="Times New Roman" w:eastAsia="Times New Roman" w:hAnsi="Times New Roman" w:cs="Times New Roman"/>
                <w:sz w:val="24"/>
                <w:szCs w:val="24"/>
              </w:rPr>
              <w:t>за</w:t>
            </w:r>
            <w:proofErr w:type="gramEnd"/>
            <w:r w:rsidRPr="009118A7">
              <w:rPr>
                <w:rFonts w:ascii="Times New Roman" w:eastAsia="Times New Roman" w:hAnsi="Times New Roman" w:cs="Times New Roman"/>
                <w:sz w:val="24"/>
                <w:szCs w:val="24"/>
              </w:rPr>
              <w:t xml:space="preserve"> своих близких.</w:t>
            </w:r>
            <w:r w:rsidRPr="009118A7">
              <w:rPr>
                <w:rFonts w:ascii="Times New Roman" w:eastAsia="Times New Roman" w:hAnsi="Times New Roman" w:cs="Times New Roman"/>
                <w:color w:val="000000"/>
                <w:sz w:val="24"/>
                <w:szCs w:val="24"/>
                <w:shd w:val="clear" w:color="auto" w:fill="FFFFFF"/>
              </w:rPr>
              <w:t>.</w:t>
            </w:r>
          </w:p>
        </w:tc>
        <w:tc>
          <w:tcPr>
            <w:tcW w:w="3502" w:type="dxa"/>
            <w:gridSpan w:val="2"/>
            <w:shd w:val="clear" w:color="auto" w:fill="auto"/>
          </w:tcPr>
          <w:p w:rsidR="0065398D" w:rsidRPr="009118A7" w:rsidRDefault="0065398D" w:rsidP="0065398D">
            <w:pPr>
              <w:spacing w:after="0" w:line="240" w:lineRule="auto"/>
              <w:rPr>
                <w:rFonts w:ascii="Times New Roman" w:eastAsia="Times New Roman" w:hAnsi="Times New Roman" w:cs="Times New Roman"/>
                <w:sz w:val="24"/>
                <w:szCs w:val="24"/>
              </w:rPr>
            </w:pPr>
          </w:p>
        </w:tc>
        <w:tc>
          <w:tcPr>
            <w:tcW w:w="3305" w:type="dxa"/>
            <w:gridSpan w:val="2"/>
            <w:shd w:val="clear" w:color="auto" w:fill="auto"/>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Дидактические альбомы по рассматриваемой теме.</w:t>
            </w:r>
          </w:p>
        </w:tc>
      </w:tr>
      <w:tr w:rsidR="0065398D" w:rsidRPr="0065398D" w:rsidTr="0065398D">
        <w:tblPrEx>
          <w:tblLook w:val="0000"/>
        </w:tblPrEx>
        <w:trPr>
          <w:trHeight w:val="690"/>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sz w:val="24"/>
                <w:szCs w:val="24"/>
              </w:rPr>
            </w:pPr>
            <w:r w:rsidRPr="009118A7">
              <w:rPr>
                <w:rFonts w:ascii="Times New Roman" w:eastAsia="Times New Roman" w:hAnsi="Times New Roman" w:cs="Times New Roman"/>
                <w:b/>
                <w:color w:val="002060"/>
                <w:sz w:val="24"/>
                <w:szCs w:val="24"/>
              </w:rPr>
              <w:lastRenderedPageBreak/>
              <w:t>Игра-драматизация:</w:t>
            </w:r>
          </w:p>
          <w:p w:rsidR="0065398D" w:rsidRPr="009118A7" w:rsidRDefault="0065398D" w:rsidP="0065398D">
            <w:pPr>
              <w:spacing w:after="0" w:line="240" w:lineRule="auto"/>
              <w:rPr>
                <w:rFonts w:ascii="Times New Roman" w:eastAsia="Times New Roman" w:hAnsi="Times New Roman" w:cs="Times New Roman"/>
                <w:sz w:val="24"/>
                <w:szCs w:val="24"/>
              </w:rPr>
            </w:pPr>
            <w:proofErr w:type="spellStart"/>
            <w:r w:rsidRPr="009118A7">
              <w:rPr>
                <w:rFonts w:ascii="Times New Roman" w:eastAsia="Times New Roman" w:hAnsi="Times New Roman" w:cs="Times New Roman"/>
                <w:b/>
                <w:sz w:val="24"/>
                <w:szCs w:val="24"/>
              </w:rPr>
              <w:t>Игра-драмматизация</w:t>
            </w:r>
            <w:proofErr w:type="spellEnd"/>
            <w:r w:rsidRPr="009118A7">
              <w:rPr>
                <w:rFonts w:ascii="Times New Roman" w:eastAsia="Times New Roman" w:hAnsi="Times New Roman" w:cs="Times New Roman"/>
                <w:b/>
                <w:sz w:val="24"/>
                <w:szCs w:val="24"/>
              </w:rPr>
              <w:t xml:space="preserve"> по мотивам русской народной сказки «</w:t>
            </w:r>
            <w:proofErr w:type="spellStart"/>
            <w:r w:rsidRPr="009118A7">
              <w:rPr>
                <w:rFonts w:ascii="Times New Roman" w:eastAsia="Times New Roman" w:hAnsi="Times New Roman" w:cs="Times New Roman"/>
                <w:b/>
                <w:sz w:val="24"/>
                <w:szCs w:val="24"/>
              </w:rPr>
              <w:t>Заюшкина</w:t>
            </w:r>
            <w:proofErr w:type="spellEnd"/>
            <w:r w:rsidRPr="009118A7">
              <w:rPr>
                <w:rFonts w:ascii="Times New Roman" w:eastAsia="Times New Roman" w:hAnsi="Times New Roman" w:cs="Times New Roman"/>
                <w:b/>
                <w:sz w:val="24"/>
                <w:szCs w:val="24"/>
              </w:rPr>
              <w:t xml:space="preserve"> избушка»</w:t>
            </w:r>
          </w:p>
        </w:tc>
        <w:tc>
          <w:tcPr>
            <w:tcW w:w="4919" w:type="dxa"/>
          </w:tcPr>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обогащение игрового опыта.</w:t>
            </w:r>
          </w:p>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Задачи: учить детей различать и передавать интонации, характеры сказочных персонажей, формировать умение детей создавать игровую обстановку. Развивать у детей выразительность интонации, мимики, движений. Воспитывать дружеские взаимоотношения в игре, чувство сострадания, </w:t>
            </w:r>
            <w:r w:rsidR="009118A7">
              <w:rPr>
                <w:rFonts w:ascii="Times New Roman" w:eastAsia="Times New Roman" w:hAnsi="Times New Roman" w:cs="Times New Roman"/>
                <w:sz w:val="24"/>
                <w:szCs w:val="24"/>
              </w:rPr>
              <w:t>взаимопомощи.</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Беседа, распределение ролей, разучивание слов.</w:t>
            </w:r>
          </w:p>
        </w:tc>
        <w:tc>
          <w:tcPr>
            <w:tcW w:w="3305" w:type="dxa"/>
            <w:gridSpan w:val="2"/>
          </w:tcPr>
          <w:p w:rsidR="0065398D" w:rsidRPr="009118A7" w:rsidRDefault="0065398D" w:rsidP="0065398D">
            <w:pPr>
              <w:shd w:val="clear" w:color="auto" w:fill="FFFFFF"/>
              <w:spacing w:after="0" w:line="240" w:lineRule="auto"/>
              <w:jc w:val="both"/>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Набор настольного театра. Персонажи: лиса, заяц, собаки, медведь, бык, петух.</w:t>
            </w:r>
          </w:p>
          <w:p w:rsidR="0065398D" w:rsidRPr="009118A7" w:rsidRDefault="0065398D" w:rsidP="0065398D">
            <w:pPr>
              <w:spacing w:after="0" w:line="240" w:lineRule="auto"/>
              <w:rPr>
                <w:rFonts w:ascii="Times New Roman" w:eastAsia="Times New Roman" w:hAnsi="Times New Roman" w:cs="Times New Roman"/>
                <w:sz w:val="24"/>
                <w:szCs w:val="24"/>
              </w:rPr>
            </w:pPr>
          </w:p>
        </w:tc>
      </w:tr>
      <w:tr w:rsidR="0065398D" w:rsidRPr="0065398D" w:rsidTr="0065398D">
        <w:tblPrEx>
          <w:tblLook w:val="0000"/>
        </w:tblPrEx>
        <w:trPr>
          <w:trHeight w:val="1080"/>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sz w:val="24"/>
                <w:szCs w:val="24"/>
              </w:rPr>
            </w:pPr>
            <w:r w:rsidRPr="009118A7">
              <w:rPr>
                <w:rFonts w:ascii="Times New Roman" w:eastAsia="Times New Roman" w:hAnsi="Times New Roman" w:cs="Times New Roman"/>
                <w:b/>
                <w:color w:val="002060"/>
                <w:sz w:val="24"/>
                <w:szCs w:val="24"/>
              </w:rPr>
              <w:t>Строительно-творческие игры:</w:t>
            </w:r>
          </w:p>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b/>
                <w:sz w:val="24"/>
                <w:szCs w:val="24"/>
              </w:rPr>
              <w:t>1. Военный транспорт.</w:t>
            </w:r>
          </w:p>
        </w:tc>
        <w:tc>
          <w:tcPr>
            <w:tcW w:w="4919" w:type="dxa"/>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Учить детей определять пространственное расположение частей (сзади, спереди, сверху и т.п.), читать плоскостную схему изображаемого объекта.  Правильно называть геометрические фигуры.</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Совместное выполнение игрового задания с пояснением, обыгрывание сюжета.</w:t>
            </w:r>
          </w:p>
        </w:tc>
        <w:tc>
          <w:tcPr>
            <w:tcW w:w="3305" w:type="dxa"/>
            <w:gridSpan w:val="2"/>
          </w:tcPr>
          <w:p w:rsidR="0065398D" w:rsidRPr="009118A7" w:rsidRDefault="0065398D" w:rsidP="0065398D">
            <w:pPr>
              <w:spacing w:after="0" w:line="270" w:lineRule="atLeast"/>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Магнитный конструктор.</w:t>
            </w:r>
          </w:p>
          <w:p w:rsidR="0065398D" w:rsidRPr="009118A7" w:rsidRDefault="0065398D" w:rsidP="0065398D">
            <w:pPr>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-Образец.</w:t>
            </w:r>
          </w:p>
        </w:tc>
      </w:tr>
      <w:tr w:rsidR="0065398D" w:rsidRPr="0065398D" w:rsidTr="0065398D">
        <w:tblPrEx>
          <w:tblLook w:val="0000"/>
        </w:tblPrEx>
        <w:trPr>
          <w:trHeight w:val="1080"/>
        </w:trPr>
        <w:tc>
          <w:tcPr>
            <w:tcW w:w="3547" w:type="dxa"/>
            <w:gridSpan w:val="2"/>
            <w:shd w:val="clear" w:color="auto" w:fill="E7F6FF"/>
          </w:tcPr>
          <w:p w:rsidR="0065398D" w:rsidRPr="009118A7" w:rsidRDefault="0065398D" w:rsidP="0065398D">
            <w:pPr>
              <w:spacing w:after="0" w:line="240" w:lineRule="auto"/>
              <w:rPr>
                <w:rFonts w:ascii="Times New Roman" w:eastAsia="Times New Roman" w:hAnsi="Times New Roman" w:cs="Times New Roman"/>
                <w:b/>
                <w:color w:val="002060"/>
                <w:sz w:val="24"/>
                <w:szCs w:val="24"/>
              </w:rPr>
            </w:pPr>
            <w:r w:rsidRPr="009118A7">
              <w:rPr>
                <w:rFonts w:ascii="Times New Roman" w:eastAsia="Times New Roman" w:hAnsi="Times New Roman" w:cs="Times New Roman"/>
                <w:b/>
                <w:color w:val="002060"/>
                <w:sz w:val="24"/>
                <w:szCs w:val="24"/>
              </w:rPr>
              <w:t>2. «Самолетик»</w:t>
            </w:r>
          </w:p>
        </w:tc>
        <w:tc>
          <w:tcPr>
            <w:tcW w:w="4919" w:type="dxa"/>
          </w:tcPr>
          <w:p w:rsidR="0065398D" w:rsidRPr="009118A7" w:rsidRDefault="0065398D" w:rsidP="0065398D">
            <w:pPr>
              <w:tabs>
                <w:tab w:val="left" w:pos="1200"/>
              </w:tabs>
              <w:spacing w:after="0" w:line="240" w:lineRule="auto"/>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Ц.: Развивать конструктивное мышление. Закреплять детей с основными геометрическими понятиями (угол, сторона, квадрат)</w:t>
            </w:r>
            <w:proofErr w:type="gramStart"/>
            <w:r w:rsidRPr="009118A7">
              <w:rPr>
                <w:rFonts w:ascii="Times New Roman" w:eastAsia="Times New Roman" w:hAnsi="Times New Roman" w:cs="Times New Roman"/>
                <w:sz w:val="24"/>
                <w:szCs w:val="24"/>
              </w:rPr>
              <w:t>.С</w:t>
            </w:r>
            <w:proofErr w:type="gramEnd"/>
            <w:r w:rsidRPr="009118A7">
              <w:rPr>
                <w:rFonts w:ascii="Times New Roman" w:eastAsia="Times New Roman" w:hAnsi="Times New Roman" w:cs="Times New Roman"/>
                <w:sz w:val="24"/>
                <w:szCs w:val="24"/>
              </w:rPr>
              <w:t>пособствовать созданию игровых ситуаций.</w:t>
            </w:r>
          </w:p>
        </w:tc>
        <w:tc>
          <w:tcPr>
            <w:tcW w:w="3502" w:type="dxa"/>
            <w:gridSpan w:val="2"/>
          </w:tcPr>
          <w:p w:rsidR="0065398D" w:rsidRPr="009118A7" w:rsidRDefault="0065398D" w:rsidP="0065398D">
            <w:pPr>
              <w:spacing w:after="0" w:line="240" w:lineRule="auto"/>
              <w:rPr>
                <w:rFonts w:ascii="Times New Roman" w:eastAsia="Times New Roman" w:hAnsi="Times New Roman" w:cs="Times New Roman"/>
                <w:sz w:val="24"/>
                <w:szCs w:val="24"/>
              </w:rPr>
            </w:pPr>
          </w:p>
        </w:tc>
        <w:tc>
          <w:tcPr>
            <w:tcW w:w="3305" w:type="dxa"/>
            <w:gridSpan w:val="2"/>
          </w:tcPr>
          <w:p w:rsidR="0065398D" w:rsidRPr="009118A7" w:rsidRDefault="0065398D" w:rsidP="0065398D">
            <w:pPr>
              <w:spacing w:after="0" w:line="270" w:lineRule="atLeast"/>
              <w:rPr>
                <w:rFonts w:ascii="Times New Roman" w:eastAsia="Times New Roman" w:hAnsi="Times New Roman" w:cs="Times New Roman"/>
                <w:sz w:val="24"/>
                <w:szCs w:val="24"/>
              </w:rPr>
            </w:pPr>
            <w:r w:rsidRPr="009118A7">
              <w:rPr>
                <w:rFonts w:ascii="Times New Roman" w:eastAsia="Times New Roman" w:hAnsi="Times New Roman" w:cs="Times New Roman"/>
                <w:sz w:val="24"/>
                <w:szCs w:val="24"/>
              </w:rPr>
              <w:t xml:space="preserve">Бумага разного цвета и размера. </w:t>
            </w:r>
            <w:proofErr w:type="gramStart"/>
            <w:r w:rsidRPr="009118A7">
              <w:rPr>
                <w:rFonts w:ascii="Times New Roman" w:eastAsia="Times New Roman" w:hAnsi="Times New Roman" w:cs="Times New Roman"/>
                <w:sz w:val="24"/>
                <w:szCs w:val="24"/>
              </w:rPr>
              <w:t>(Оригами.</w:t>
            </w:r>
            <w:proofErr w:type="gramEnd"/>
            <w:r w:rsidRPr="009118A7">
              <w:rPr>
                <w:rFonts w:ascii="Times New Roman" w:eastAsia="Times New Roman" w:hAnsi="Times New Roman" w:cs="Times New Roman"/>
                <w:sz w:val="24"/>
                <w:szCs w:val="24"/>
              </w:rPr>
              <w:t xml:space="preserve"> </w:t>
            </w:r>
            <w:proofErr w:type="spellStart"/>
            <w:proofErr w:type="gramStart"/>
            <w:r w:rsidRPr="009118A7">
              <w:rPr>
                <w:rFonts w:ascii="Times New Roman" w:eastAsia="Times New Roman" w:hAnsi="Times New Roman" w:cs="Times New Roman"/>
                <w:sz w:val="24"/>
                <w:szCs w:val="24"/>
              </w:rPr>
              <w:t>Тарабарина</w:t>
            </w:r>
            <w:proofErr w:type="spellEnd"/>
            <w:r w:rsidRPr="009118A7">
              <w:rPr>
                <w:rFonts w:ascii="Times New Roman" w:eastAsia="Times New Roman" w:hAnsi="Times New Roman" w:cs="Times New Roman"/>
                <w:sz w:val="24"/>
                <w:szCs w:val="24"/>
              </w:rPr>
              <w:t xml:space="preserve"> стр183)</w:t>
            </w:r>
            <w:proofErr w:type="gramEnd"/>
          </w:p>
        </w:tc>
      </w:tr>
    </w:tbl>
    <w:p w:rsidR="0065398D" w:rsidRPr="0065398D" w:rsidRDefault="0065398D" w:rsidP="0065398D">
      <w:pPr>
        <w:keepNext/>
        <w:widowControl w:val="0"/>
        <w:shd w:val="clear" w:color="auto" w:fill="FFFFFF"/>
        <w:tabs>
          <w:tab w:val="left" w:pos="5342"/>
        </w:tabs>
        <w:autoSpaceDE w:val="0"/>
        <w:autoSpaceDN w:val="0"/>
        <w:adjustRightInd w:val="0"/>
        <w:spacing w:after="0" w:line="240" w:lineRule="auto"/>
        <w:jc w:val="center"/>
        <w:outlineLvl w:val="2"/>
        <w:rPr>
          <w:rFonts w:ascii="Times New Roman" w:eastAsia="Times New Roman" w:hAnsi="Times New Roman" w:cs="Times New Roman"/>
          <w:b/>
          <w:color w:val="000099"/>
          <w:sz w:val="40"/>
          <w:szCs w:val="40"/>
        </w:rPr>
      </w:pPr>
    </w:p>
    <w:p w:rsidR="0065398D" w:rsidRPr="0065398D" w:rsidRDefault="0065398D" w:rsidP="0065398D">
      <w:pPr>
        <w:rPr>
          <w:rFonts w:ascii="Calibri" w:eastAsia="Times New Roman" w:hAnsi="Calibri" w:cs="Times New Roman"/>
        </w:rPr>
      </w:pPr>
    </w:p>
    <w:p w:rsidR="0065398D" w:rsidRPr="0065398D" w:rsidRDefault="0065398D" w:rsidP="0065398D">
      <w:pPr>
        <w:rPr>
          <w:rFonts w:ascii="Calibri" w:eastAsia="Times New Roman" w:hAnsi="Calibri" w:cs="Times New Roman"/>
        </w:rPr>
      </w:pPr>
    </w:p>
    <w:p w:rsidR="0065398D" w:rsidRPr="0065398D" w:rsidRDefault="0065398D" w:rsidP="0065398D">
      <w:pPr>
        <w:spacing w:after="0" w:line="240" w:lineRule="auto"/>
        <w:jc w:val="center"/>
        <w:rPr>
          <w:rFonts w:ascii="Calibri" w:eastAsia="Times New Roman" w:hAnsi="Calibri" w:cs="Times New Roman"/>
        </w:rPr>
      </w:pPr>
    </w:p>
    <w:p w:rsidR="0065398D" w:rsidRPr="0065398D" w:rsidRDefault="0065398D" w:rsidP="0065398D">
      <w:pPr>
        <w:spacing w:after="0" w:line="240" w:lineRule="auto"/>
        <w:jc w:val="center"/>
        <w:rPr>
          <w:rFonts w:ascii="Calibri" w:eastAsia="Times New Roman" w:hAnsi="Calibri" w:cs="Times New Roman"/>
        </w:rPr>
      </w:pPr>
    </w:p>
    <w:p w:rsidR="0065398D" w:rsidRPr="0065398D" w:rsidRDefault="0065398D" w:rsidP="0065398D">
      <w:pPr>
        <w:spacing w:after="0" w:line="240" w:lineRule="auto"/>
        <w:jc w:val="center"/>
        <w:rPr>
          <w:rFonts w:ascii="Calibri" w:eastAsia="Times New Roman" w:hAnsi="Calibri" w:cs="Times New Roman"/>
        </w:rPr>
      </w:pPr>
    </w:p>
    <w:p w:rsidR="0065398D" w:rsidRPr="0065398D" w:rsidRDefault="0065398D" w:rsidP="0065398D">
      <w:pPr>
        <w:spacing w:after="0" w:line="240" w:lineRule="auto"/>
        <w:jc w:val="center"/>
        <w:rPr>
          <w:rFonts w:ascii="Calibri" w:eastAsia="Times New Roman" w:hAnsi="Calibri" w:cs="Times New Roman"/>
        </w:rPr>
      </w:pPr>
    </w:p>
    <w:p w:rsidR="0065398D" w:rsidRPr="0065398D" w:rsidRDefault="0065398D" w:rsidP="0065398D">
      <w:pPr>
        <w:spacing w:after="0" w:line="240" w:lineRule="auto"/>
        <w:jc w:val="center"/>
        <w:rPr>
          <w:rFonts w:ascii="Calibri" w:eastAsia="Times New Roman" w:hAnsi="Calibri" w:cs="Times New Roman"/>
        </w:rPr>
      </w:pPr>
    </w:p>
    <w:p w:rsidR="0065398D" w:rsidRPr="0065398D" w:rsidRDefault="0065398D" w:rsidP="0065398D">
      <w:pPr>
        <w:spacing w:after="0" w:line="240" w:lineRule="auto"/>
        <w:jc w:val="center"/>
        <w:rPr>
          <w:rFonts w:ascii="Calibri" w:eastAsia="Times New Roman" w:hAnsi="Calibri" w:cs="Times New Roman"/>
        </w:rPr>
      </w:pPr>
    </w:p>
    <w:p w:rsidR="0065398D" w:rsidRPr="0065398D" w:rsidRDefault="0065398D" w:rsidP="0065398D">
      <w:pPr>
        <w:spacing w:after="0" w:line="240" w:lineRule="auto"/>
        <w:jc w:val="center"/>
        <w:rPr>
          <w:rFonts w:ascii="Calibri" w:eastAsia="Times New Roman" w:hAnsi="Calibri" w:cs="Times New Roman"/>
        </w:rPr>
      </w:pPr>
    </w:p>
    <w:p w:rsidR="0065398D" w:rsidRPr="0065398D" w:rsidRDefault="0065398D" w:rsidP="0065398D">
      <w:pPr>
        <w:spacing w:after="0" w:line="240" w:lineRule="auto"/>
        <w:jc w:val="center"/>
        <w:rPr>
          <w:rFonts w:ascii="Calibri" w:eastAsia="Times New Roman" w:hAnsi="Calibri" w:cs="Times New Roman"/>
        </w:rPr>
      </w:pPr>
    </w:p>
    <w:p w:rsidR="0065398D" w:rsidRPr="0065398D" w:rsidRDefault="0065398D" w:rsidP="009118A7">
      <w:pPr>
        <w:spacing w:after="0" w:line="240" w:lineRule="auto"/>
        <w:rPr>
          <w:rFonts w:ascii="Calibri" w:eastAsia="Times New Roman" w:hAnsi="Calibri" w:cs="Times New Roman"/>
        </w:rPr>
      </w:pPr>
    </w:p>
    <w:p w:rsidR="0065398D" w:rsidRPr="0065398D" w:rsidRDefault="0065398D" w:rsidP="00E4218D">
      <w:pPr>
        <w:spacing w:after="0" w:line="240" w:lineRule="auto"/>
        <w:jc w:val="center"/>
        <w:rPr>
          <w:rFonts w:ascii="Times New Roman" w:eastAsia="Times New Roman" w:hAnsi="Times New Roman" w:cs="Times New Roman"/>
          <w:b/>
          <w:sz w:val="32"/>
          <w:szCs w:val="32"/>
        </w:rPr>
      </w:pPr>
      <w:r w:rsidRPr="0065398D">
        <w:rPr>
          <w:rFonts w:ascii="Times New Roman" w:eastAsia="Times New Roman" w:hAnsi="Times New Roman" w:cs="Times New Roman"/>
          <w:b/>
          <w:sz w:val="32"/>
          <w:szCs w:val="32"/>
        </w:rPr>
        <w:lastRenderedPageBreak/>
        <w:t>ПЕРСПЕКТИВНЫЙ ПЛАН НАБЛЮДЕНИЯ+ЭКОЛОГИЧЕСКИЙ КАЛЕНДАРЬ КРЫМСКОЙ ПРИРОДЫ.</w:t>
      </w:r>
    </w:p>
    <w:p w:rsidR="0065398D" w:rsidRPr="0065398D" w:rsidRDefault="0065398D" w:rsidP="0065398D">
      <w:pPr>
        <w:spacing w:after="0" w:line="240" w:lineRule="auto"/>
        <w:jc w:val="center"/>
        <w:rPr>
          <w:rFonts w:ascii="Times New Roman" w:eastAsia="Times New Roman" w:hAnsi="Times New Roman" w:cs="Times New Roman"/>
          <w:b/>
          <w:color w:val="0000FF"/>
          <w:sz w:val="52"/>
          <w:szCs w:val="52"/>
        </w:rPr>
      </w:pPr>
      <w:r w:rsidRPr="0065398D">
        <w:rPr>
          <w:rFonts w:ascii="Times New Roman" w:eastAsia="Times New Roman" w:hAnsi="Times New Roman" w:cs="Times New Roman"/>
          <w:b/>
          <w:color w:val="0000FF"/>
          <w:sz w:val="52"/>
          <w:szCs w:val="52"/>
        </w:rPr>
        <w:t>ЗИМА.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2433"/>
        <w:gridCol w:w="12546"/>
      </w:tblGrid>
      <w:tr w:rsidR="0065398D" w:rsidRPr="0065398D" w:rsidTr="0065398D">
        <w:tc>
          <w:tcPr>
            <w:tcW w:w="16034" w:type="dxa"/>
            <w:gridSpan w:val="3"/>
            <w:shd w:val="clear" w:color="auto" w:fill="CCFFFF"/>
          </w:tcPr>
          <w:p w:rsidR="0065398D" w:rsidRPr="0065398D" w:rsidRDefault="0065398D" w:rsidP="0065398D">
            <w:pPr>
              <w:widowControl w:val="0"/>
              <w:autoSpaceDE w:val="0"/>
              <w:autoSpaceDN w:val="0"/>
              <w:adjustRightInd w:val="0"/>
              <w:spacing w:after="0" w:line="240" w:lineRule="auto"/>
              <w:jc w:val="center"/>
              <w:rPr>
                <w:rFonts w:ascii="Times New Roman" w:eastAsia="Times New Roman" w:hAnsi="Times New Roman" w:cs="Times New Roman"/>
                <w:b/>
                <w:color w:val="000080"/>
                <w:sz w:val="36"/>
                <w:szCs w:val="36"/>
                <w:u w:val="single"/>
              </w:rPr>
            </w:pPr>
            <w:r w:rsidRPr="0065398D">
              <w:rPr>
                <w:rFonts w:ascii="Times New Roman" w:eastAsia="Times New Roman" w:hAnsi="Times New Roman" w:cs="Times New Roman"/>
                <w:b/>
                <w:color w:val="000080"/>
                <w:sz w:val="36"/>
                <w:szCs w:val="36"/>
                <w:u w:val="single"/>
              </w:rPr>
              <w:t>Наблюдения за явлениями неживой природы</w:t>
            </w:r>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1.</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u w:val="single"/>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color w:val="000080"/>
                <w:sz w:val="28"/>
                <w:szCs w:val="28"/>
              </w:rPr>
            </w:pPr>
            <w:r w:rsidRPr="0065398D">
              <w:rPr>
                <w:rFonts w:ascii="Times New Roman" w:eastAsia="Times New Roman" w:hAnsi="Times New Roman" w:cs="Times New Roman"/>
                <w:b/>
                <w:color w:val="000080"/>
                <w:sz w:val="28"/>
                <w:szCs w:val="28"/>
                <w:u w:val="single"/>
              </w:rPr>
              <w:t>Солнце.</w:t>
            </w:r>
          </w:p>
        </w:tc>
        <w:tc>
          <w:tcPr>
            <w:tcW w:w="12957" w:type="dxa"/>
          </w:tcPr>
          <w:p w:rsidR="0065398D" w:rsidRPr="0065398D" w:rsidRDefault="0065398D" w:rsidP="0065398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Обратить внимание детей на то, что зимой солнце не греет. Отметить, какое солнце (тусклое, яркое, закрытое тучами). Вспомнить, какое оно было вчера. Обратить внимание  детей,  что солнце все позже восходит и все раньше заходит.</w:t>
            </w:r>
          </w:p>
          <w:p w:rsidR="0065398D" w:rsidRPr="0065398D" w:rsidRDefault="0065398D" w:rsidP="0065398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В солнечный день обратить внимание на красоту зимнего пейзажа (от солнечных лучей все блестит и сверкает). День заметно увеличивается, но становится все холоднее.</w:t>
            </w:r>
          </w:p>
          <w:p w:rsidR="0065398D" w:rsidRPr="0065398D" w:rsidRDefault="0065398D" w:rsidP="0065398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Обратить внимание  детей в феврале, что солнце редко появляется на небе.</w:t>
            </w:r>
          </w:p>
          <w:p w:rsidR="0065398D" w:rsidRPr="0065398D" w:rsidRDefault="0065398D" w:rsidP="0065398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shd w:val="clear" w:color="auto" w:fill="FFFFFF"/>
              </w:rPr>
              <w:t xml:space="preserve">В декабре, на 21-22 декабря, приходится самый короткий световой день и самая </w:t>
            </w:r>
            <w:proofErr w:type="gramStart"/>
            <w:r w:rsidRPr="0065398D">
              <w:rPr>
                <w:rFonts w:ascii="Times New Roman" w:eastAsia="Times New Roman" w:hAnsi="Times New Roman" w:cs="Times New Roman"/>
                <w:sz w:val="28"/>
                <w:szCs w:val="28"/>
                <w:shd w:val="clear" w:color="auto" w:fill="FFFFFF"/>
              </w:rPr>
              <w:t>длинная ночь</w:t>
            </w:r>
            <w:proofErr w:type="gramEnd"/>
            <w:r w:rsidRPr="0065398D">
              <w:rPr>
                <w:rFonts w:ascii="Times New Roman" w:eastAsia="Times New Roman" w:hAnsi="Times New Roman" w:cs="Times New Roman"/>
                <w:sz w:val="28"/>
                <w:szCs w:val="28"/>
                <w:shd w:val="clear" w:color="auto" w:fill="FFFFFF"/>
              </w:rPr>
              <w:t xml:space="preserve"> – это время зимнего солнцестояния.</w:t>
            </w:r>
            <w:r w:rsidRPr="0065398D">
              <w:rPr>
                <w:rFonts w:ascii="Arial" w:eastAsia="Times New Roman" w:hAnsi="Arial" w:cs="Arial"/>
                <w:color w:val="333333"/>
              </w:rPr>
              <w:t> </w:t>
            </w:r>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rPr>
                <w:rFonts w:ascii="Times New Roman" w:eastAsia="Times New Roman" w:hAnsi="Times New Roman" w:cs="Times New Roman"/>
                <w:b/>
                <w:sz w:val="28"/>
                <w:szCs w:val="28"/>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2.</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u w:val="single"/>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color w:val="000080"/>
                <w:sz w:val="28"/>
                <w:szCs w:val="28"/>
              </w:rPr>
            </w:pPr>
            <w:r w:rsidRPr="0065398D">
              <w:rPr>
                <w:rFonts w:ascii="Times New Roman" w:eastAsia="Times New Roman" w:hAnsi="Times New Roman" w:cs="Times New Roman"/>
                <w:b/>
                <w:color w:val="000080"/>
                <w:sz w:val="28"/>
                <w:szCs w:val="28"/>
                <w:u w:val="single"/>
              </w:rPr>
              <w:t>Ветер.</w:t>
            </w:r>
          </w:p>
        </w:tc>
        <w:tc>
          <w:tcPr>
            <w:tcW w:w="12957" w:type="dxa"/>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В ветреную погоду понаблюдать за низко и быстро плывущими облаками, раскачивающимися ветвями деревьев. Обратить внимание на то, как ветер поднимает с земли и переносит снег в другое место, с силой бьет в окно.</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Предложить прислушаться, как завывает ветер. Познакомить детей с новыми понятиями: метель, вьюга.</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color w:val="000000"/>
                <w:sz w:val="28"/>
                <w:szCs w:val="28"/>
                <w:shd w:val="clear" w:color="auto" w:fill="FFFFFF"/>
              </w:rPr>
            </w:pPr>
            <w:r w:rsidRPr="0065398D">
              <w:rPr>
                <w:rFonts w:ascii="Times New Roman" w:eastAsia="Times New Roman" w:hAnsi="Times New Roman" w:cs="Times New Roman"/>
                <w:color w:val="000000"/>
                <w:sz w:val="28"/>
                <w:szCs w:val="28"/>
                <w:shd w:val="clear" w:color="auto" w:fill="FFFFFF"/>
              </w:rPr>
              <w:t>Феврал</w:t>
            </w:r>
            <w:proofErr w:type="gramStart"/>
            <w:r w:rsidRPr="0065398D">
              <w:rPr>
                <w:rFonts w:ascii="Times New Roman" w:eastAsia="Times New Roman" w:hAnsi="Times New Roman" w:cs="Times New Roman"/>
                <w:color w:val="000000"/>
                <w:sz w:val="28"/>
                <w:szCs w:val="28"/>
                <w:shd w:val="clear" w:color="auto" w:fill="FFFFFF"/>
              </w:rPr>
              <w:t>ь-</w:t>
            </w:r>
            <w:proofErr w:type="gramEnd"/>
            <w:r w:rsidRPr="0065398D">
              <w:rPr>
                <w:rFonts w:ascii="Times New Roman" w:eastAsia="Times New Roman" w:hAnsi="Times New Roman" w:cs="Times New Roman"/>
                <w:color w:val="000000"/>
                <w:sz w:val="28"/>
                <w:szCs w:val="28"/>
                <w:shd w:val="clear" w:color="auto" w:fill="FFFFFF"/>
              </w:rPr>
              <w:t xml:space="preserve"> месяц частых метелей и сильных ветров. </w:t>
            </w:r>
            <w:proofErr w:type="gramStart"/>
            <w:r w:rsidRPr="0065398D">
              <w:rPr>
                <w:rFonts w:ascii="Times New Roman" w:eastAsia="Times New Roman" w:hAnsi="Times New Roman" w:cs="Times New Roman"/>
                <w:color w:val="000000"/>
                <w:sz w:val="28"/>
                <w:szCs w:val="28"/>
                <w:shd w:val="clear" w:color="auto" w:fill="FFFFFF"/>
              </w:rPr>
              <w:t>Охарактеризовать погоду: снежная, вьюжная, холодная, ветер злой, ледяной, колючий из-за такой погоды февраль «лютый».</w:t>
            </w:r>
            <w:proofErr w:type="gramEnd"/>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3.</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color w:val="000080"/>
                <w:sz w:val="28"/>
                <w:szCs w:val="28"/>
              </w:rPr>
            </w:pPr>
            <w:r w:rsidRPr="0065398D">
              <w:rPr>
                <w:rFonts w:ascii="Times New Roman" w:eastAsia="Times New Roman" w:hAnsi="Times New Roman" w:cs="Times New Roman"/>
                <w:b/>
                <w:color w:val="000080"/>
                <w:sz w:val="28"/>
                <w:szCs w:val="28"/>
                <w:u w:val="single"/>
              </w:rPr>
              <w:t>Облака.</w:t>
            </w:r>
          </w:p>
        </w:tc>
        <w:tc>
          <w:tcPr>
            <w:tcW w:w="12957" w:type="dxa"/>
          </w:tcPr>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shd w:val="clear" w:color="auto" w:fill="FFFFFF"/>
              </w:rPr>
              <w:t>Почти всегда зимой небо покрывают облака, которые приносят на Крымский полуостров то дождь, то снег.</w:t>
            </w:r>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rPr>
                <w:rFonts w:ascii="Times New Roman" w:eastAsia="Times New Roman" w:hAnsi="Times New Roman" w:cs="Times New Roman"/>
                <w:sz w:val="28"/>
                <w:szCs w:val="28"/>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4.</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u w:val="single"/>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color w:val="000080"/>
                <w:sz w:val="28"/>
                <w:szCs w:val="28"/>
              </w:rPr>
            </w:pPr>
            <w:r w:rsidRPr="0065398D">
              <w:rPr>
                <w:rFonts w:ascii="Times New Roman" w:eastAsia="Times New Roman" w:hAnsi="Times New Roman" w:cs="Times New Roman"/>
                <w:b/>
                <w:color w:val="000080"/>
                <w:sz w:val="28"/>
                <w:szCs w:val="28"/>
                <w:u w:val="single"/>
              </w:rPr>
              <w:t>Осадки.</w:t>
            </w:r>
          </w:p>
        </w:tc>
        <w:tc>
          <w:tcPr>
            <w:tcW w:w="12957" w:type="dxa"/>
          </w:tcPr>
          <w:p w:rsidR="0065398D" w:rsidRPr="0065398D" w:rsidRDefault="0065398D" w:rsidP="0065398D">
            <w:pPr>
              <w:widowControl w:val="0"/>
              <w:autoSpaceDE w:val="0"/>
              <w:autoSpaceDN w:val="0"/>
              <w:adjustRightInd w:val="0"/>
              <w:spacing w:after="0" w:line="240" w:lineRule="auto"/>
              <w:rPr>
                <w:rFonts w:ascii="Calibri" w:eastAsia="Times New Roman" w:hAnsi="Calibri" w:cs="Times New Roman"/>
                <w:color w:val="000000"/>
                <w:sz w:val="28"/>
                <w:szCs w:val="28"/>
              </w:rPr>
            </w:pPr>
            <w:r w:rsidRPr="0065398D">
              <w:rPr>
                <w:rFonts w:ascii="Times New Roman" w:eastAsia="Times New Roman" w:hAnsi="Times New Roman" w:cs="Times New Roman"/>
                <w:color w:val="000000"/>
                <w:sz w:val="28"/>
                <w:szCs w:val="28"/>
                <w:shd w:val="clear" w:color="auto" w:fill="FFFFFF"/>
              </w:rPr>
              <w:t>Через элементарную поисковую деятельность знакомить детей со свойствами снега. Устанавливать зависимость свойства снега от температуры.</w:t>
            </w:r>
            <w:r w:rsidRPr="0065398D">
              <w:rPr>
                <w:rFonts w:ascii="Calibri" w:eastAsia="Times New Roman" w:hAnsi="Calibri" w:cs="Times New Roman"/>
                <w:color w:val="000000"/>
                <w:sz w:val="28"/>
                <w:szCs w:val="28"/>
              </w:rPr>
              <w:t> </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color w:val="000000"/>
                <w:sz w:val="28"/>
                <w:szCs w:val="28"/>
                <w:shd w:val="clear" w:color="auto" w:fill="FFFFFF"/>
              </w:rPr>
            </w:pPr>
            <w:r w:rsidRPr="0065398D">
              <w:rPr>
                <w:rFonts w:ascii="Times New Roman" w:eastAsia="Times New Roman" w:hAnsi="Times New Roman" w:cs="Times New Roman"/>
                <w:color w:val="000000"/>
                <w:sz w:val="28"/>
                <w:szCs w:val="28"/>
                <w:shd w:val="clear" w:color="auto" w:fill="FFFFFF"/>
              </w:rPr>
              <w:t>Опыт: в морозный день предложить детям вылепить снежки, принести снег в помещение, вновь предложить вылепить снежки. Показать детям превращение воды в лед и обратный процесс, закрепить свойства льда.</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color w:val="000000"/>
                <w:sz w:val="28"/>
                <w:szCs w:val="28"/>
                <w:shd w:val="clear" w:color="auto" w:fill="FFFFFF"/>
              </w:rPr>
            </w:pPr>
            <w:r w:rsidRPr="0065398D">
              <w:rPr>
                <w:rFonts w:ascii="Times New Roman" w:eastAsia="Times New Roman" w:hAnsi="Times New Roman" w:cs="Times New Roman"/>
                <w:sz w:val="28"/>
                <w:szCs w:val="28"/>
              </w:rPr>
              <w:t xml:space="preserve">Рассмотреть, как красиво снег украсил дома, деревья, как блестит на солнце. Познакомить со свойствами снега: легкий, холодный, белый. В теплую погоду или оттепель снег липкий, из него можно лепить, в холодную погоду - сыпучий, лепить нельзя. Обратить внимание на то, как снег падает сплошной пеленой – это снегопад. В морозный день послушать, как скрипит снег, определить, </w:t>
            </w:r>
            <w:r w:rsidRPr="0065398D">
              <w:rPr>
                <w:rFonts w:ascii="Times New Roman" w:eastAsia="Times New Roman" w:hAnsi="Times New Roman" w:cs="Times New Roman"/>
                <w:sz w:val="28"/>
                <w:szCs w:val="28"/>
              </w:rPr>
              <w:lastRenderedPageBreak/>
              <w:t>в какую погоду снег скрипит. Подвести к выводу, что снег скрипит в мороз.</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color w:val="000000"/>
                <w:sz w:val="28"/>
                <w:szCs w:val="28"/>
                <w:shd w:val="clear" w:color="auto" w:fill="FFFFFF"/>
              </w:rPr>
            </w:pPr>
            <w:r w:rsidRPr="0065398D">
              <w:rPr>
                <w:rFonts w:ascii="Times New Roman" w:eastAsia="Times New Roman" w:hAnsi="Times New Roman" w:cs="Times New Roman"/>
                <w:color w:val="000000"/>
                <w:sz w:val="28"/>
                <w:szCs w:val="28"/>
                <w:shd w:val="clear" w:color="auto" w:fill="FFFFFF"/>
              </w:rPr>
              <w:t>Продолжать знакомить с зимними явлениями неживой природы (гололёд, снегопад, сугробы). Познакомить с новыми понятиями: «Метель», «вьюга», «оттепель».</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Познакомить детей со свойством воды превращаться в лёд и обратный процесс. Рассмотреть через тонкий лёд замерзших луж листья, лежащие на земле. Закрепить знания о свойствах льда (</w:t>
            </w:r>
            <w:proofErr w:type="gramStart"/>
            <w:r w:rsidRPr="0065398D">
              <w:rPr>
                <w:rFonts w:ascii="Times New Roman" w:eastAsia="Times New Roman" w:hAnsi="Times New Roman" w:cs="Times New Roman"/>
                <w:sz w:val="28"/>
                <w:szCs w:val="28"/>
              </w:rPr>
              <w:t>твердый</w:t>
            </w:r>
            <w:proofErr w:type="gramEnd"/>
            <w:r w:rsidRPr="0065398D">
              <w:rPr>
                <w:rFonts w:ascii="Times New Roman" w:eastAsia="Times New Roman" w:hAnsi="Times New Roman" w:cs="Times New Roman"/>
                <w:sz w:val="28"/>
                <w:szCs w:val="28"/>
              </w:rPr>
              <w:t>, хрупкий, гладкий, скользкий; по нему можно кататься на коньках).</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Рассмотреть сосульку – твердая, холодная, хрупкая, прозрачная. Обратить внимание на сосульку во время оттепели, предложить детям подумать, откуда появилась сосулька.</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shd w:val="clear" w:color="auto" w:fill="FFFFFF"/>
              </w:rPr>
              <w:t>В конце зимы в неживой природе происходят новые изменения. Солнце выше поднимается над землей, светит ярче и чаще показывается из-за туч. Хотя морозы еще не ослабевают, но в солнечные дни снег уже начинает подтаивать.</w:t>
            </w:r>
            <w:r w:rsidRPr="0065398D">
              <w:rPr>
                <w:rFonts w:ascii="Times New Roman" w:eastAsia="Times New Roman" w:hAnsi="Times New Roman" w:cs="Times New Roman"/>
                <w:sz w:val="28"/>
                <w:szCs w:val="28"/>
              </w:rPr>
              <w:br/>
            </w:r>
            <w:r w:rsidRPr="0065398D">
              <w:rPr>
                <w:rFonts w:ascii="Times New Roman" w:eastAsia="Times New Roman" w:hAnsi="Times New Roman" w:cs="Times New Roman"/>
                <w:sz w:val="28"/>
                <w:szCs w:val="28"/>
                <w:shd w:val="clear" w:color="auto" w:fill="FFFFFF"/>
              </w:rPr>
              <w:t>За ночь подтаявший снег снова замерзает, и к утру появляется</w:t>
            </w:r>
            <w:r w:rsidRPr="0065398D">
              <w:rPr>
                <w:rFonts w:ascii="Calibri" w:eastAsia="Times New Roman" w:hAnsi="Calibri" w:cs="Times New Roman"/>
                <w:sz w:val="28"/>
                <w:szCs w:val="28"/>
              </w:rPr>
              <w:t> </w:t>
            </w:r>
            <w:r w:rsidRPr="0065398D">
              <w:rPr>
                <w:rFonts w:ascii="Times New Roman" w:eastAsia="Times New Roman" w:hAnsi="Times New Roman" w:cs="Times New Roman"/>
                <w:b/>
                <w:bCs/>
                <w:sz w:val="28"/>
                <w:szCs w:val="28"/>
                <w:shd w:val="clear" w:color="auto" w:fill="FFFFFF"/>
              </w:rPr>
              <w:t>наст</w:t>
            </w:r>
            <w:r w:rsidRPr="0065398D">
              <w:rPr>
                <w:rFonts w:ascii="Calibri" w:eastAsia="Times New Roman" w:hAnsi="Calibri" w:cs="Times New Roman"/>
                <w:sz w:val="28"/>
                <w:szCs w:val="28"/>
              </w:rPr>
              <w:t> </w:t>
            </w:r>
            <w:r w:rsidRPr="0065398D">
              <w:rPr>
                <w:rFonts w:ascii="Times New Roman" w:eastAsia="Times New Roman" w:hAnsi="Times New Roman" w:cs="Times New Roman"/>
                <w:sz w:val="28"/>
                <w:szCs w:val="28"/>
                <w:shd w:val="clear" w:color="auto" w:fill="FFFFFF"/>
              </w:rPr>
              <w:t>— плотная ледяная корка.</w:t>
            </w:r>
          </w:p>
        </w:tc>
      </w:tr>
      <w:tr w:rsidR="0065398D" w:rsidRPr="0065398D" w:rsidTr="0065398D">
        <w:trPr>
          <w:trHeight w:val="313"/>
        </w:trPr>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Cs w:val="28"/>
              </w:rPr>
              <w:lastRenderedPageBreak/>
              <w:t>5</w:t>
            </w:r>
            <w:r w:rsidRPr="0065398D">
              <w:rPr>
                <w:rFonts w:ascii="Times New Roman" w:eastAsia="Times New Roman" w:hAnsi="Times New Roman" w:cs="Times New Roman"/>
                <w:b/>
                <w:sz w:val="28"/>
                <w:szCs w:val="28"/>
              </w:rPr>
              <w:t>.</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u w:val="single"/>
              </w:rPr>
            </w:pPr>
            <w:r w:rsidRPr="0065398D">
              <w:rPr>
                <w:rFonts w:ascii="Times New Roman" w:eastAsia="Times New Roman" w:hAnsi="Times New Roman" w:cs="Times New Roman"/>
                <w:b/>
                <w:color w:val="000080"/>
                <w:sz w:val="28"/>
                <w:szCs w:val="28"/>
                <w:u w:val="single"/>
              </w:rPr>
              <w:t>Почва.</w:t>
            </w:r>
          </w:p>
        </w:tc>
        <w:tc>
          <w:tcPr>
            <w:tcW w:w="12957" w:type="dxa"/>
          </w:tcPr>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Определить с детьми состояние земли под снегом (замерзла, твердая), вода превратилась в лед.</w:t>
            </w:r>
          </w:p>
        </w:tc>
      </w:tr>
      <w:tr w:rsidR="0065398D" w:rsidRPr="0065398D" w:rsidTr="0065398D">
        <w:tc>
          <w:tcPr>
            <w:tcW w:w="16034" w:type="dxa"/>
            <w:gridSpan w:val="3"/>
            <w:shd w:val="clear" w:color="auto" w:fill="CCFFFF"/>
          </w:tcPr>
          <w:p w:rsidR="0065398D" w:rsidRPr="0065398D" w:rsidRDefault="0065398D" w:rsidP="0065398D">
            <w:pPr>
              <w:widowControl w:val="0"/>
              <w:autoSpaceDE w:val="0"/>
              <w:autoSpaceDN w:val="0"/>
              <w:adjustRightInd w:val="0"/>
              <w:spacing w:after="0" w:line="240" w:lineRule="auto"/>
              <w:jc w:val="center"/>
              <w:rPr>
                <w:rFonts w:ascii="Times New Roman" w:eastAsia="Times New Roman" w:hAnsi="Times New Roman" w:cs="Times New Roman"/>
                <w:b/>
                <w:color w:val="000080"/>
                <w:sz w:val="28"/>
                <w:szCs w:val="28"/>
              </w:rPr>
            </w:pPr>
            <w:r w:rsidRPr="0065398D">
              <w:rPr>
                <w:rFonts w:ascii="Times New Roman" w:eastAsia="Times New Roman" w:hAnsi="Times New Roman" w:cs="Times New Roman"/>
                <w:b/>
                <w:color w:val="000080"/>
                <w:sz w:val="28"/>
                <w:szCs w:val="28"/>
              </w:rPr>
              <w:t>Наблюдения за растительным миром</w:t>
            </w:r>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1.</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u w:val="single"/>
              </w:rPr>
            </w:pPr>
            <w:r w:rsidRPr="0065398D">
              <w:rPr>
                <w:rFonts w:ascii="Times New Roman" w:eastAsia="Times New Roman" w:hAnsi="Times New Roman" w:cs="Times New Roman"/>
                <w:b/>
                <w:color w:val="000080"/>
                <w:sz w:val="28"/>
                <w:szCs w:val="28"/>
              </w:rPr>
              <w:t>Прогулки в парк.</w:t>
            </w:r>
          </w:p>
        </w:tc>
        <w:tc>
          <w:tcPr>
            <w:tcW w:w="12957" w:type="dxa"/>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Показать что у елочки (сосны) – зеленые иголочки (хвоя). Сравнить её с голой березкой. Отметить,   что она сбросила листву на зиму. Объяснить что в морозные дни  ветки деревьев и кустов очень хрупкие, легко ломаются, поэтому их надо оберегать, не ломать, не стучать по стволу.</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Обратить внимание детей на деревья, когда после оттепели ударяет мороз, на ветках образуется тонкий слой льда. Веточки качаются от ветра, задевают друг друга, и слышится тихий мелодичный звон.</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shd w:val="clear" w:color="auto" w:fill="FFFFFF"/>
              </w:rPr>
              <w:t>Снег покрывает землю толстым ковром, под которым, несмотря на холод, продолжается жизнь.</w:t>
            </w:r>
            <w:r w:rsidRPr="0065398D">
              <w:rPr>
                <w:rFonts w:ascii="Times New Roman" w:eastAsia="Times New Roman" w:hAnsi="Times New Roman" w:cs="Times New Roman"/>
                <w:sz w:val="28"/>
                <w:szCs w:val="28"/>
              </w:rPr>
              <w:br/>
            </w:r>
            <w:r w:rsidRPr="0065398D">
              <w:rPr>
                <w:rFonts w:ascii="Times New Roman" w:eastAsia="Times New Roman" w:hAnsi="Times New Roman" w:cs="Times New Roman"/>
                <w:sz w:val="28"/>
                <w:szCs w:val="28"/>
                <w:shd w:val="clear" w:color="auto" w:fill="FFFFFF"/>
              </w:rPr>
              <w:t xml:space="preserve">Оказывается, именно снежное одеяло сохраняет жизнь растениям. </w:t>
            </w:r>
            <w:r w:rsidRPr="0065398D">
              <w:rPr>
                <w:rFonts w:ascii="Times New Roman" w:eastAsia="Times New Roman" w:hAnsi="Times New Roman" w:cs="Times New Roman"/>
                <w:i/>
                <w:sz w:val="24"/>
                <w:szCs w:val="24"/>
                <w:shd w:val="clear" w:color="auto" w:fill="FFFFFF"/>
              </w:rPr>
              <w:t>Если измерить температуру воздуха над снегом и под снегом, на почве, то она будет сильно отличаться.</w:t>
            </w:r>
            <w:r w:rsidRPr="0065398D">
              <w:rPr>
                <w:rFonts w:ascii="Times New Roman" w:eastAsia="Times New Roman" w:hAnsi="Times New Roman" w:cs="Times New Roman"/>
                <w:i/>
                <w:sz w:val="24"/>
                <w:szCs w:val="24"/>
              </w:rPr>
              <w:t xml:space="preserve"> </w:t>
            </w:r>
            <w:r w:rsidRPr="0065398D">
              <w:rPr>
                <w:rFonts w:ascii="Times New Roman" w:eastAsia="Times New Roman" w:hAnsi="Times New Roman" w:cs="Times New Roman"/>
                <w:i/>
                <w:sz w:val="24"/>
                <w:szCs w:val="24"/>
                <w:shd w:val="clear" w:color="auto" w:fill="FFFFFF"/>
              </w:rPr>
              <w:t xml:space="preserve">Над снегом термометр показывает 40° мороза, а на почве — всего 10° мороза. Даже если толщина снега небольшая, всего </w:t>
            </w:r>
            <w:smartTag w:uri="urn:schemas-microsoft-com:office:smarttags" w:element="metricconverter">
              <w:smartTagPr>
                <w:attr w:name="ProductID" w:val="10 сантиметров"/>
              </w:smartTagPr>
              <w:r w:rsidRPr="0065398D">
                <w:rPr>
                  <w:rFonts w:ascii="Times New Roman" w:eastAsia="Times New Roman" w:hAnsi="Times New Roman" w:cs="Times New Roman"/>
                  <w:i/>
                  <w:sz w:val="24"/>
                  <w:szCs w:val="24"/>
                  <w:shd w:val="clear" w:color="auto" w:fill="FFFFFF"/>
                </w:rPr>
                <w:t>10 сантиметров</w:t>
              </w:r>
            </w:smartTag>
            <w:r w:rsidRPr="0065398D">
              <w:rPr>
                <w:rFonts w:ascii="Times New Roman" w:eastAsia="Times New Roman" w:hAnsi="Times New Roman" w:cs="Times New Roman"/>
                <w:i/>
                <w:sz w:val="24"/>
                <w:szCs w:val="24"/>
                <w:shd w:val="clear" w:color="auto" w:fill="FFFFFF"/>
              </w:rPr>
              <w:t>, температура на почве будет на 15—20° выше, чем над снегом.</w:t>
            </w:r>
            <w:r w:rsidRPr="0065398D">
              <w:rPr>
                <w:rFonts w:ascii="Times New Roman" w:eastAsia="Times New Roman" w:hAnsi="Times New Roman" w:cs="Times New Roman"/>
                <w:sz w:val="28"/>
                <w:szCs w:val="28"/>
              </w:rPr>
              <w:br/>
            </w:r>
            <w:r w:rsidRPr="0065398D">
              <w:rPr>
                <w:rFonts w:ascii="Times New Roman" w:eastAsia="Times New Roman" w:hAnsi="Times New Roman" w:cs="Times New Roman"/>
                <w:sz w:val="28"/>
                <w:szCs w:val="28"/>
                <w:shd w:val="clear" w:color="auto" w:fill="FFFFFF"/>
              </w:rPr>
              <w:t>Вот почему такие травянистые растения, как земляника, засыпанные снегом, не погибают и даже продолжают расти. Под снегом зимуют пшеница, земляника, клюква, рожь.</w:t>
            </w:r>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3.</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u w:val="single"/>
              </w:rPr>
            </w:pPr>
            <w:r w:rsidRPr="0065398D">
              <w:rPr>
                <w:rFonts w:ascii="Times New Roman" w:eastAsia="Times New Roman" w:hAnsi="Times New Roman" w:cs="Times New Roman"/>
                <w:b/>
                <w:color w:val="000080"/>
                <w:sz w:val="28"/>
                <w:szCs w:val="28"/>
                <w:u w:val="single"/>
              </w:rPr>
              <w:t>Труд взрослых.</w:t>
            </w:r>
          </w:p>
        </w:tc>
        <w:tc>
          <w:tcPr>
            <w:tcW w:w="12957" w:type="dxa"/>
          </w:tcPr>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На территории дошкольного отделения: уборка участка, дорожек от снега. Окапывание снегом деревьев.</w:t>
            </w:r>
          </w:p>
          <w:p w:rsidR="0065398D" w:rsidRPr="0065398D" w:rsidRDefault="0065398D" w:rsidP="0065398D">
            <w:pPr>
              <w:widowControl w:val="0"/>
              <w:autoSpaceDE w:val="0"/>
              <w:autoSpaceDN w:val="0"/>
              <w:adjustRightInd w:val="0"/>
              <w:spacing w:after="0" w:line="240" w:lineRule="auto"/>
              <w:rPr>
                <w:rFonts w:ascii="Calibri" w:eastAsia="Times New Roman" w:hAnsi="Calibri" w:cs="Times New Roman"/>
                <w:sz w:val="28"/>
                <w:szCs w:val="28"/>
              </w:rPr>
            </w:pPr>
            <w:r w:rsidRPr="0065398D">
              <w:rPr>
                <w:rFonts w:ascii="Times New Roman" w:eastAsia="Times New Roman" w:hAnsi="Times New Roman" w:cs="Times New Roman"/>
                <w:sz w:val="28"/>
                <w:szCs w:val="28"/>
                <w:shd w:val="clear" w:color="auto" w:fill="FFFFFF"/>
              </w:rPr>
              <w:t>На покрытых снегом полях работа не прекращается — идет подготовка к весеннему севу.</w:t>
            </w:r>
            <w:r w:rsidRPr="0065398D">
              <w:rPr>
                <w:rFonts w:ascii="Calibri" w:eastAsia="Times New Roman" w:hAnsi="Calibri" w:cs="Times New Roman"/>
                <w:sz w:val="28"/>
                <w:szCs w:val="28"/>
              </w:rPr>
              <w:t> </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shd w:val="clear" w:color="auto" w:fill="FFFFFF"/>
              </w:rPr>
              <w:t xml:space="preserve">В городе, чтобы снег не мешал движению транспорта, специальные машины очищают дороги, </w:t>
            </w:r>
            <w:r w:rsidRPr="0065398D">
              <w:rPr>
                <w:rFonts w:ascii="Times New Roman" w:eastAsia="Times New Roman" w:hAnsi="Times New Roman" w:cs="Times New Roman"/>
                <w:sz w:val="28"/>
                <w:szCs w:val="28"/>
                <w:shd w:val="clear" w:color="auto" w:fill="FFFFFF"/>
              </w:rPr>
              <w:lastRenderedPageBreak/>
              <w:t>железнодорожные пути. После оттепели дороги покрываются слоем льда, поэтому их посыпают песком.</w:t>
            </w:r>
          </w:p>
        </w:tc>
      </w:tr>
      <w:tr w:rsidR="0065398D" w:rsidRPr="0065398D" w:rsidTr="0065398D">
        <w:tc>
          <w:tcPr>
            <w:tcW w:w="16034" w:type="dxa"/>
            <w:gridSpan w:val="3"/>
            <w:shd w:val="clear" w:color="auto" w:fill="CCFFFF"/>
          </w:tcPr>
          <w:p w:rsidR="0065398D" w:rsidRPr="0065398D" w:rsidRDefault="0065398D" w:rsidP="0065398D">
            <w:pPr>
              <w:widowControl w:val="0"/>
              <w:autoSpaceDE w:val="0"/>
              <w:autoSpaceDN w:val="0"/>
              <w:adjustRightInd w:val="0"/>
              <w:spacing w:after="0" w:line="240" w:lineRule="auto"/>
              <w:jc w:val="center"/>
              <w:rPr>
                <w:rFonts w:ascii="Times New Roman" w:eastAsia="Times New Roman" w:hAnsi="Times New Roman" w:cs="Times New Roman"/>
                <w:b/>
                <w:color w:val="000080"/>
                <w:sz w:val="28"/>
                <w:szCs w:val="28"/>
              </w:rPr>
            </w:pPr>
            <w:r w:rsidRPr="0065398D">
              <w:rPr>
                <w:rFonts w:ascii="Times New Roman" w:eastAsia="Times New Roman" w:hAnsi="Times New Roman" w:cs="Times New Roman"/>
                <w:b/>
                <w:color w:val="000080"/>
                <w:sz w:val="28"/>
                <w:szCs w:val="28"/>
              </w:rPr>
              <w:lastRenderedPageBreak/>
              <w:t>Наблюдения за животным миром</w:t>
            </w:r>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1.</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rPr>
            </w:pPr>
            <w:r w:rsidRPr="0065398D">
              <w:rPr>
                <w:rFonts w:ascii="Times New Roman" w:eastAsia="Times New Roman" w:hAnsi="Times New Roman" w:cs="Times New Roman"/>
                <w:b/>
                <w:color w:val="000080"/>
                <w:sz w:val="28"/>
                <w:szCs w:val="28"/>
                <w:u w:val="single"/>
              </w:rPr>
              <w:t>Птицы</w:t>
            </w:r>
            <w:r w:rsidRPr="0065398D">
              <w:rPr>
                <w:rFonts w:ascii="Times New Roman" w:eastAsia="Times New Roman" w:hAnsi="Times New Roman" w:cs="Times New Roman"/>
                <w:b/>
                <w:color w:val="000080"/>
                <w:sz w:val="28"/>
                <w:szCs w:val="28"/>
              </w:rPr>
              <w:t>.</w:t>
            </w:r>
          </w:p>
        </w:tc>
        <w:tc>
          <w:tcPr>
            <w:tcW w:w="12957" w:type="dxa"/>
          </w:tcPr>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Обратить внимание детей на поведение птиц. Назвать птиц, прилетавших на участок. Объяснить как им холодно зимой,  рассказать,  что птицы прилетают поближе к людям, надеясь найти </w:t>
            </w:r>
            <w:proofErr w:type="gramStart"/>
            <w:r w:rsidRPr="0065398D">
              <w:rPr>
                <w:rFonts w:ascii="Times New Roman" w:eastAsia="Times New Roman" w:hAnsi="Times New Roman" w:cs="Times New Roman"/>
                <w:sz w:val="28"/>
                <w:szCs w:val="28"/>
              </w:rPr>
              <w:t>побольше</w:t>
            </w:r>
            <w:proofErr w:type="gramEnd"/>
            <w:r w:rsidRPr="0065398D">
              <w:rPr>
                <w:rFonts w:ascii="Times New Roman" w:eastAsia="Times New Roman" w:hAnsi="Times New Roman" w:cs="Times New Roman"/>
                <w:sz w:val="28"/>
                <w:szCs w:val="28"/>
              </w:rPr>
              <w:t xml:space="preserve"> корма. Предложить детям покормить птиц,  понаблюдать,  как птицы клюют корм.</w:t>
            </w:r>
          </w:p>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Гуляя по парку, дети наблюдают за воробьями, которые молча сидят на ветках деревьев. Птицам нужны еще и витамины. Предложите детям посеять в ящиках овес и салат для подкормки. Во второй половине месяца января раздается первая песня синицы большой. Начинают петь овсянки, дрозды черные, барабанит большой пестрый дятел. Степные жаворонки кочуют стаями. В конце февраля прилетают скворцы, чибисы. Ворон и гриф черный ремонтируют гнезда.</w:t>
            </w:r>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2.</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u w:val="single"/>
              </w:rPr>
            </w:pPr>
            <w:r w:rsidRPr="0065398D">
              <w:rPr>
                <w:rFonts w:ascii="Times New Roman" w:eastAsia="Times New Roman" w:hAnsi="Times New Roman" w:cs="Times New Roman"/>
                <w:b/>
                <w:color w:val="000080"/>
                <w:sz w:val="28"/>
                <w:szCs w:val="28"/>
                <w:u w:val="single"/>
              </w:rPr>
              <w:t xml:space="preserve">Земноводные, рептилии. </w:t>
            </w:r>
          </w:p>
        </w:tc>
        <w:tc>
          <w:tcPr>
            <w:tcW w:w="12957" w:type="dxa"/>
          </w:tcPr>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В отдельных крымских районах лягушки озерные и жабы зеленые в спячку не впадают. В теплые зимы гадюки степные просыпаются в январе. В феврале заканчивается спячка у тритонов, лягушек, жаб, прытких ящериц, желтопузов.</w:t>
            </w:r>
          </w:p>
        </w:tc>
      </w:tr>
      <w:tr w:rsidR="0065398D" w:rsidRPr="0065398D" w:rsidTr="0065398D">
        <w:trPr>
          <w:trHeight w:val="763"/>
        </w:trPr>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3.</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1F497D"/>
                <w:sz w:val="28"/>
                <w:szCs w:val="28"/>
                <w:u w:val="single"/>
              </w:rPr>
            </w:pPr>
            <w:proofErr w:type="spellStart"/>
            <w:r w:rsidRPr="0065398D">
              <w:rPr>
                <w:rFonts w:ascii="Times New Roman" w:eastAsia="Times New Roman" w:hAnsi="Times New Roman" w:cs="Times New Roman"/>
                <w:b/>
                <w:color w:val="1F497D"/>
                <w:sz w:val="28"/>
                <w:szCs w:val="28"/>
                <w:u w:val="single"/>
              </w:rPr>
              <w:t>Млекопетающие</w:t>
            </w:r>
            <w:proofErr w:type="spellEnd"/>
            <w:r w:rsidRPr="0065398D">
              <w:rPr>
                <w:rFonts w:ascii="Times New Roman" w:eastAsia="Times New Roman" w:hAnsi="Times New Roman" w:cs="Times New Roman"/>
                <w:b/>
                <w:color w:val="1F497D"/>
                <w:sz w:val="28"/>
                <w:szCs w:val="28"/>
                <w:u w:val="single"/>
              </w:rPr>
              <w:t xml:space="preserve">. </w:t>
            </w:r>
          </w:p>
        </w:tc>
        <w:tc>
          <w:tcPr>
            <w:tcW w:w="12957" w:type="dxa"/>
          </w:tcPr>
          <w:p w:rsidR="0065398D" w:rsidRPr="0065398D" w:rsidRDefault="0065398D" w:rsidP="0065398D">
            <w:pPr>
              <w:widowControl w:val="0"/>
              <w:autoSpaceDE w:val="0"/>
              <w:autoSpaceDN w:val="0"/>
              <w:adjustRightInd w:val="0"/>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Заяц – русак приближается к селениям. Белка к паркам. У барсука и зайца в феврале </w:t>
            </w:r>
            <w:proofErr w:type="spellStart"/>
            <w:r w:rsidRPr="0065398D">
              <w:rPr>
                <w:rFonts w:ascii="Times New Roman" w:eastAsia="Times New Roman" w:hAnsi="Times New Roman" w:cs="Times New Roman"/>
                <w:sz w:val="28"/>
                <w:szCs w:val="28"/>
              </w:rPr>
              <w:t>появляютя</w:t>
            </w:r>
            <w:proofErr w:type="spellEnd"/>
            <w:r w:rsidRPr="0065398D">
              <w:rPr>
                <w:rFonts w:ascii="Times New Roman" w:eastAsia="Times New Roman" w:hAnsi="Times New Roman" w:cs="Times New Roman"/>
                <w:sz w:val="28"/>
                <w:szCs w:val="28"/>
              </w:rPr>
              <w:t xml:space="preserve"> выводки. В конце февраля просыпается суслик.</w:t>
            </w:r>
          </w:p>
        </w:tc>
      </w:tr>
      <w:tr w:rsidR="0065398D" w:rsidRPr="0065398D" w:rsidTr="0065398D">
        <w:tc>
          <w:tcPr>
            <w:tcW w:w="16034" w:type="dxa"/>
            <w:gridSpan w:val="3"/>
            <w:shd w:val="clear" w:color="auto" w:fill="CCFFFF"/>
          </w:tcPr>
          <w:p w:rsidR="0065398D" w:rsidRPr="0065398D" w:rsidRDefault="0065398D" w:rsidP="0065398D">
            <w:pPr>
              <w:widowControl w:val="0"/>
              <w:autoSpaceDE w:val="0"/>
              <w:autoSpaceDN w:val="0"/>
              <w:adjustRightInd w:val="0"/>
              <w:spacing w:after="0" w:line="240" w:lineRule="auto"/>
              <w:jc w:val="center"/>
              <w:rPr>
                <w:rFonts w:ascii="Times New Roman" w:eastAsia="Times New Roman" w:hAnsi="Times New Roman" w:cs="Times New Roman"/>
                <w:b/>
                <w:color w:val="000080"/>
                <w:sz w:val="28"/>
                <w:szCs w:val="28"/>
              </w:rPr>
            </w:pPr>
            <w:r w:rsidRPr="0065398D">
              <w:rPr>
                <w:rFonts w:ascii="Times New Roman" w:eastAsia="Times New Roman" w:hAnsi="Times New Roman" w:cs="Times New Roman"/>
                <w:b/>
                <w:color w:val="000080"/>
                <w:sz w:val="28"/>
                <w:szCs w:val="28"/>
              </w:rPr>
              <w:t>Зима в городе</w:t>
            </w:r>
          </w:p>
        </w:tc>
      </w:tr>
      <w:tr w:rsidR="0065398D" w:rsidRPr="0065398D" w:rsidTr="0065398D">
        <w:tc>
          <w:tcPr>
            <w:tcW w:w="644" w:type="dxa"/>
            <w:shd w:val="clear" w:color="auto" w:fill="99CC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p>
          <w:p w:rsidR="0065398D" w:rsidRPr="0065398D" w:rsidRDefault="0065398D" w:rsidP="0065398D">
            <w:pPr>
              <w:widowControl w:val="0"/>
              <w:autoSpaceDE w:val="0"/>
              <w:autoSpaceDN w:val="0"/>
              <w:adjustRightInd w:val="0"/>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1.</w:t>
            </w:r>
          </w:p>
        </w:tc>
        <w:tc>
          <w:tcPr>
            <w:tcW w:w="2433" w:type="dxa"/>
            <w:shd w:val="clear" w:color="auto" w:fill="CCFFFF"/>
          </w:tcPr>
          <w:p w:rsidR="0065398D" w:rsidRPr="0065398D" w:rsidRDefault="0065398D" w:rsidP="0065398D">
            <w:pPr>
              <w:widowControl w:val="0"/>
              <w:autoSpaceDE w:val="0"/>
              <w:autoSpaceDN w:val="0"/>
              <w:adjustRightInd w:val="0"/>
              <w:jc w:val="center"/>
              <w:rPr>
                <w:rFonts w:ascii="Times New Roman" w:eastAsia="Times New Roman" w:hAnsi="Times New Roman" w:cs="Times New Roman"/>
                <w:b/>
                <w:color w:val="000080"/>
                <w:sz w:val="28"/>
                <w:szCs w:val="28"/>
                <w:u w:val="single"/>
              </w:rPr>
            </w:pPr>
            <w:r w:rsidRPr="0065398D">
              <w:rPr>
                <w:rFonts w:ascii="Times New Roman" w:eastAsia="Times New Roman" w:hAnsi="Times New Roman" w:cs="Times New Roman"/>
                <w:b/>
                <w:color w:val="000080"/>
                <w:sz w:val="28"/>
                <w:szCs w:val="28"/>
                <w:u w:val="single"/>
              </w:rPr>
              <w:t>Город.</w:t>
            </w:r>
          </w:p>
        </w:tc>
        <w:tc>
          <w:tcPr>
            <w:tcW w:w="12957" w:type="dxa"/>
          </w:tcPr>
          <w:p w:rsidR="0065398D" w:rsidRPr="0065398D" w:rsidRDefault="0065398D" w:rsidP="0065398D">
            <w:pPr>
              <w:widowControl w:val="0"/>
              <w:autoSpaceDE w:val="0"/>
              <w:autoSpaceDN w:val="0"/>
              <w:adjustRightInd w:val="0"/>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shd w:val="clear" w:color="auto" w:fill="FFFFFF"/>
              </w:rPr>
              <w:t xml:space="preserve">Зима в городе отличается от зимы в лесу или в поле. Теплые здания, постройки, обилие транспорта, большое количество людей и ночное освещение повышают температуру воздуха в городе. Поэтому, кроме привычных для города воробьев, ворон и сорок, сейчас можно </w:t>
            </w:r>
            <w:proofErr w:type="gramStart"/>
            <w:r w:rsidRPr="0065398D">
              <w:rPr>
                <w:rFonts w:ascii="Times New Roman" w:eastAsia="Times New Roman" w:hAnsi="Times New Roman" w:cs="Times New Roman"/>
                <w:sz w:val="28"/>
                <w:szCs w:val="28"/>
                <w:shd w:val="clear" w:color="auto" w:fill="FFFFFF"/>
              </w:rPr>
              <w:t>встретить оставшихся зимовать</w:t>
            </w:r>
            <w:proofErr w:type="gramEnd"/>
            <w:r w:rsidRPr="0065398D">
              <w:rPr>
                <w:rFonts w:ascii="Times New Roman" w:eastAsia="Times New Roman" w:hAnsi="Times New Roman" w:cs="Times New Roman"/>
                <w:sz w:val="28"/>
                <w:szCs w:val="28"/>
                <w:shd w:val="clear" w:color="auto" w:fill="FFFFFF"/>
              </w:rPr>
              <w:t xml:space="preserve"> скворцов, галок, дроздов, дятлов, щеглов.</w:t>
            </w:r>
            <w:r w:rsidRPr="0065398D">
              <w:rPr>
                <w:rFonts w:ascii="Times New Roman" w:eastAsia="Times New Roman" w:hAnsi="Times New Roman" w:cs="Times New Roman"/>
                <w:sz w:val="28"/>
                <w:szCs w:val="28"/>
              </w:rPr>
              <w:br/>
            </w:r>
            <w:r w:rsidRPr="0065398D">
              <w:rPr>
                <w:rFonts w:ascii="Times New Roman" w:eastAsia="Times New Roman" w:hAnsi="Times New Roman" w:cs="Times New Roman"/>
                <w:sz w:val="28"/>
                <w:szCs w:val="28"/>
                <w:shd w:val="clear" w:color="auto" w:fill="FFFFFF"/>
              </w:rPr>
              <w:t>Ягоды на деревьях и кустарниках служат им прекрасным кормом, а чердаки становятся хорошими убежищами на всю зиму. Кроме того, птицы находят себе корм на городских свалках.</w:t>
            </w:r>
            <w:r w:rsidRPr="0065398D">
              <w:rPr>
                <w:rFonts w:ascii="Times New Roman" w:eastAsia="Times New Roman" w:hAnsi="Times New Roman" w:cs="Times New Roman"/>
                <w:sz w:val="28"/>
                <w:szCs w:val="28"/>
              </w:rPr>
              <w:br/>
            </w:r>
            <w:r w:rsidRPr="0065398D">
              <w:rPr>
                <w:rFonts w:ascii="Times New Roman" w:eastAsia="Times New Roman" w:hAnsi="Times New Roman" w:cs="Times New Roman"/>
                <w:sz w:val="28"/>
                <w:szCs w:val="28"/>
                <w:shd w:val="clear" w:color="auto" w:fill="FFFFFF"/>
              </w:rPr>
              <w:t>Зимой мелкие грызуны начинают перебираться поближе к жилью людей. В подвалах и тоннелях им тепло и всегда находится корм. А за мышами переселяются и их враги — хорьки, ласки, горностаи.</w:t>
            </w:r>
            <w:r w:rsidRPr="0065398D">
              <w:rPr>
                <w:rFonts w:ascii="Times New Roman" w:eastAsia="Times New Roman" w:hAnsi="Times New Roman" w:cs="Times New Roman"/>
                <w:sz w:val="28"/>
                <w:szCs w:val="28"/>
              </w:rPr>
              <w:br/>
            </w:r>
            <w:r w:rsidRPr="0065398D">
              <w:rPr>
                <w:rFonts w:ascii="Times New Roman" w:eastAsia="Times New Roman" w:hAnsi="Times New Roman" w:cs="Times New Roman"/>
                <w:sz w:val="28"/>
                <w:szCs w:val="28"/>
                <w:shd w:val="clear" w:color="auto" w:fill="FFFFFF"/>
              </w:rPr>
              <w:t>Промышленные предприятия сбрасывают в реки и пруды отработанные теплые воды, поэтому вода в таких реках не замерзает.</w:t>
            </w:r>
          </w:p>
        </w:tc>
      </w:tr>
    </w:tbl>
    <w:p w:rsidR="0065398D" w:rsidRPr="0065398D" w:rsidRDefault="0065398D" w:rsidP="0065398D">
      <w:pPr>
        <w:rPr>
          <w:rFonts w:ascii="Times New Roman" w:eastAsia="Times New Roman" w:hAnsi="Times New Roman" w:cs="Times New Roman"/>
          <w:b/>
          <w:color w:val="F22E00"/>
          <w:sz w:val="52"/>
          <w:szCs w:val="52"/>
        </w:rPr>
      </w:pPr>
    </w:p>
    <w:p w:rsidR="0065398D" w:rsidRPr="0065398D" w:rsidRDefault="0065398D" w:rsidP="0065398D">
      <w:pPr>
        <w:rPr>
          <w:rFonts w:ascii="Calibri" w:eastAsia="Times New Roman" w:hAnsi="Calibri" w:cs="Times New Roman"/>
        </w:rPr>
      </w:pPr>
    </w:p>
    <w:tbl>
      <w:tblPr>
        <w:tblW w:w="0" w:type="auto"/>
        <w:tblLook w:val="00A0"/>
      </w:tblPr>
      <w:tblGrid>
        <w:gridCol w:w="3221"/>
        <w:gridCol w:w="11565"/>
      </w:tblGrid>
      <w:tr w:rsidR="0065398D" w:rsidRPr="0065398D" w:rsidTr="0065398D">
        <w:tc>
          <w:tcPr>
            <w:tcW w:w="3221" w:type="dxa"/>
            <w:shd w:val="clear" w:color="auto" w:fill="99CCFF"/>
          </w:tcPr>
          <w:p w:rsidR="0065398D" w:rsidRPr="0065398D" w:rsidRDefault="0065398D" w:rsidP="0065398D">
            <w:pPr>
              <w:spacing w:after="0" w:line="240" w:lineRule="auto"/>
              <w:rPr>
                <w:rFonts w:ascii="Times New Roman" w:eastAsia="Times New Roman" w:hAnsi="Times New Roman" w:cs="Times New Roman"/>
                <w:b/>
                <w:sz w:val="32"/>
                <w:szCs w:val="32"/>
              </w:rPr>
            </w:pPr>
          </w:p>
        </w:tc>
        <w:tc>
          <w:tcPr>
            <w:tcW w:w="11565" w:type="dxa"/>
            <w:shd w:val="clear" w:color="auto" w:fill="99CCFF"/>
          </w:tcPr>
          <w:p w:rsidR="0065398D" w:rsidRPr="0065398D" w:rsidRDefault="0065398D" w:rsidP="0065398D">
            <w:pPr>
              <w:spacing w:after="0" w:line="240" w:lineRule="auto"/>
              <w:jc w:val="center"/>
              <w:rPr>
                <w:rFonts w:ascii="Times New Roman" w:eastAsia="Times New Roman" w:hAnsi="Times New Roman" w:cs="Times New Roman"/>
                <w:b/>
                <w:sz w:val="32"/>
                <w:szCs w:val="32"/>
              </w:rPr>
            </w:pPr>
          </w:p>
        </w:tc>
      </w:tr>
      <w:tr w:rsidR="0065398D" w:rsidRPr="0065398D" w:rsidTr="0065398D">
        <w:trPr>
          <w:trHeight w:val="1048"/>
        </w:trPr>
        <w:tc>
          <w:tcPr>
            <w:tcW w:w="3221" w:type="dxa"/>
            <w:shd w:val="clear" w:color="auto" w:fill="CCECFF"/>
          </w:tcPr>
          <w:p w:rsidR="0065398D" w:rsidRPr="0065398D" w:rsidRDefault="0065398D" w:rsidP="0065398D">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0" distB="0" distL="0" distR="0">
                  <wp:extent cx="1275080" cy="770255"/>
                  <wp:effectExtent l="0" t="0" r="0" b="0"/>
                  <wp:docPr id="1" name="Рисунок 1" descr="http://im8-tub-ua.yandex.net/i?id=191032629-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8-tub-ua.yandex.net/i?id=191032629-49-72&amp;n=2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080" cy="770255"/>
                          </a:xfrm>
                          <a:prstGeom prst="rect">
                            <a:avLst/>
                          </a:prstGeom>
                          <a:noFill/>
                          <a:ln>
                            <a:noFill/>
                          </a:ln>
                        </pic:spPr>
                      </pic:pic>
                    </a:graphicData>
                  </a:graphic>
                </wp:inline>
              </w:drawing>
            </w:r>
          </w:p>
        </w:tc>
        <w:tc>
          <w:tcPr>
            <w:tcW w:w="11565" w:type="dxa"/>
            <w:shd w:val="clear" w:color="auto" w:fill="CCECFF"/>
          </w:tcPr>
          <w:p w:rsidR="0065398D" w:rsidRPr="0065398D" w:rsidRDefault="0065398D" w:rsidP="0065398D">
            <w:pPr>
              <w:spacing w:after="0" w:line="240" w:lineRule="auto"/>
              <w:jc w:val="center"/>
              <w:rPr>
                <w:rFonts w:ascii="Times New Roman" w:eastAsia="Times New Roman" w:hAnsi="Times New Roman" w:cs="Times New Roman"/>
                <w:b/>
                <w:color w:val="0D0D0D"/>
                <w:sz w:val="16"/>
                <w:szCs w:val="16"/>
              </w:rPr>
            </w:pPr>
          </w:p>
          <w:p w:rsidR="0065398D" w:rsidRPr="0065398D" w:rsidRDefault="0065398D" w:rsidP="0065398D">
            <w:pPr>
              <w:spacing w:after="0" w:line="240" w:lineRule="auto"/>
              <w:jc w:val="center"/>
              <w:rPr>
                <w:rFonts w:ascii="Times New Roman" w:eastAsia="Times New Roman" w:hAnsi="Times New Roman" w:cs="Times New Roman"/>
                <w:b/>
                <w:color w:val="0D0D0D"/>
                <w:sz w:val="48"/>
                <w:szCs w:val="48"/>
              </w:rPr>
            </w:pPr>
            <w:r w:rsidRPr="0065398D">
              <w:rPr>
                <w:rFonts w:ascii="Times New Roman" w:eastAsia="Times New Roman" w:hAnsi="Times New Roman" w:cs="Times New Roman"/>
                <w:b/>
                <w:color w:val="0D0D0D"/>
                <w:sz w:val="40"/>
                <w:szCs w:val="48"/>
              </w:rPr>
              <w:t>НАБЛЮДЕНИЯ И УХОД ЗА КОМНАТНЫМИ РАСТЕНИЯМИ   В УГОЛКЕ ПРИРОДЫ</w:t>
            </w:r>
          </w:p>
        </w:tc>
      </w:tr>
    </w:tbl>
    <w:p w:rsidR="0065398D" w:rsidRPr="0065398D" w:rsidRDefault="0065398D" w:rsidP="0065398D">
      <w:pPr>
        <w:spacing w:after="0" w:line="240" w:lineRule="auto"/>
        <w:jc w:val="center"/>
        <w:rPr>
          <w:rFonts w:ascii="Times New Roman" w:eastAsia="Times New Roman" w:hAnsi="Times New Roman" w:cs="Times New Roman"/>
          <w:b/>
          <w:i/>
          <w:color w:val="0000FF"/>
          <w:sz w:val="33"/>
          <w:szCs w:val="33"/>
        </w:rPr>
      </w:pPr>
      <w:r w:rsidRPr="0065398D">
        <w:rPr>
          <w:rFonts w:ascii="Times New Roman" w:eastAsia="Times New Roman" w:hAnsi="Times New Roman" w:cs="Times New Roman"/>
          <w:b/>
          <w:i/>
          <w:color w:val="0000FF"/>
          <w:sz w:val="33"/>
          <w:szCs w:val="33"/>
        </w:rPr>
        <w:t>Основная задача – развитие у детей активного познавательного интереса</w:t>
      </w:r>
    </w:p>
    <w:p w:rsidR="0065398D" w:rsidRPr="0065398D" w:rsidRDefault="0065398D" w:rsidP="0065398D">
      <w:pPr>
        <w:spacing w:after="0" w:line="240" w:lineRule="auto"/>
        <w:jc w:val="center"/>
        <w:rPr>
          <w:rFonts w:ascii="Times New Roman" w:eastAsia="Times New Roman" w:hAnsi="Times New Roman" w:cs="Times New Roman"/>
          <w:b/>
          <w:i/>
          <w:color w:val="0000FF"/>
          <w:sz w:val="33"/>
          <w:szCs w:val="33"/>
        </w:rPr>
      </w:pPr>
      <w:r w:rsidRPr="0065398D">
        <w:rPr>
          <w:rFonts w:ascii="Times New Roman" w:eastAsia="Times New Roman" w:hAnsi="Times New Roman" w:cs="Times New Roman"/>
          <w:b/>
          <w:i/>
          <w:color w:val="0000FF"/>
          <w:sz w:val="33"/>
          <w:szCs w:val="33"/>
        </w:rPr>
        <w:t xml:space="preserve"> к миру комнатных растений.</w:t>
      </w:r>
    </w:p>
    <w:tbl>
      <w:tblPr>
        <w:tblW w:w="148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77"/>
        <w:gridCol w:w="3270"/>
        <w:gridCol w:w="6899"/>
        <w:gridCol w:w="80"/>
      </w:tblGrid>
      <w:tr w:rsidR="0065398D" w:rsidRPr="0065398D" w:rsidTr="0065398D">
        <w:trPr>
          <w:gridAfter w:val="1"/>
          <w:wAfter w:w="80" w:type="dxa"/>
          <w:trHeight w:val="151"/>
        </w:trPr>
        <w:tc>
          <w:tcPr>
            <w:tcW w:w="4577" w:type="dxa"/>
            <w:tcBorders>
              <w:top w:val="nil"/>
              <w:left w:val="nil"/>
              <w:bottom w:val="nil"/>
              <w:right w:val="nil"/>
            </w:tcBorders>
            <w:shd w:val="clear" w:color="auto" w:fill="99CCFF"/>
          </w:tcPr>
          <w:p w:rsidR="0065398D" w:rsidRPr="0065398D" w:rsidRDefault="0065398D" w:rsidP="0065398D">
            <w:pPr>
              <w:spacing w:after="0" w:line="240" w:lineRule="auto"/>
              <w:jc w:val="center"/>
              <w:rPr>
                <w:rFonts w:ascii="Times New Roman" w:eastAsia="Times New Roman" w:hAnsi="Times New Roman" w:cs="Times New Roman"/>
                <w:b/>
                <w:sz w:val="32"/>
                <w:szCs w:val="32"/>
              </w:rPr>
            </w:pPr>
            <w:r w:rsidRPr="0065398D">
              <w:rPr>
                <w:rFonts w:ascii="Times New Roman" w:eastAsia="Times New Roman" w:hAnsi="Times New Roman" w:cs="Times New Roman"/>
                <w:b/>
                <w:sz w:val="32"/>
                <w:szCs w:val="32"/>
              </w:rPr>
              <w:t>Содержание наблюдения</w:t>
            </w:r>
          </w:p>
        </w:tc>
        <w:tc>
          <w:tcPr>
            <w:tcW w:w="10169" w:type="dxa"/>
            <w:gridSpan w:val="2"/>
            <w:tcBorders>
              <w:top w:val="nil"/>
              <w:left w:val="nil"/>
              <w:bottom w:val="nil"/>
              <w:right w:val="nil"/>
            </w:tcBorders>
            <w:shd w:val="clear" w:color="auto" w:fill="99CCFF"/>
          </w:tcPr>
          <w:p w:rsidR="0065398D" w:rsidRPr="0065398D" w:rsidRDefault="0065398D" w:rsidP="0065398D">
            <w:pPr>
              <w:spacing w:after="0" w:line="240" w:lineRule="auto"/>
              <w:jc w:val="center"/>
              <w:rPr>
                <w:rFonts w:ascii="Times New Roman" w:eastAsia="Times New Roman" w:hAnsi="Times New Roman" w:cs="Times New Roman"/>
                <w:b/>
                <w:sz w:val="32"/>
                <w:szCs w:val="32"/>
              </w:rPr>
            </w:pPr>
            <w:r w:rsidRPr="0065398D">
              <w:rPr>
                <w:rFonts w:ascii="Times New Roman" w:eastAsia="Times New Roman" w:hAnsi="Times New Roman" w:cs="Times New Roman"/>
                <w:b/>
                <w:sz w:val="32"/>
                <w:szCs w:val="32"/>
              </w:rPr>
              <w:t>Методическая подсказка</w:t>
            </w:r>
          </w:p>
        </w:tc>
      </w:tr>
      <w:tr w:rsidR="0065398D" w:rsidRPr="0065398D" w:rsidTr="0065398D">
        <w:trPr>
          <w:gridAfter w:val="1"/>
          <w:wAfter w:w="80" w:type="dxa"/>
          <w:trHeight w:val="151"/>
        </w:trPr>
        <w:tc>
          <w:tcPr>
            <w:tcW w:w="14746" w:type="dxa"/>
            <w:gridSpan w:val="3"/>
            <w:shd w:val="clear" w:color="auto" w:fill="0000FF"/>
          </w:tcPr>
          <w:p w:rsidR="0065398D" w:rsidRPr="0065398D" w:rsidRDefault="0065398D" w:rsidP="0065398D">
            <w:pPr>
              <w:spacing w:after="0" w:line="240" w:lineRule="auto"/>
              <w:rPr>
                <w:rFonts w:ascii="Times New Roman" w:eastAsia="Times New Roman" w:hAnsi="Times New Roman" w:cs="Times New Roman"/>
                <w:b/>
                <w:sz w:val="8"/>
                <w:szCs w:val="8"/>
              </w:rPr>
            </w:pPr>
          </w:p>
        </w:tc>
      </w:tr>
      <w:tr w:rsidR="0065398D" w:rsidRPr="0065398D" w:rsidTr="0065398D">
        <w:trPr>
          <w:trHeight w:val="3057"/>
        </w:trPr>
        <w:tc>
          <w:tcPr>
            <w:tcW w:w="7847" w:type="dxa"/>
            <w:gridSpan w:val="2"/>
            <w:vMerge w:val="restart"/>
            <w:tcBorders>
              <w:top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b/>
                <w:sz w:val="24"/>
                <w:szCs w:val="36"/>
              </w:rPr>
              <w:t xml:space="preserve">В </w:t>
            </w:r>
            <w:r w:rsidRPr="0065398D">
              <w:rPr>
                <w:rFonts w:ascii="Times New Roman" w:eastAsia="Times New Roman" w:hAnsi="Times New Roman" w:cs="Times New Roman"/>
                <w:sz w:val="24"/>
              </w:rPr>
              <w:t>средней группе к 3-4 видам имеющихся растений, добавляют 2-3 новых вида, с учетом следующих требований:</w:t>
            </w:r>
            <w:r w:rsidRPr="0065398D">
              <w:rPr>
                <w:rFonts w:ascii="Times New Roman" w:eastAsia="Times New Roman" w:hAnsi="Times New Roman" w:cs="Times New Roman"/>
                <w:sz w:val="24"/>
              </w:rPr>
              <w:br/>
              <w:t>Разнообразие:</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 xml:space="preserve">поверхности и размеров листьев </w:t>
            </w:r>
            <w:r w:rsidRPr="0065398D">
              <w:rPr>
                <w:rFonts w:ascii="Times New Roman" w:eastAsia="Times New Roman" w:hAnsi="Times New Roman" w:cs="Times New Roman"/>
                <w:i/>
                <w:sz w:val="24"/>
                <w:szCs w:val="24"/>
              </w:rPr>
              <w:t>(гладкие, опушенные, мелкие, с небольшими зубчиками),</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 xml:space="preserve">способов очищения листьев </w:t>
            </w:r>
            <w:r w:rsidRPr="0065398D">
              <w:rPr>
                <w:rFonts w:ascii="Times New Roman" w:eastAsia="Times New Roman" w:hAnsi="Times New Roman" w:cs="Times New Roman"/>
                <w:i/>
                <w:sz w:val="24"/>
                <w:szCs w:val="24"/>
              </w:rPr>
              <w:t>(гладкие моют губкой, мелкие опрыскивают из пульверизатора, опушенные протирают влажной кисточкой и т.п.)</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 xml:space="preserve">величины и формы листьев, стеблей </w:t>
            </w:r>
            <w:r w:rsidRPr="0065398D">
              <w:rPr>
                <w:rFonts w:ascii="Times New Roman" w:eastAsia="Times New Roman" w:hAnsi="Times New Roman" w:cs="Times New Roman"/>
                <w:i/>
                <w:sz w:val="24"/>
                <w:szCs w:val="24"/>
              </w:rPr>
              <w:t>(тонкие, толстые, продолговатые, округлые и др.),</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 xml:space="preserve">способов полива </w:t>
            </w:r>
            <w:r w:rsidRPr="0065398D">
              <w:rPr>
                <w:rFonts w:ascii="Times New Roman" w:eastAsia="Times New Roman" w:hAnsi="Times New Roman" w:cs="Times New Roman"/>
                <w:i/>
                <w:sz w:val="24"/>
                <w:szCs w:val="24"/>
              </w:rPr>
              <w:t xml:space="preserve">(например, </w:t>
            </w:r>
            <w:proofErr w:type="gramStart"/>
            <w:r w:rsidRPr="0065398D">
              <w:rPr>
                <w:rFonts w:ascii="Times New Roman" w:eastAsia="Times New Roman" w:hAnsi="Times New Roman" w:cs="Times New Roman"/>
                <w:i/>
                <w:sz w:val="24"/>
                <w:szCs w:val="24"/>
              </w:rPr>
              <w:t>луковичные</w:t>
            </w:r>
            <w:proofErr w:type="gramEnd"/>
            <w:r w:rsidRPr="0065398D">
              <w:rPr>
                <w:rFonts w:ascii="Times New Roman" w:eastAsia="Times New Roman" w:hAnsi="Times New Roman" w:cs="Times New Roman"/>
                <w:i/>
                <w:sz w:val="24"/>
                <w:szCs w:val="24"/>
              </w:rPr>
              <w:t>, розеточные, клубневые требуют полива в поддон)</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 xml:space="preserve">видов одного рода – герани, бегонии, фуксии. </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Выбор новых видов зависит от того, какие растения были в уголке природы младшей группы.</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Предпочтение отдается обильно и эффектно цветущим видам и видам с ярко окрашенными листьями.</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Каждый вид должен быть представлен несколькими экземплярами для сравнения, желательно иметь сортовые разновидности, например: фиалки с разной окраской цветков, ампельные растения (восковой плющ, клеродендрум).</w:t>
            </w:r>
          </w:p>
          <w:p w:rsidR="0065398D" w:rsidRPr="0065398D" w:rsidRDefault="0065398D" w:rsidP="0065398D">
            <w:pPr>
              <w:spacing w:after="0" w:line="240" w:lineRule="auto"/>
              <w:rPr>
                <w:rFonts w:ascii="Times New Roman" w:eastAsia="Times New Roman" w:hAnsi="Times New Roman" w:cs="Times New Roman"/>
                <w:b/>
                <w:sz w:val="24"/>
              </w:rPr>
            </w:pPr>
          </w:p>
        </w:tc>
        <w:tc>
          <w:tcPr>
            <w:tcW w:w="6979" w:type="dxa"/>
            <w:gridSpan w:val="2"/>
            <w:tcBorders>
              <w:bottom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b/>
                <w:sz w:val="24"/>
                <w:szCs w:val="36"/>
              </w:rPr>
              <w:t>В</w:t>
            </w:r>
            <w:r w:rsidRPr="0065398D">
              <w:rPr>
                <w:rFonts w:ascii="Times New Roman" w:eastAsia="Times New Roman" w:hAnsi="Times New Roman" w:cs="Times New Roman"/>
                <w:sz w:val="24"/>
              </w:rPr>
              <w:t xml:space="preserve"> средней группе воспитатель и дети выступают в паре, но приоритет остается за взрослым, что выражается в формуле: «Я делаю – вы мне помогаете, вы мои помощники. Мы вместе заботимся о наших питомцах!»</w:t>
            </w:r>
          </w:p>
          <w:p w:rsidR="0065398D" w:rsidRPr="0065398D" w:rsidRDefault="0065398D" w:rsidP="0065398D">
            <w:pPr>
              <w:spacing w:after="0" w:line="240" w:lineRule="auto"/>
              <w:rPr>
                <w:rFonts w:ascii="Times New Roman" w:eastAsia="Times New Roman" w:hAnsi="Times New Roman" w:cs="Times New Roman"/>
                <w:b/>
                <w:sz w:val="24"/>
                <w:szCs w:val="32"/>
              </w:rPr>
            </w:pPr>
            <w:r w:rsidRPr="0065398D">
              <w:rPr>
                <w:rFonts w:ascii="Times New Roman" w:eastAsia="Times New Roman" w:hAnsi="Times New Roman" w:cs="Times New Roman"/>
                <w:sz w:val="24"/>
              </w:rPr>
              <w:t>Экологический взгляд на трудовую деятельность выдвигает новые требования к ее организации и методике проведения. Значительная роль отводится наблюдению, которое помогает определить состояние живого объекта и условий, в которых он находится. Первоначальный осмотр растений позволяет установить, что надо сделать, определить набор и характер трудовых действий. Благодаря наблюдению труд становится осмысленным, осознанным, экологически целесообразным.</w:t>
            </w:r>
          </w:p>
        </w:tc>
      </w:tr>
      <w:tr w:rsidR="0065398D" w:rsidRPr="0065398D" w:rsidTr="0065398D">
        <w:trPr>
          <w:trHeight w:val="2866"/>
        </w:trPr>
        <w:tc>
          <w:tcPr>
            <w:tcW w:w="7847" w:type="dxa"/>
            <w:gridSpan w:val="2"/>
            <w:vMerge/>
            <w:tcBorders>
              <w:top w:val="single" w:sz="4" w:space="0" w:color="auto"/>
            </w:tcBorders>
          </w:tcPr>
          <w:p w:rsidR="0065398D" w:rsidRPr="0065398D" w:rsidRDefault="0065398D" w:rsidP="0065398D">
            <w:pPr>
              <w:spacing w:after="0" w:line="240" w:lineRule="auto"/>
              <w:rPr>
                <w:rFonts w:ascii="Times New Roman" w:eastAsia="Times New Roman" w:hAnsi="Times New Roman" w:cs="Times New Roman"/>
                <w:b/>
                <w:sz w:val="24"/>
                <w:szCs w:val="36"/>
              </w:rPr>
            </w:pPr>
          </w:p>
        </w:tc>
        <w:tc>
          <w:tcPr>
            <w:tcW w:w="6979" w:type="dxa"/>
            <w:gridSpan w:val="2"/>
            <w:tcBorders>
              <w:top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b/>
                <w:sz w:val="24"/>
                <w:szCs w:val="36"/>
              </w:rPr>
              <w:t>В</w:t>
            </w:r>
            <w:r w:rsidRPr="0065398D">
              <w:rPr>
                <w:rFonts w:ascii="Times New Roman" w:eastAsia="Times New Roman" w:hAnsi="Times New Roman" w:cs="Times New Roman"/>
                <w:sz w:val="24"/>
              </w:rPr>
              <w:t xml:space="preserve"> организации любого труда в природе – совместного ли воспитателя и ребенка, плановых ли дежурств в уголке природе, коллективного труда – необходимо четкое выделение трех этапов:</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наблюдение-осмотр живых объектов, выявление их состояния и самочувствия, недостающих условий для полноценной жизни и необходимых трудовых операций;</w:t>
            </w:r>
          </w:p>
          <w:p w:rsidR="0065398D" w:rsidRPr="0065398D" w:rsidRDefault="0065398D" w:rsidP="0065398D">
            <w:pPr>
              <w:spacing w:after="0" w:line="240" w:lineRule="auto"/>
              <w:rPr>
                <w:rFonts w:ascii="Times New Roman" w:eastAsia="Times New Roman" w:hAnsi="Times New Roman" w:cs="Times New Roman"/>
                <w:sz w:val="24"/>
              </w:rPr>
            </w:pPr>
            <w:r w:rsidRPr="0065398D">
              <w:rPr>
                <w:rFonts w:ascii="Times New Roman" w:eastAsia="Times New Roman" w:hAnsi="Times New Roman" w:cs="Times New Roman"/>
                <w:sz w:val="24"/>
              </w:rPr>
              <w:t>трудовая деятельность в том наборе и объеме, которые были определены при осмотре;</w:t>
            </w:r>
          </w:p>
          <w:p w:rsidR="0065398D" w:rsidRPr="0065398D" w:rsidRDefault="0065398D" w:rsidP="0065398D">
            <w:pPr>
              <w:spacing w:after="0" w:line="240" w:lineRule="auto"/>
              <w:rPr>
                <w:rFonts w:ascii="Times New Roman" w:eastAsia="Times New Roman" w:hAnsi="Times New Roman" w:cs="Times New Roman"/>
                <w:b/>
                <w:sz w:val="24"/>
                <w:szCs w:val="36"/>
              </w:rPr>
            </w:pPr>
            <w:r w:rsidRPr="0065398D">
              <w:rPr>
                <w:rFonts w:ascii="Times New Roman" w:eastAsia="Times New Roman" w:hAnsi="Times New Roman" w:cs="Times New Roman"/>
                <w:sz w:val="24"/>
              </w:rPr>
              <w:t>заключительное наблюдение, позволяющее оценить полноценность</w:t>
            </w:r>
          </w:p>
          <w:p w:rsidR="0065398D" w:rsidRPr="0065398D" w:rsidRDefault="0065398D" w:rsidP="0065398D">
            <w:pPr>
              <w:spacing w:after="0" w:line="240" w:lineRule="auto"/>
              <w:rPr>
                <w:rFonts w:ascii="Times New Roman" w:eastAsia="Times New Roman" w:hAnsi="Times New Roman" w:cs="Times New Roman"/>
                <w:b/>
                <w:sz w:val="24"/>
                <w:szCs w:val="36"/>
              </w:rPr>
            </w:pPr>
            <w:r w:rsidRPr="0065398D">
              <w:rPr>
                <w:rFonts w:ascii="Times New Roman" w:eastAsia="Times New Roman" w:hAnsi="Times New Roman" w:cs="Times New Roman"/>
                <w:sz w:val="24"/>
              </w:rPr>
              <w:t>среды обитания для живых объектов.</w:t>
            </w:r>
          </w:p>
        </w:tc>
      </w:tr>
      <w:tr w:rsidR="0065398D" w:rsidRPr="0065398D" w:rsidTr="0065398D">
        <w:trPr>
          <w:trHeight w:val="126"/>
        </w:trPr>
        <w:tc>
          <w:tcPr>
            <w:tcW w:w="14826" w:type="dxa"/>
            <w:gridSpan w:val="4"/>
            <w:tcBorders>
              <w:top w:val="nil"/>
              <w:left w:val="nil"/>
              <w:bottom w:val="nil"/>
              <w:right w:val="nil"/>
            </w:tcBorders>
            <w:shd w:val="clear" w:color="auto" w:fill="0000FF"/>
          </w:tcPr>
          <w:p w:rsidR="0065398D" w:rsidRPr="0065398D" w:rsidRDefault="0065398D" w:rsidP="0065398D">
            <w:pPr>
              <w:spacing w:after="0" w:line="240" w:lineRule="auto"/>
              <w:rPr>
                <w:rFonts w:ascii="Times New Roman" w:eastAsia="Times New Roman" w:hAnsi="Times New Roman" w:cs="Times New Roman"/>
                <w:b/>
                <w:sz w:val="12"/>
                <w:szCs w:val="12"/>
              </w:rPr>
            </w:pPr>
          </w:p>
        </w:tc>
      </w:tr>
      <w:tr w:rsidR="0065398D" w:rsidRPr="0065398D" w:rsidTr="0065398D">
        <w:trPr>
          <w:trHeight w:val="146"/>
        </w:trPr>
        <w:tc>
          <w:tcPr>
            <w:tcW w:w="14826" w:type="dxa"/>
            <w:gridSpan w:val="4"/>
            <w:tcBorders>
              <w:top w:val="nil"/>
              <w:left w:val="nil"/>
              <w:bottom w:val="nil"/>
              <w:right w:val="nil"/>
            </w:tcBorders>
            <w:shd w:val="clear" w:color="auto" w:fill="0000FF"/>
          </w:tcPr>
          <w:p w:rsidR="0065398D" w:rsidRPr="0065398D" w:rsidRDefault="0065398D" w:rsidP="0065398D">
            <w:pPr>
              <w:spacing w:after="0" w:line="240" w:lineRule="auto"/>
              <w:rPr>
                <w:rFonts w:ascii="Times New Roman" w:eastAsia="Times New Roman" w:hAnsi="Times New Roman" w:cs="Times New Roman"/>
                <w:b/>
                <w:sz w:val="2"/>
                <w:szCs w:val="12"/>
              </w:rPr>
            </w:pPr>
          </w:p>
        </w:tc>
      </w:tr>
    </w:tbl>
    <w:p w:rsidR="0065398D" w:rsidRPr="0065398D" w:rsidRDefault="0065398D" w:rsidP="0065398D">
      <w:pPr>
        <w:spacing w:after="0" w:line="240" w:lineRule="auto"/>
        <w:rPr>
          <w:rFonts w:ascii="Times New Roman" w:eastAsia="Times New Roman" w:hAnsi="Times New Roman" w:cs="Times New Roman"/>
          <w:b/>
          <w:bCs/>
          <w:i/>
          <w:iCs/>
          <w:sz w:val="24"/>
          <w:szCs w:val="24"/>
        </w:rPr>
      </w:pPr>
    </w:p>
    <w:p w:rsidR="0065398D" w:rsidRPr="0065398D" w:rsidRDefault="0065398D" w:rsidP="0065398D">
      <w:pPr>
        <w:tabs>
          <w:tab w:val="left" w:pos="1360"/>
        </w:tabs>
        <w:spacing w:after="0" w:line="240" w:lineRule="auto"/>
        <w:jc w:val="center"/>
        <w:rPr>
          <w:rFonts w:ascii="Times New Roman" w:eastAsia="Times New Roman" w:hAnsi="Times New Roman" w:cs="Times New Roman"/>
          <w:b/>
          <w:noProof/>
          <w:color w:val="0F243E"/>
          <w:sz w:val="28"/>
          <w:szCs w:val="28"/>
        </w:rPr>
      </w:pPr>
    </w:p>
    <w:p w:rsidR="0065398D" w:rsidRPr="002A3B8C" w:rsidRDefault="0065398D" w:rsidP="002A3B8C">
      <w:pPr>
        <w:tabs>
          <w:tab w:val="left" w:pos="1360"/>
        </w:tabs>
        <w:spacing w:after="0" w:line="240" w:lineRule="auto"/>
        <w:jc w:val="center"/>
        <w:rPr>
          <w:rFonts w:ascii="Times New Roman" w:eastAsia="Times New Roman" w:hAnsi="Times New Roman" w:cs="Times New Roman"/>
          <w:b/>
          <w:noProof/>
          <w:color w:val="0F243E"/>
          <w:sz w:val="28"/>
          <w:szCs w:val="28"/>
        </w:rPr>
      </w:pPr>
      <w:r w:rsidRPr="002A3B8C">
        <w:rPr>
          <w:rFonts w:ascii="Times New Roman" w:eastAsia="Times New Roman" w:hAnsi="Times New Roman" w:cs="Times New Roman"/>
          <w:b/>
          <w:noProof/>
          <w:color w:val="0F243E"/>
          <w:sz w:val="28"/>
          <w:szCs w:val="28"/>
        </w:rPr>
        <w:lastRenderedPageBreak/>
        <w:t>ПЛАНИРОВАНИЕ РАБОТЫ ПО ПРОГРАММЕ</w:t>
      </w:r>
      <w:r w:rsidR="002A3B8C">
        <w:rPr>
          <w:rFonts w:ascii="Times New Roman" w:eastAsia="Times New Roman" w:hAnsi="Times New Roman" w:cs="Times New Roman"/>
          <w:b/>
          <w:noProof/>
          <w:color w:val="0F243E"/>
          <w:sz w:val="28"/>
          <w:szCs w:val="28"/>
        </w:rPr>
        <w:t xml:space="preserve"> </w:t>
      </w:r>
      <w:r w:rsidRPr="002A3B8C">
        <w:rPr>
          <w:rFonts w:ascii="Times New Roman" w:eastAsia="Times New Roman" w:hAnsi="Times New Roman" w:cs="Times New Roman"/>
          <w:b/>
          <w:noProof/>
          <w:color w:val="0F243E"/>
          <w:sz w:val="28"/>
          <w:szCs w:val="28"/>
        </w:rPr>
        <w:t>«СИМФЕРОПОЛЬ – КУЛЬТУРНАЯ СТОЛИЦА КРЫМА»</w:t>
      </w:r>
    </w:p>
    <w:p w:rsidR="0065398D" w:rsidRPr="002A3B8C" w:rsidRDefault="0065398D" w:rsidP="0065398D">
      <w:pPr>
        <w:tabs>
          <w:tab w:val="left" w:pos="1360"/>
        </w:tabs>
        <w:spacing w:after="0" w:line="240" w:lineRule="auto"/>
        <w:jc w:val="center"/>
        <w:rPr>
          <w:rFonts w:ascii="Times New Roman" w:eastAsia="Times New Roman" w:hAnsi="Times New Roman" w:cs="Times New Roman"/>
          <w:b/>
          <w:noProof/>
          <w:color w:val="0033CC"/>
          <w:sz w:val="28"/>
          <w:szCs w:val="28"/>
        </w:rPr>
      </w:pPr>
      <w:r w:rsidRPr="002A3B8C">
        <w:rPr>
          <w:rFonts w:ascii="Times New Roman" w:eastAsia="Times New Roman" w:hAnsi="Times New Roman" w:cs="Times New Roman"/>
          <w:b/>
          <w:noProof/>
          <w:color w:val="0033CC"/>
          <w:sz w:val="28"/>
          <w:szCs w:val="28"/>
        </w:rPr>
        <w:t>ЗИМА</w:t>
      </w:r>
    </w:p>
    <w:tbl>
      <w:tblPr>
        <w:tblW w:w="15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
        <w:gridCol w:w="2977"/>
        <w:gridCol w:w="1417"/>
        <w:gridCol w:w="1418"/>
        <w:gridCol w:w="8837"/>
      </w:tblGrid>
      <w:tr w:rsidR="0065398D" w:rsidRPr="0065398D" w:rsidTr="002A3B8C">
        <w:trPr>
          <w:trHeight w:val="396"/>
        </w:trPr>
        <w:tc>
          <w:tcPr>
            <w:tcW w:w="392" w:type="dxa"/>
            <w:shd w:val="clear" w:color="auto" w:fill="DAEEF3"/>
          </w:tcPr>
          <w:p w:rsidR="0065398D" w:rsidRPr="002A3B8C" w:rsidRDefault="0065398D" w:rsidP="0065398D">
            <w:pPr>
              <w:tabs>
                <w:tab w:val="left" w:pos="1360"/>
              </w:tabs>
              <w:spacing w:after="0" w:line="240" w:lineRule="auto"/>
              <w:jc w:val="center"/>
              <w:rPr>
                <w:rFonts w:ascii="Times New Roman" w:eastAsia="Times New Roman" w:hAnsi="Times New Roman" w:cs="Times New Roman"/>
                <w:b/>
                <w:noProof/>
                <w:sz w:val="18"/>
                <w:szCs w:val="18"/>
              </w:rPr>
            </w:pPr>
            <w:r w:rsidRPr="002A3B8C">
              <w:rPr>
                <w:rFonts w:ascii="Times New Roman" w:eastAsia="Times New Roman" w:hAnsi="Times New Roman" w:cs="Times New Roman"/>
                <w:b/>
                <w:noProof/>
                <w:sz w:val="18"/>
                <w:szCs w:val="18"/>
              </w:rPr>
              <w:t>№</w:t>
            </w:r>
          </w:p>
          <w:p w:rsidR="0065398D" w:rsidRPr="002A3B8C" w:rsidRDefault="0065398D" w:rsidP="0065398D">
            <w:pPr>
              <w:tabs>
                <w:tab w:val="left" w:pos="1360"/>
              </w:tabs>
              <w:spacing w:after="0" w:line="240" w:lineRule="auto"/>
              <w:jc w:val="center"/>
              <w:rPr>
                <w:rFonts w:ascii="Times New Roman" w:eastAsia="Times New Roman" w:hAnsi="Times New Roman" w:cs="Times New Roman"/>
                <w:b/>
                <w:noProof/>
                <w:sz w:val="18"/>
                <w:szCs w:val="18"/>
              </w:rPr>
            </w:pPr>
            <w:r w:rsidRPr="002A3B8C">
              <w:rPr>
                <w:rFonts w:ascii="Times New Roman" w:eastAsia="Times New Roman" w:hAnsi="Times New Roman" w:cs="Times New Roman"/>
                <w:b/>
                <w:noProof/>
                <w:sz w:val="18"/>
                <w:szCs w:val="18"/>
              </w:rPr>
              <w:t>П/П</w:t>
            </w:r>
          </w:p>
        </w:tc>
        <w:tc>
          <w:tcPr>
            <w:tcW w:w="2977" w:type="dxa"/>
            <w:shd w:val="clear" w:color="auto" w:fill="DAEEF3"/>
          </w:tcPr>
          <w:p w:rsidR="0065398D" w:rsidRPr="002A3B8C" w:rsidRDefault="0065398D" w:rsidP="0065398D">
            <w:pPr>
              <w:tabs>
                <w:tab w:val="left" w:pos="1360"/>
              </w:tabs>
              <w:spacing w:after="0" w:line="240" w:lineRule="auto"/>
              <w:jc w:val="center"/>
              <w:rPr>
                <w:rFonts w:ascii="Times New Roman" w:eastAsia="Times New Roman" w:hAnsi="Times New Roman" w:cs="Times New Roman"/>
                <w:b/>
                <w:noProof/>
                <w:sz w:val="18"/>
                <w:szCs w:val="18"/>
              </w:rPr>
            </w:pPr>
            <w:r w:rsidRPr="002A3B8C">
              <w:rPr>
                <w:rFonts w:ascii="Times New Roman" w:eastAsia="Times New Roman" w:hAnsi="Times New Roman" w:cs="Times New Roman"/>
                <w:b/>
                <w:noProof/>
                <w:sz w:val="18"/>
                <w:szCs w:val="18"/>
              </w:rPr>
              <w:t>Учреждения культуры Крыма и объкты культуры</w:t>
            </w:r>
          </w:p>
        </w:tc>
        <w:tc>
          <w:tcPr>
            <w:tcW w:w="1417" w:type="dxa"/>
            <w:tcBorders>
              <w:right w:val="single" w:sz="4" w:space="0" w:color="auto"/>
            </w:tcBorders>
            <w:shd w:val="clear" w:color="auto" w:fill="DAEEF3"/>
          </w:tcPr>
          <w:p w:rsidR="0065398D" w:rsidRPr="002A3B8C" w:rsidRDefault="0065398D" w:rsidP="0065398D">
            <w:pPr>
              <w:tabs>
                <w:tab w:val="left" w:pos="1360"/>
              </w:tabs>
              <w:spacing w:after="0" w:line="240" w:lineRule="auto"/>
              <w:jc w:val="center"/>
              <w:rPr>
                <w:rFonts w:ascii="Times New Roman" w:eastAsia="Times New Roman" w:hAnsi="Times New Roman" w:cs="Times New Roman"/>
                <w:b/>
                <w:noProof/>
                <w:sz w:val="18"/>
                <w:szCs w:val="18"/>
              </w:rPr>
            </w:pPr>
            <w:r w:rsidRPr="002A3B8C">
              <w:rPr>
                <w:rFonts w:ascii="Times New Roman" w:eastAsia="Times New Roman" w:hAnsi="Times New Roman" w:cs="Times New Roman"/>
                <w:b/>
                <w:noProof/>
                <w:sz w:val="18"/>
                <w:szCs w:val="18"/>
              </w:rPr>
              <w:t>Планируемая дата</w:t>
            </w:r>
          </w:p>
        </w:tc>
        <w:tc>
          <w:tcPr>
            <w:tcW w:w="1418" w:type="dxa"/>
            <w:tcBorders>
              <w:left w:val="single" w:sz="4" w:space="0" w:color="auto"/>
              <w:right w:val="single" w:sz="4" w:space="0" w:color="auto"/>
            </w:tcBorders>
            <w:shd w:val="clear" w:color="auto" w:fill="DAEEF3"/>
          </w:tcPr>
          <w:p w:rsidR="0065398D" w:rsidRPr="002A3B8C" w:rsidRDefault="0065398D" w:rsidP="0065398D">
            <w:pPr>
              <w:tabs>
                <w:tab w:val="left" w:pos="1360"/>
              </w:tabs>
              <w:spacing w:after="0" w:line="240" w:lineRule="auto"/>
              <w:jc w:val="center"/>
              <w:rPr>
                <w:rFonts w:ascii="Times New Roman" w:eastAsia="Times New Roman" w:hAnsi="Times New Roman" w:cs="Times New Roman"/>
                <w:b/>
                <w:noProof/>
                <w:sz w:val="18"/>
                <w:szCs w:val="18"/>
              </w:rPr>
            </w:pPr>
            <w:r w:rsidRPr="002A3B8C">
              <w:rPr>
                <w:rFonts w:ascii="Times New Roman" w:eastAsia="Times New Roman" w:hAnsi="Times New Roman" w:cs="Times New Roman"/>
                <w:b/>
                <w:noProof/>
                <w:sz w:val="18"/>
                <w:szCs w:val="18"/>
              </w:rPr>
              <w:t>Вид деятель-ности</w:t>
            </w:r>
          </w:p>
        </w:tc>
        <w:tc>
          <w:tcPr>
            <w:tcW w:w="8837" w:type="dxa"/>
            <w:tcBorders>
              <w:left w:val="single" w:sz="4" w:space="0" w:color="auto"/>
            </w:tcBorders>
            <w:shd w:val="clear" w:color="auto" w:fill="DAEEF3"/>
          </w:tcPr>
          <w:p w:rsidR="0065398D" w:rsidRPr="002A3B8C" w:rsidRDefault="0065398D" w:rsidP="0065398D">
            <w:pPr>
              <w:tabs>
                <w:tab w:val="left" w:pos="1360"/>
              </w:tabs>
              <w:spacing w:after="0" w:line="240" w:lineRule="auto"/>
              <w:jc w:val="center"/>
              <w:rPr>
                <w:rFonts w:ascii="Times New Roman" w:eastAsia="Times New Roman" w:hAnsi="Times New Roman" w:cs="Times New Roman"/>
                <w:b/>
                <w:noProof/>
                <w:sz w:val="18"/>
                <w:szCs w:val="18"/>
              </w:rPr>
            </w:pPr>
            <w:r w:rsidRPr="002A3B8C">
              <w:rPr>
                <w:rFonts w:ascii="Times New Roman" w:eastAsia="Times New Roman" w:hAnsi="Times New Roman" w:cs="Times New Roman"/>
                <w:b/>
                <w:noProof/>
                <w:sz w:val="18"/>
                <w:szCs w:val="18"/>
              </w:rPr>
              <w:t>Содержание работы</w:t>
            </w:r>
          </w:p>
        </w:tc>
      </w:tr>
      <w:tr w:rsidR="0065398D" w:rsidRPr="0065398D" w:rsidTr="002A3B8C">
        <w:trPr>
          <w:trHeight w:val="2386"/>
        </w:trPr>
        <w:tc>
          <w:tcPr>
            <w:tcW w:w="392" w:type="dxa"/>
          </w:tcPr>
          <w:p w:rsidR="0065398D" w:rsidRPr="002A3B8C" w:rsidRDefault="0065398D" w:rsidP="0065398D">
            <w:pPr>
              <w:tabs>
                <w:tab w:val="left" w:pos="1360"/>
              </w:tabs>
              <w:spacing w:after="0" w:line="240" w:lineRule="auto"/>
              <w:rPr>
                <w:rFonts w:ascii="Times New Roman" w:eastAsia="Times New Roman" w:hAnsi="Times New Roman" w:cs="Times New Roman"/>
                <w:b/>
                <w:noProof/>
                <w:szCs w:val="28"/>
              </w:rPr>
            </w:pPr>
            <w:r w:rsidRPr="002A3B8C">
              <w:rPr>
                <w:rFonts w:ascii="Times New Roman" w:eastAsia="Times New Roman" w:hAnsi="Times New Roman" w:cs="Times New Roman"/>
                <w:b/>
                <w:noProof/>
                <w:szCs w:val="28"/>
              </w:rPr>
              <w:t>1.</w:t>
            </w:r>
          </w:p>
        </w:tc>
        <w:tc>
          <w:tcPr>
            <w:tcW w:w="2977" w:type="dxa"/>
          </w:tcPr>
          <w:p w:rsidR="0065398D" w:rsidRPr="002A3B8C" w:rsidRDefault="0065398D" w:rsidP="0065398D">
            <w:pPr>
              <w:tabs>
                <w:tab w:val="left" w:pos="1360"/>
              </w:tabs>
              <w:spacing w:after="0" w:line="240" w:lineRule="auto"/>
              <w:rPr>
                <w:rFonts w:ascii="Times New Roman" w:eastAsia="Times New Roman" w:hAnsi="Times New Roman" w:cs="Times New Roman"/>
                <w:b/>
                <w:i/>
                <w:noProof/>
                <w:szCs w:val="28"/>
              </w:rPr>
            </w:pPr>
            <w:r w:rsidRPr="002A3B8C">
              <w:rPr>
                <w:rFonts w:ascii="Times New Roman" w:eastAsia="Times New Roman" w:hAnsi="Times New Roman" w:cs="Times New Roman"/>
                <w:b/>
                <w:bCs/>
                <w:i/>
                <w:szCs w:val="28"/>
              </w:rPr>
              <w:t>Этнографический отдел при Центральном музее Тавриды.</w:t>
            </w:r>
          </w:p>
        </w:tc>
        <w:tc>
          <w:tcPr>
            <w:tcW w:w="1417" w:type="dxa"/>
            <w:tcBorders>
              <w:right w:val="single" w:sz="4" w:space="0" w:color="auto"/>
            </w:tcBorders>
          </w:tcPr>
          <w:p w:rsidR="0065398D" w:rsidRPr="002A3B8C" w:rsidRDefault="0065398D" w:rsidP="002A3B8C">
            <w:pPr>
              <w:tabs>
                <w:tab w:val="left" w:pos="1360"/>
              </w:tabs>
              <w:spacing w:after="0" w:line="240" w:lineRule="auto"/>
              <w:jc w:val="center"/>
              <w:rPr>
                <w:rFonts w:ascii="Times New Roman" w:eastAsia="Times New Roman" w:hAnsi="Times New Roman" w:cs="Times New Roman"/>
                <w:noProof/>
                <w:szCs w:val="28"/>
              </w:rPr>
            </w:pPr>
            <w:r w:rsidRPr="002A3B8C">
              <w:rPr>
                <w:rFonts w:ascii="Times New Roman" w:eastAsia="Times New Roman" w:hAnsi="Times New Roman" w:cs="Times New Roman"/>
                <w:noProof/>
                <w:szCs w:val="28"/>
              </w:rPr>
              <w:t>Февраль</w:t>
            </w:r>
          </w:p>
        </w:tc>
        <w:tc>
          <w:tcPr>
            <w:tcW w:w="1418" w:type="dxa"/>
            <w:tcBorders>
              <w:left w:val="single" w:sz="4" w:space="0" w:color="auto"/>
              <w:right w:val="single" w:sz="4" w:space="0" w:color="auto"/>
            </w:tcBorders>
          </w:tcPr>
          <w:p w:rsidR="0065398D" w:rsidRPr="0065398D" w:rsidRDefault="0065398D" w:rsidP="0065398D">
            <w:pPr>
              <w:tabs>
                <w:tab w:val="left" w:pos="1360"/>
              </w:tabs>
              <w:spacing w:after="0" w:line="240" w:lineRule="auto"/>
              <w:rPr>
                <w:rFonts w:ascii="Times New Roman" w:eastAsia="Times New Roman" w:hAnsi="Times New Roman" w:cs="Times New Roman"/>
                <w:noProof/>
                <w:sz w:val="21"/>
                <w:szCs w:val="21"/>
              </w:rPr>
            </w:pPr>
            <w:r w:rsidRPr="0065398D">
              <w:rPr>
                <w:rFonts w:ascii="Times New Roman" w:eastAsia="Times New Roman" w:hAnsi="Times New Roman" w:cs="Times New Roman"/>
                <w:noProof/>
                <w:sz w:val="21"/>
                <w:szCs w:val="21"/>
              </w:rPr>
              <w:t>Экскурсия</w:t>
            </w:r>
            <w:r w:rsidR="002A3B8C">
              <w:rPr>
                <w:rFonts w:ascii="Times New Roman" w:eastAsia="Times New Roman" w:hAnsi="Times New Roman" w:cs="Times New Roman"/>
                <w:noProof/>
                <w:sz w:val="21"/>
                <w:szCs w:val="21"/>
              </w:rPr>
              <w:t>- онлайн</w:t>
            </w:r>
          </w:p>
        </w:tc>
        <w:tc>
          <w:tcPr>
            <w:tcW w:w="8837" w:type="dxa"/>
            <w:tcBorders>
              <w:left w:val="single" w:sz="4" w:space="0" w:color="auto"/>
            </w:tcBorders>
          </w:tcPr>
          <w:p w:rsidR="0065398D" w:rsidRPr="002A3B8C" w:rsidRDefault="0065398D" w:rsidP="0065398D">
            <w:pPr>
              <w:tabs>
                <w:tab w:val="left" w:pos="1360"/>
              </w:tabs>
              <w:spacing w:after="0" w:line="240" w:lineRule="auto"/>
              <w:jc w:val="both"/>
              <w:rPr>
                <w:rFonts w:ascii="Times New Roman" w:eastAsia="Times New Roman" w:hAnsi="Times New Roman" w:cs="Times New Roman"/>
                <w:color w:val="41444D"/>
                <w:sz w:val="20"/>
                <w:szCs w:val="20"/>
              </w:rPr>
            </w:pPr>
            <w:r w:rsidRPr="002A3B8C">
              <w:rPr>
                <w:rFonts w:ascii="Times New Roman" w:eastAsia="Times New Roman" w:hAnsi="Times New Roman" w:cs="Times New Roman"/>
                <w:b/>
                <w:color w:val="0000FF"/>
                <w:sz w:val="20"/>
                <w:szCs w:val="20"/>
              </w:rPr>
              <w:t>ЦИКЛ ТЕМАТИЧЕСКИХ ЭКСКУРСИ</w:t>
            </w:r>
            <w:proofErr w:type="gramStart"/>
            <w:r w:rsidRPr="002A3B8C">
              <w:rPr>
                <w:rFonts w:ascii="Times New Roman" w:eastAsia="Times New Roman" w:hAnsi="Times New Roman" w:cs="Times New Roman"/>
                <w:b/>
                <w:color w:val="0000FF"/>
                <w:sz w:val="20"/>
                <w:szCs w:val="20"/>
              </w:rPr>
              <w:t>Й</w:t>
            </w:r>
            <w:r w:rsidR="009118A7" w:rsidRPr="002A3B8C">
              <w:rPr>
                <w:rFonts w:ascii="Times New Roman" w:eastAsia="Times New Roman" w:hAnsi="Times New Roman" w:cs="Times New Roman"/>
                <w:b/>
                <w:color w:val="0000FF"/>
                <w:sz w:val="20"/>
                <w:szCs w:val="20"/>
              </w:rPr>
              <w:t>-</w:t>
            </w:r>
            <w:proofErr w:type="gramEnd"/>
            <w:r w:rsidR="009118A7" w:rsidRPr="002A3B8C">
              <w:rPr>
                <w:rFonts w:ascii="Times New Roman" w:eastAsia="Times New Roman" w:hAnsi="Times New Roman" w:cs="Times New Roman"/>
                <w:b/>
                <w:color w:val="0000FF"/>
                <w:sz w:val="20"/>
                <w:szCs w:val="20"/>
              </w:rPr>
              <w:t xml:space="preserve"> ОНЛАЙН «Не громкий разговор вещей»</w:t>
            </w:r>
          </w:p>
          <w:p w:rsidR="0065398D" w:rsidRPr="002A3B8C" w:rsidRDefault="009118A7" w:rsidP="009118A7">
            <w:pPr>
              <w:keepNext/>
              <w:widowControl w:val="0"/>
              <w:shd w:val="clear" w:color="auto" w:fill="FFFFFF"/>
              <w:tabs>
                <w:tab w:val="left" w:pos="5342"/>
              </w:tabs>
              <w:autoSpaceDE w:val="0"/>
              <w:autoSpaceDN w:val="0"/>
              <w:adjustRightInd w:val="0"/>
              <w:spacing w:after="0" w:line="225" w:lineRule="atLeast"/>
              <w:jc w:val="both"/>
              <w:outlineLvl w:val="1"/>
              <w:rPr>
                <w:rFonts w:ascii="Times New Roman" w:eastAsia="Times New Roman" w:hAnsi="Times New Roman" w:cs="Times New Roman"/>
                <w:sz w:val="20"/>
                <w:szCs w:val="20"/>
              </w:rPr>
            </w:pPr>
            <w:r w:rsidRPr="002A3B8C">
              <w:rPr>
                <w:rFonts w:ascii="Times New Roman" w:eastAsia="Times New Roman" w:hAnsi="Times New Roman" w:cs="Times New Roman"/>
                <w:color w:val="41444D"/>
                <w:sz w:val="20"/>
                <w:szCs w:val="20"/>
              </w:rPr>
              <w:t> </w:t>
            </w:r>
            <w:r w:rsidR="0065398D" w:rsidRPr="002A3B8C">
              <w:rPr>
                <w:rFonts w:ascii="Times New Roman" w:eastAsia="Times New Roman" w:hAnsi="Times New Roman" w:cs="Times New Roman"/>
                <w:sz w:val="20"/>
                <w:szCs w:val="20"/>
              </w:rPr>
              <w:t xml:space="preserve">Задача:  создание </w:t>
            </w:r>
            <w:proofErr w:type="spellStart"/>
            <w:r w:rsidR="0065398D" w:rsidRPr="002A3B8C">
              <w:rPr>
                <w:rFonts w:ascii="Times New Roman" w:eastAsia="Times New Roman" w:hAnsi="Times New Roman" w:cs="Times New Roman"/>
                <w:sz w:val="20"/>
                <w:szCs w:val="20"/>
              </w:rPr>
              <w:t>полнопрофильной</w:t>
            </w:r>
            <w:proofErr w:type="spellEnd"/>
            <w:r w:rsidR="0065398D" w:rsidRPr="002A3B8C">
              <w:rPr>
                <w:rFonts w:ascii="Times New Roman" w:eastAsia="Times New Roman" w:hAnsi="Times New Roman" w:cs="Times New Roman"/>
                <w:sz w:val="20"/>
                <w:szCs w:val="20"/>
              </w:rPr>
              <w:t xml:space="preserve"> экспозиции, в которой найдет всестороннее отражение традиционная бытовая (народная) культ</w:t>
            </w:r>
            <w:r w:rsidRPr="002A3B8C">
              <w:rPr>
                <w:rFonts w:ascii="Times New Roman" w:eastAsia="Times New Roman" w:hAnsi="Times New Roman" w:cs="Times New Roman"/>
                <w:sz w:val="20"/>
                <w:szCs w:val="20"/>
              </w:rPr>
              <w:t>ура всех национальностей Крыма.</w:t>
            </w:r>
          </w:p>
          <w:p w:rsidR="0065398D" w:rsidRPr="002A3B8C" w:rsidRDefault="0065398D" w:rsidP="0065398D">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u w:val="single"/>
              </w:rPr>
              <w:t>Справочная информация для воспитателя</w:t>
            </w:r>
          </w:p>
          <w:p w:rsidR="0065398D" w:rsidRPr="002A3B8C" w:rsidRDefault="0065398D" w:rsidP="0065398D">
            <w:pPr>
              <w:keepNext/>
              <w:widowControl w:val="0"/>
              <w:shd w:val="clear" w:color="auto" w:fill="FFFFFF"/>
              <w:tabs>
                <w:tab w:val="left" w:pos="5342"/>
              </w:tabs>
              <w:autoSpaceDE w:val="0"/>
              <w:autoSpaceDN w:val="0"/>
              <w:adjustRightInd w:val="0"/>
              <w:spacing w:after="0" w:line="240" w:lineRule="auto"/>
              <w:jc w:val="both"/>
              <w:outlineLvl w:val="1"/>
              <w:rPr>
                <w:rFonts w:ascii="Times New Roman" w:eastAsia="Times New Roman" w:hAnsi="Times New Roman" w:cs="Times New Roman"/>
                <w:i/>
                <w:sz w:val="20"/>
                <w:szCs w:val="20"/>
              </w:rPr>
            </w:pPr>
            <w:r w:rsidRPr="002A3B8C">
              <w:rPr>
                <w:rFonts w:ascii="Times New Roman" w:eastAsia="Times New Roman" w:hAnsi="Times New Roman" w:cs="Times New Roman"/>
                <w:i/>
                <w:sz w:val="20"/>
                <w:szCs w:val="20"/>
              </w:rPr>
              <w:t>Этнографический отдел в Крыму был создан при Центральном музее Тавриды в 1923 г., но после 1945 г. прекратил работу,  вновь открыт с 1992 г.</w:t>
            </w:r>
          </w:p>
          <w:p w:rsidR="0065398D" w:rsidRPr="002A3B8C" w:rsidRDefault="0065398D" w:rsidP="009118A7">
            <w:pPr>
              <w:keepNext/>
              <w:widowControl w:val="0"/>
              <w:shd w:val="clear" w:color="auto" w:fill="FFFFFF"/>
              <w:tabs>
                <w:tab w:val="left" w:pos="5342"/>
              </w:tabs>
              <w:autoSpaceDE w:val="0"/>
              <w:autoSpaceDN w:val="0"/>
              <w:adjustRightInd w:val="0"/>
              <w:spacing w:after="0" w:line="240" w:lineRule="auto"/>
              <w:jc w:val="both"/>
              <w:outlineLvl w:val="1"/>
              <w:rPr>
                <w:rFonts w:ascii="Times New Roman" w:eastAsia="Times New Roman" w:hAnsi="Times New Roman" w:cs="Times New Roman"/>
                <w:i/>
                <w:sz w:val="20"/>
                <w:szCs w:val="20"/>
              </w:rPr>
            </w:pPr>
            <w:r w:rsidRPr="002A3B8C">
              <w:rPr>
                <w:rFonts w:ascii="Times New Roman" w:eastAsia="Times New Roman" w:hAnsi="Times New Roman" w:cs="Times New Roman"/>
                <w:i/>
                <w:sz w:val="20"/>
                <w:szCs w:val="20"/>
              </w:rPr>
              <w:t xml:space="preserve">   Коллекция музея насчитывает </w:t>
            </w:r>
            <w:proofErr w:type="spellStart"/>
            <w:r w:rsidRPr="002A3B8C">
              <w:rPr>
                <w:rFonts w:ascii="Times New Roman" w:eastAsia="Times New Roman" w:hAnsi="Times New Roman" w:cs="Times New Roman"/>
                <w:i/>
                <w:sz w:val="20"/>
                <w:szCs w:val="20"/>
              </w:rPr>
              <w:t>ок</w:t>
            </w:r>
            <w:proofErr w:type="spellEnd"/>
            <w:r w:rsidRPr="002A3B8C">
              <w:rPr>
                <w:rFonts w:ascii="Times New Roman" w:eastAsia="Times New Roman" w:hAnsi="Times New Roman" w:cs="Times New Roman"/>
                <w:i/>
                <w:sz w:val="20"/>
                <w:szCs w:val="20"/>
              </w:rPr>
              <w:t>. 10 000 экспонатов, характеризующих традиционную бытовую культуру этносов и этнических групп Крыма. Вниманию посетителей предлагаются экспозиционные комплексы, рассказывающие о материальной культуре, обычаях и обрядах, традициях и праздниках 25 народов и этнических групп полуострова. Представленные экспонаты на 80%</w:t>
            </w:r>
            <w:r w:rsidR="009118A7" w:rsidRPr="002A3B8C">
              <w:rPr>
                <w:rFonts w:ascii="Times New Roman" w:eastAsia="Times New Roman" w:hAnsi="Times New Roman" w:cs="Times New Roman"/>
                <w:i/>
                <w:sz w:val="20"/>
                <w:szCs w:val="20"/>
              </w:rPr>
              <w:t xml:space="preserve"> подарены музею жителями Крыма</w:t>
            </w:r>
          </w:p>
        </w:tc>
      </w:tr>
      <w:tr w:rsidR="0065398D" w:rsidRPr="0065398D" w:rsidTr="002A3B8C">
        <w:trPr>
          <w:trHeight w:val="565"/>
        </w:trPr>
        <w:tc>
          <w:tcPr>
            <w:tcW w:w="392" w:type="dxa"/>
          </w:tcPr>
          <w:p w:rsidR="0065398D" w:rsidRPr="002A3B8C" w:rsidRDefault="0065398D" w:rsidP="0065398D">
            <w:pPr>
              <w:tabs>
                <w:tab w:val="left" w:pos="1360"/>
              </w:tabs>
              <w:spacing w:after="0" w:line="240" w:lineRule="auto"/>
              <w:rPr>
                <w:rFonts w:ascii="Times New Roman" w:eastAsia="Times New Roman" w:hAnsi="Times New Roman" w:cs="Times New Roman"/>
                <w:b/>
                <w:noProof/>
                <w:szCs w:val="28"/>
              </w:rPr>
            </w:pPr>
            <w:r w:rsidRPr="002A3B8C">
              <w:rPr>
                <w:rFonts w:ascii="Times New Roman" w:eastAsia="Times New Roman" w:hAnsi="Times New Roman" w:cs="Times New Roman"/>
                <w:b/>
                <w:noProof/>
                <w:szCs w:val="28"/>
              </w:rPr>
              <w:t>2.</w:t>
            </w:r>
          </w:p>
        </w:tc>
        <w:tc>
          <w:tcPr>
            <w:tcW w:w="2977" w:type="dxa"/>
          </w:tcPr>
          <w:p w:rsidR="0065398D" w:rsidRPr="002A3B8C" w:rsidRDefault="0065398D" w:rsidP="0065398D">
            <w:pPr>
              <w:tabs>
                <w:tab w:val="left" w:pos="1360"/>
              </w:tabs>
              <w:spacing w:after="0" w:line="240" w:lineRule="auto"/>
              <w:rPr>
                <w:rFonts w:ascii="Times New Roman" w:eastAsia="Times New Roman" w:hAnsi="Times New Roman" w:cs="Times New Roman"/>
                <w:b/>
                <w:i/>
                <w:noProof/>
                <w:szCs w:val="28"/>
              </w:rPr>
            </w:pPr>
            <w:r w:rsidRPr="002A3B8C">
              <w:rPr>
                <w:rFonts w:ascii="Times New Roman" w:eastAsia="Times New Roman" w:hAnsi="Times New Roman" w:cs="Times New Roman"/>
                <w:b/>
                <w:i/>
                <w:noProof/>
                <w:szCs w:val="28"/>
              </w:rPr>
              <w:t>ГБУ РК Крымский аккадемический теар кукол</w:t>
            </w:r>
          </w:p>
        </w:tc>
        <w:tc>
          <w:tcPr>
            <w:tcW w:w="1417" w:type="dxa"/>
            <w:tcBorders>
              <w:right w:val="single" w:sz="4" w:space="0" w:color="auto"/>
            </w:tcBorders>
          </w:tcPr>
          <w:p w:rsidR="0065398D" w:rsidRPr="002A3B8C" w:rsidRDefault="0065398D" w:rsidP="002A3B8C">
            <w:pPr>
              <w:tabs>
                <w:tab w:val="left" w:pos="1360"/>
              </w:tabs>
              <w:spacing w:after="0" w:line="240" w:lineRule="auto"/>
              <w:jc w:val="center"/>
              <w:rPr>
                <w:rFonts w:ascii="Times New Roman" w:eastAsia="Times New Roman" w:hAnsi="Times New Roman" w:cs="Times New Roman"/>
                <w:noProof/>
                <w:szCs w:val="28"/>
              </w:rPr>
            </w:pPr>
            <w:r w:rsidRPr="002A3B8C">
              <w:rPr>
                <w:rFonts w:ascii="Times New Roman" w:eastAsia="Times New Roman" w:hAnsi="Times New Roman" w:cs="Times New Roman"/>
                <w:noProof/>
                <w:szCs w:val="28"/>
              </w:rPr>
              <w:t>Декабрь,</w:t>
            </w:r>
          </w:p>
          <w:p w:rsidR="0065398D" w:rsidRPr="002A3B8C" w:rsidRDefault="0065398D" w:rsidP="002A3B8C">
            <w:pPr>
              <w:tabs>
                <w:tab w:val="left" w:pos="1360"/>
              </w:tabs>
              <w:spacing w:after="0" w:line="240" w:lineRule="auto"/>
              <w:jc w:val="center"/>
              <w:rPr>
                <w:rFonts w:ascii="Times New Roman" w:eastAsia="Times New Roman" w:hAnsi="Times New Roman" w:cs="Times New Roman"/>
                <w:noProof/>
                <w:szCs w:val="28"/>
              </w:rPr>
            </w:pPr>
            <w:r w:rsidRPr="002A3B8C">
              <w:rPr>
                <w:rFonts w:ascii="Times New Roman" w:eastAsia="Times New Roman" w:hAnsi="Times New Roman" w:cs="Times New Roman"/>
                <w:noProof/>
                <w:szCs w:val="28"/>
              </w:rPr>
              <w:t>Февраль</w:t>
            </w:r>
          </w:p>
        </w:tc>
        <w:tc>
          <w:tcPr>
            <w:tcW w:w="1418" w:type="dxa"/>
            <w:tcBorders>
              <w:left w:val="single" w:sz="4" w:space="0" w:color="auto"/>
              <w:right w:val="single" w:sz="4" w:space="0" w:color="auto"/>
            </w:tcBorders>
          </w:tcPr>
          <w:p w:rsidR="0065398D" w:rsidRPr="0065398D" w:rsidRDefault="0065398D" w:rsidP="0065398D">
            <w:pPr>
              <w:tabs>
                <w:tab w:val="left" w:pos="1360"/>
              </w:tabs>
              <w:spacing w:after="0" w:line="240" w:lineRule="auto"/>
              <w:rPr>
                <w:rFonts w:ascii="Times New Roman" w:eastAsia="Times New Roman" w:hAnsi="Times New Roman" w:cs="Times New Roman"/>
                <w:noProof/>
                <w:sz w:val="21"/>
                <w:szCs w:val="21"/>
              </w:rPr>
            </w:pPr>
            <w:r w:rsidRPr="0065398D">
              <w:rPr>
                <w:rFonts w:ascii="Times New Roman" w:eastAsia="Times New Roman" w:hAnsi="Times New Roman" w:cs="Times New Roman"/>
                <w:noProof/>
                <w:sz w:val="21"/>
                <w:szCs w:val="21"/>
              </w:rPr>
              <w:t>Просмотр спектакля</w:t>
            </w:r>
          </w:p>
        </w:tc>
        <w:tc>
          <w:tcPr>
            <w:tcW w:w="8837" w:type="dxa"/>
            <w:tcBorders>
              <w:left w:val="single" w:sz="4" w:space="0" w:color="auto"/>
            </w:tcBorders>
          </w:tcPr>
          <w:p w:rsidR="0065398D" w:rsidRPr="002A3B8C" w:rsidRDefault="0065398D" w:rsidP="009118A7">
            <w:pPr>
              <w:tabs>
                <w:tab w:val="left" w:pos="1360"/>
              </w:tabs>
              <w:spacing w:after="0" w:line="240" w:lineRule="auto"/>
              <w:rPr>
                <w:rFonts w:ascii="Times New Roman" w:eastAsia="Times New Roman" w:hAnsi="Times New Roman" w:cs="Times New Roman"/>
                <w:noProof/>
                <w:sz w:val="20"/>
                <w:szCs w:val="20"/>
              </w:rPr>
            </w:pPr>
            <w:r w:rsidRPr="002A3B8C">
              <w:rPr>
                <w:rFonts w:ascii="Times New Roman" w:eastAsia="Times New Roman" w:hAnsi="Times New Roman" w:cs="Times New Roman"/>
                <w:noProof/>
                <w:sz w:val="20"/>
                <w:szCs w:val="20"/>
              </w:rPr>
              <w:t xml:space="preserve">Просмотр спектаклей согласно действующего репертуара театрального сезона </w:t>
            </w:r>
          </w:p>
        </w:tc>
      </w:tr>
      <w:tr w:rsidR="0065398D" w:rsidRPr="0065398D" w:rsidTr="002A3B8C">
        <w:trPr>
          <w:trHeight w:val="562"/>
        </w:trPr>
        <w:tc>
          <w:tcPr>
            <w:tcW w:w="392" w:type="dxa"/>
          </w:tcPr>
          <w:p w:rsidR="0065398D" w:rsidRPr="002A3B8C" w:rsidRDefault="0065398D" w:rsidP="0065398D">
            <w:pPr>
              <w:tabs>
                <w:tab w:val="left" w:pos="1360"/>
              </w:tabs>
              <w:spacing w:after="0" w:line="240" w:lineRule="auto"/>
              <w:rPr>
                <w:rFonts w:ascii="Times New Roman" w:eastAsia="Times New Roman" w:hAnsi="Times New Roman" w:cs="Times New Roman"/>
                <w:b/>
                <w:noProof/>
                <w:szCs w:val="28"/>
              </w:rPr>
            </w:pPr>
            <w:r w:rsidRPr="002A3B8C">
              <w:rPr>
                <w:rFonts w:ascii="Times New Roman" w:eastAsia="Times New Roman" w:hAnsi="Times New Roman" w:cs="Times New Roman"/>
                <w:b/>
                <w:noProof/>
                <w:szCs w:val="28"/>
              </w:rPr>
              <w:t>3.</w:t>
            </w:r>
          </w:p>
        </w:tc>
        <w:tc>
          <w:tcPr>
            <w:tcW w:w="2977" w:type="dxa"/>
          </w:tcPr>
          <w:p w:rsidR="0065398D" w:rsidRPr="002A3B8C" w:rsidRDefault="0065398D" w:rsidP="0065398D">
            <w:pPr>
              <w:tabs>
                <w:tab w:val="left" w:pos="1360"/>
              </w:tabs>
              <w:spacing w:after="0" w:line="240" w:lineRule="auto"/>
              <w:rPr>
                <w:rFonts w:ascii="Times New Roman" w:eastAsia="Times New Roman" w:hAnsi="Times New Roman" w:cs="Times New Roman"/>
                <w:b/>
                <w:i/>
                <w:noProof/>
                <w:szCs w:val="28"/>
              </w:rPr>
            </w:pPr>
            <w:r w:rsidRPr="002A3B8C">
              <w:rPr>
                <w:rFonts w:ascii="Times New Roman" w:eastAsia="Times New Roman" w:hAnsi="Times New Roman" w:cs="Times New Roman"/>
                <w:b/>
                <w:i/>
                <w:noProof/>
                <w:szCs w:val="28"/>
              </w:rPr>
              <w:t>Ботанический сад Крымского Таврического университета им.Вернадского</w:t>
            </w:r>
          </w:p>
        </w:tc>
        <w:tc>
          <w:tcPr>
            <w:tcW w:w="1417" w:type="dxa"/>
            <w:tcBorders>
              <w:right w:val="single" w:sz="4" w:space="0" w:color="auto"/>
            </w:tcBorders>
          </w:tcPr>
          <w:p w:rsidR="0065398D" w:rsidRPr="002A3B8C" w:rsidRDefault="0065398D" w:rsidP="002A3B8C">
            <w:pPr>
              <w:tabs>
                <w:tab w:val="left" w:pos="1360"/>
              </w:tabs>
              <w:spacing w:after="0" w:line="240" w:lineRule="auto"/>
              <w:jc w:val="center"/>
              <w:rPr>
                <w:rFonts w:ascii="Times New Roman" w:eastAsia="Times New Roman" w:hAnsi="Times New Roman" w:cs="Times New Roman"/>
                <w:noProof/>
                <w:szCs w:val="28"/>
              </w:rPr>
            </w:pPr>
            <w:r w:rsidRPr="002A3B8C">
              <w:rPr>
                <w:rFonts w:ascii="Times New Roman" w:eastAsia="Times New Roman" w:hAnsi="Times New Roman" w:cs="Times New Roman"/>
                <w:noProof/>
                <w:szCs w:val="28"/>
              </w:rPr>
              <w:t>Январь</w:t>
            </w:r>
          </w:p>
        </w:tc>
        <w:tc>
          <w:tcPr>
            <w:tcW w:w="1418" w:type="dxa"/>
            <w:tcBorders>
              <w:left w:val="single" w:sz="4" w:space="0" w:color="auto"/>
              <w:right w:val="single" w:sz="4" w:space="0" w:color="auto"/>
            </w:tcBorders>
          </w:tcPr>
          <w:p w:rsidR="002A3B8C" w:rsidRDefault="0065398D" w:rsidP="0065398D">
            <w:pPr>
              <w:tabs>
                <w:tab w:val="left" w:pos="1360"/>
              </w:tabs>
              <w:spacing w:after="0" w:line="240" w:lineRule="auto"/>
              <w:rPr>
                <w:rFonts w:ascii="Times New Roman" w:eastAsia="Times New Roman" w:hAnsi="Times New Roman" w:cs="Times New Roman"/>
                <w:noProof/>
                <w:color w:val="000000"/>
                <w:sz w:val="21"/>
                <w:szCs w:val="21"/>
              </w:rPr>
            </w:pPr>
            <w:r w:rsidRPr="0065398D">
              <w:rPr>
                <w:rFonts w:ascii="Times New Roman" w:eastAsia="Times New Roman" w:hAnsi="Times New Roman" w:cs="Times New Roman"/>
                <w:noProof/>
                <w:color w:val="000000"/>
                <w:sz w:val="21"/>
                <w:szCs w:val="21"/>
              </w:rPr>
              <w:t>Совметная экскурсия+</w:t>
            </w:r>
          </w:p>
          <w:p w:rsidR="0065398D" w:rsidRPr="0065398D" w:rsidRDefault="0065398D" w:rsidP="0065398D">
            <w:pPr>
              <w:tabs>
                <w:tab w:val="left" w:pos="1360"/>
              </w:tabs>
              <w:spacing w:after="0" w:line="240" w:lineRule="auto"/>
              <w:rPr>
                <w:rFonts w:ascii="Times New Roman" w:eastAsia="Times New Roman" w:hAnsi="Times New Roman" w:cs="Times New Roman"/>
                <w:noProof/>
                <w:color w:val="000000"/>
                <w:sz w:val="21"/>
                <w:szCs w:val="21"/>
              </w:rPr>
            </w:pPr>
            <w:r w:rsidRPr="0065398D">
              <w:rPr>
                <w:rFonts w:ascii="Times New Roman" w:eastAsia="Times New Roman" w:hAnsi="Times New Roman" w:cs="Times New Roman"/>
                <w:noProof/>
                <w:color w:val="000000"/>
                <w:sz w:val="21"/>
                <w:szCs w:val="21"/>
              </w:rPr>
              <w:t>выставка репродукций.</w:t>
            </w:r>
          </w:p>
        </w:tc>
        <w:tc>
          <w:tcPr>
            <w:tcW w:w="8837" w:type="dxa"/>
            <w:tcBorders>
              <w:left w:val="single" w:sz="4" w:space="0" w:color="auto"/>
            </w:tcBorders>
          </w:tcPr>
          <w:p w:rsidR="0065398D" w:rsidRPr="002A3B8C" w:rsidRDefault="0065398D" w:rsidP="0065398D">
            <w:pPr>
              <w:tabs>
                <w:tab w:val="left" w:pos="1360"/>
              </w:tabs>
              <w:spacing w:after="0" w:line="240" w:lineRule="auto"/>
              <w:rPr>
                <w:rFonts w:ascii="Times New Roman" w:eastAsia="Times New Roman" w:hAnsi="Times New Roman" w:cs="Times New Roman"/>
                <w:b/>
                <w:noProof/>
                <w:color w:val="0000FF"/>
                <w:sz w:val="20"/>
                <w:szCs w:val="20"/>
              </w:rPr>
            </w:pPr>
            <w:r w:rsidRPr="002A3B8C">
              <w:rPr>
                <w:rFonts w:ascii="Times New Roman" w:eastAsia="Times New Roman" w:hAnsi="Times New Roman" w:cs="Times New Roman"/>
                <w:b/>
                <w:noProof/>
                <w:color w:val="0000FF"/>
                <w:sz w:val="20"/>
                <w:szCs w:val="20"/>
              </w:rPr>
              <w:t>ТЕМА: Встреча с природой в жизни и в живописи. «Зимний сон парка»</w:t>
            </w:r>
          </w:p>
          <w:p w:rsidR="0065398D" w:rsidRPr="002A3B8C" w:rsidRDefault="0065398D" w:rsidP="0065398D">
            <w:pPr>
              <w:tabs>
                <w:tab w:val="left" w:pos="1360"/>
              </w:tabs>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b/>
                <w:color w:val="0000FF"/>
                <w:sz w:val="20"/>
                <w:szCs w:val="20"/>
              </w:rPr>
              <w:t>Цель:</w:t>
            </w:r>
            <w:r w:rsidRPr="002A3B8C">
              <w:rPr>
                <w:rFonts w:ascii="Times New Roman" w:eastAsia="Times New Roman" w:hAnsi="Times New Roman" w:cs="Times New Roman"/>
                <w:b/>
                <w:color w:val="800000"/>
                <w:sz w:val="20"/>
                <w:szCs w:val="20"/>
              </w:rPr>
              <w:t xml:space="preserve"> </w:t>
            </w:r>
            <w:r w:rsidRPr="002A3B8C">
              <w:rPr>
                <w:rFonts w:ascii="Times New Roman" w:eastAsia="Times New Roman" w:hAnsi="Times New Roman" w:cs="Times New Roman"/>
                <w:color w:val="000000"/>
                <w:sz w:val="20"/>
                <w:szCs w:val="20"/>
              </w:rPr>
              <w:t xml:space="preserve">Формировать способность находить красоту в </w:t>
            </w:r>
            <w:proofErr w:type="gramStart"/>
            <w:r w:rsidRPr="002A3B8C">
              <w:rPr>
                <w:rFonts w:ascii="Times New Roman" w:eastAsia="Times New Roman" w:hAnsi="Times New Roman" w:cs="Times New Roman"/>
                <w:color w:val="000000"/>
                <w:sz w:val="20"/>
                <w:szCs w:val="20"/>
              </w:rPr>
              <w:t>обычном</w:t>
            </w:r>
            <w:proofErr w:type="gramEnd"/>
            <w:r w:rsidRPr="002A3B8C">
              <w:rPr>
                <w:rFonts w:ascii="Times New Roman" w:eastAsia="Times New Roman" w:hAnsi="Times New Roman" w:cs="Times New Roman"/>
                <w:color w:val="000000"/>
                <w:sz w:val="20"/>
                <w:szCs w:val="20"/>
              </w:rPr>
              <w:t xml:space="preserve">, повседневном; продолжать работу по развитию навыков восприятия языка живописного произведения  зимних пейзажей – сюжетных композиции, учить анализировать картины по колористическому решению выполненные в холодной цветовой гамме. Развивать умения замечать красоту в окружающей природе, воспитывать бережное отношение </w:t>
            </w:r>
            <w:proofErr w:type="gramStart"/>
            <w:r w:rsidRPr="002A3B8C">
              <w:rPr>
                <w:rFonts w:ascii="Times New Roman" w:eastAsia="Times New Roman" w:hAnsi="Times New Roman" w:cs="Times New Roman"/>
                <w:color w:val="000000"/>
                <w:sz w:val="20"/>
                <w:szCs w:val="20"/>
              </w:rPr>
              <w:t>л</w:t>
            </w:r>
            <w:proofErr w:type="gramEnd"/>
            <w:r w:rsidRPr="002A3B8C">
              <w:rPr>
                <w:rFonts w:ascii="Times New Roman" w:eastAsia="Times New Roman" w:hAnsi="Times New Roman" w:cs="Times New Roman"/>
                <w:color w:val="000000"/>
                <w:sz w:val="20"/>
                <w:szCs w:val="20"/>
              </w:rPr>
              <w:t xml:space="preserve"> земле и природе.. </w:t>
            </w:r>
          </w:p>
        </w:tc>
      </w:tr>
      <w:tr w:rsidR="0065398D" w:rsidRPr="0065398D" w:rsidTr="002A3B8C">
        <w:trPr>
          <w:trHeight w:val="1408"/>
        </w:trPr>
        <w:tc>
          <w:tcPr>
            <w:tcW w:w="392" w:type="dxa"/>
          </w:tcPr>
          <w:p w:rsidR="0065398D" w:rsidRPr="002A3B8C" w:rsidRDefault="0065398D" w:rsidP="0065398D">
            <w:pPr>
              <w:tabs>
                <w:tab w:val="left" w:pos="1360"/>
              </w:tabs>
              <w:spacing w:after="0" w:line="240" w:lineRule="auto"/>
              <w:rPr>
                <w:rFonts w:ascii="Times New Roman" w:eastAsia="Times New Roman" w:hAnsi="Times New Roman" w:cs="Times New Roman"/>
                <w:b/>
                <w:noProof/>
                <w:szCs w:val="28"/>
              </w:rPr>
            </w:pPr>
            <w:r w:rsidRPr="002A3B8C">
              <w:rPr>
                <w:rFonts w:ascii="Times New Roman" w:eastAsia="Times New Roman" w:hAnsi="Times New Roman" w:cs="Times New Roman"/>
                <w:b/>
                <w:noProof/>
                <w:szCs w:val="28"/>
              </w:rPr>
              <w:t>4.</w:t>
            </w:r>
          </w:p>
        </w:tc>
        <w:tc>
          <w:tcPr>
            <w:tcW w:w="2977" w:type="dxa"/>
          </w:tcPr>
          <w:p w:rsidR="0065398D" w:rsidRPr="002A3B8C" w:rsidRDefault="0065398D" w:rsidP="0065398D">
            <w:pPr>
              <w:tabs>
                <w:tab w:val="left" w:pos="1360"/>
              </w:tabs>
              <w:spacing w:after="0" w:line="240" w:lineRule="auto"/>
              <w:rPr>
                <w:rFonts w:ascii="Times New Roman" w:eastAsia="Times New Roman" w:hAnsi="Times New Roman" w:cs="Times New Roman"/>
                <w:b/>
                <w:i/>
                <w:noProof/>
                <w:szCs w:val="28"/>
              </w:rPr>
            </w:pPr>
            <w:r w:rsidRPr="002A3B8C">
              <w:rPr>
                <w:rFonts w:ascii="Times New Roman" w:eastAsia="Times New Roman" w:hAnsi="Times New Roman" w:cs="Times New Roman"/>
                <w:b/>
                <w:i/>
                <w:noProof/>
                <w:szCs w:val="28"/>
              </w:rPr>
              <w:t>Древнерусское искусство.</w:t>
            </w:r>
          </w:p>
        </w:tc>
        <w:tc>
          <w:tcPr>
            <w:tcW w:w="1417" w:type="dxa"/>
            <w:tcBorders>
              <w:right w:val="single" w:sz="4" w:space="0" w:color="auto"/>
            </w:tcBorders>
          </w:tcPr>
          <w:p w:rsidR="0065398D" w:rsidRPr="002A3B8C" w:rsidRDefault="0065398D" w:rsidP="002A3B8C">
            <w:pPr>
              <w:tabs>
                <w:tab w:val="left" w:pos="1360"/>
              </w:tabs>
              <w:spacing w:after="0" w:line="240" w:lineRule="auto"/>
              <w:jc w:val="center"/>
              <w:rPr>
                <w:rFonts w:ascii="Times New Roman" w:eastAsia="Times New Roman" w:hAnsi="Times New Roman" w:cs="Times New Roman"/>
                <w:noProof/>
                <w:szCs w:val="28"/>
              </w:rPr>
            </w:pPr>
            <w:r w:rsidRPr="002A3B8C">
              <w:rPr>
                <w:rFonts w:ascii="Times New Roman" w:eastAsia="Times New Roman" w:hAnsi="Times New Roman" w:cs="Times New Roman"/>
                <w:noProof/>
                <w:szCs w:val="28"/>
              </w:rPr>
              <w:t>Конец декабря-январь</w:t>
            </w:r>
          </w:p>
        </w:tc>
        <w:tc>
          <w:tcPr>
            <w:tcW w:w="1418" w:type="dxa"/>
            <w:tcBorders>
              <w:left w:val="single" w:sz="4" w:space="0" w:color="auto"/>
              <w:right w:val="single" w:sz="4" w:space="0" w:color="auto"/>
            </w:tcBorders>
          </w:tcPr>
          <w:p w:rsidR="0065398D" w:rsidRPr="0065398D" w:rsidRDefault="0065398D" w:rsidP="0065398D">
            <w:pPr>
              <w:tabs>
                <w:tab w:val="left" w:pos="1360"/>
              </w:tabs>
              <w:spacing w:after="0" w:line="240" w:lineRule="auto"/>
              <w:rPr>
                <w:rFonts w:ascii="Times New Roman" w:eastAsia="Times New Roman" w:hAnsi="Times New Roman" w:cs="Times New Roman"/>
                <w:noProof/>
                <w:sz w:val="21"/>
                <w:szCs w:val="21"/>
              </w:rPr>
            </w:pPr>
            <w:r w:rsidRPr="0065398D">
              <w:rPr>
                <w:rFonts w:ascii="Times New Roman" w:eastAsia="Times New Roman" w:hAnsi="Times New Roman" w:cs="Times New Roman"/>
                <w:noProof/>
                <w:sz w:val="21"/>
                <w:szCs w:val="21"/>
              </w:rPr>
              <w:t>Видео-лекторий</w:t>
            </w:r>
          </w:p>
        </w:tc>
        <w:tc>
          <w:tcPr>
            <w:tcW w:w="8837" w:type="dxa"/>
            <w:tcBorders>
              <w:left w:val="single" w:sz="4" w:space="0" w:color="auto"/>
            </w:tcBorders>
          </w:tcPr>
          <w:p w:rsidR="0065398D" w:rsidRPr="002A3B8C" w:rsidRDefault="0065398D" w:rsidP="0065398D">
            <w:pPr>
              <w:tabs>
                <w:tab w:val="left" w:pos="1360"/>
              </w:tabs>
              <w:spacing w:after="0" w:line="240" w:lineRule="auto"/>
              <w:rPr>
                <w:rFonts w:ascii="Times New Roman" w:eastAsia="Times New Roman" w:hAnsi="Times New Roman" w:cs="Times New Roman"/>
                <w:b/>
                <w:color w:val="0000FF"/>
                <w:sz w:val="20"/>
                <w:szCs w:val="20"/>
              </w:rPr>
            </w:pPr>
            <w:r w:rsidRPr="002A3B8C">
              <w:rPr>
                <w:rFonts w:ascii="Times New Roman" w:eastAsia="Times New Roman" w:hAnsi="Times New Roman" w:cs="Times New Roman"/>
                <w:b/>
                <w:color w:val="0000FF"/>
                <w:sz w:val="20"/>
                <w:szCs w:val="20"/>
              </w:rPr>
              <w:t>ТЕМА: Рождественский вертеп.</w:t>
            </w:r>
          </w:p>
          <w:p w:rsidR="0065398D" w:rsidRPr="002A3B8C" w:rsidRDefault="0065398D" w:rsidP="0065398D">
            <w:pPr>
              <w:tabs>
                <w:tab w:val="left" w:pos="1360"/>
              </w:tabs>
              <w:spacing w:after="0" w:line="240" w:lineRule="auto"/>
              <w:jc w:val="both"/>
              <w:rPr>
                <w:rFonts w:ascii="Times New Roman" w:eastAsia="Times New Roman" w:hAnsi="Times New Roman" w:cs="Times New Roman"/>
                <w:b/>
                <w:color w:val="800000"/>
                <w:sz w:val="20"/>
                <w:szCs w:val="20"/>
              </w:rPr>
            </w:pPr>
            <w:r w:rsidRPr="002A3B8C">
              <w:rPr>
                <w:rFonts w:ascii="Times New Roman" w:eastAsia="Times New Roman" w:hAnsi="Times New Roman" w:cs="Times New Roman"/>
                <w:b/>
                <w:color w:val="0000FF"/>
                <w:sz w:val="20"/>
                <w:szCs w:val="20"/>
              </w:rPr>
              <w:t>Цель:</w:t>
            </w:r>
            <w:r w:rsidRPr="002A3B8C">
              <w:rPr>
                <w:rFonts w:ascii="Times New Roman" w:eastAsia="Times New Roman" w:hAnsi="Times New Roman" w:cs="Times New Roman"/>
                <w:b/>
                <w:color w:val="800000"/>
                <w:sz w:val="20"/>
                <w:szCs w:val="20"/>
              </w:rPr>
              <w:t xml:space="preserve"> </w:t>
            </w:r>
            <w:r w:rsidRPr="002A3B8C">
              <w:rPr>
                <w:rFonts w:ascii="Times New Roman" w:eastAsia="Times New Roman" w:hAnsi="Times New Roman" w:cs="Times New Roman"/>
                <w:color w:val="000000"/>
                <w:sz w:val="20"/>
                <w:szCs w:val="20"/>
              </w:rPr>
              <w:t>Познакомить детей с библейскими сюжетами, связанными с праздником Рождества Христова; Дать первоначальные представления об иконе как памятнике древнерусской культуры; Помочь детям почувствовать эмоциональное содержание образов и художественные особенности древнерусской иконописи – чистоту звучания света, певучесть линий, гармонию ритмов.</w:t>
            </w:r>
          </w:p>
          <w:p w:rsidR="0065398D" w:rsidRPr="002A3B8C" w:rsidRDefault="0065398D" w:rsidP="0065398D">
            <w:pPr>
              <w:tabs>
                <w:tab w:val="left" w:pos="1360"/>
              </w:tabs>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color w:val="4D4D4D"/>
                <w:sz w:val="20"/>
                <w:szCs w:val="20"/>
              </w:rPr>
              <w:t> </w:t>
            </w:r>
            <w:r w:rsidRPr="002A3B8C">
              <w:rPr>
                <w:rFonts w:ascii="Times New Roman" w:eastAsia="Times New Roman" w:hAnsi="Times New Roman" w:cs="Times New Roman"/>
                <w:color w:val="000000"/>
                <w:sz w:val="20"/>
                <w:szCs w:val="20"/>
                <w:u w:val="single"/>
              </w:rPr>
              <w:t>Справочная информация для воспитателя:</w:t>
            </w:r>
            <w:r w:rsidRPr="002A3B8C">
              <w:rPr>
                <w:rFonts w:ascii="Times New Roman" w:eastAsia="Times New Roman" w:hAnsi="Times New Roman" w:cs="Times New Roman"/>
                <w:color w:val="4D4D4D"/>
                <w:sz w:val="20"/>
                <w:szCs w:val="20"/>
              </w:rPr>
              <w:t xml:space="preserve"> </w:t>
            </w:r>
            <w:r w:rsidRPr="002A3B8C">
              <w:rPr>
                <w:rFonts w:ascii="Times New Roman" w:eastAsia="Times New Roman" w:hAnsi="Times New Roman" w:cs="Times New Roman"/>
                <w:i/>
                <w:sz w:val="20"/>
                <w:szCs w:val="20"/>
              </w:rPr>
              <w:t>Художественная композиция на пл</w:t>
            </w:r>
            <w:proofErr w:type="gramStart"/>
            <w:r w:rsidRPr="002A3B8C">
              <w:rPr>
                <w:rFonts w:ascii="Times New Roman" w:eastAsia="Times New Roman" w:hAnsi="Times New Roman" w:cs="Times New Roman"/>
                <w:i/>
                <w:sz w:val="20"/>
                <w:szCs w:val="20"/>
              </w:rPr>
              <w:t>.Л</w:t>
            </w:r>
            <w:proofErr w:type="gramEnd"/>
            <w:r w:rsidRPr="002A3B8C">
              <w:rPr>
                <w:rFonts w:ascii="Times New Roman" w:eastAsia="Times New Roman" w:hAnsi="Times New Roman" w:cs="Times New Roman"/>
                <w:i/>
                <w:sz w:val="20"/>
                <w:szCs w:val="20"/>
              </w:rPr>
              <w:t xml:space="preserve">енина выполнена в натуральную величину, символизирует Иисуса Христа в </w:t>
            </w:r>
            <w:proofErr w:type="spellStart"/>
            <w:r w:rsidRPr="002A3B8C">
              <w:rPr>
                <w:rFonts w:ascii="Times New Roman" w:eastAsia="Times New Roman" w:hAnsi="Times New Roman" w:cs="Times New Roman"/>
                <w:i/>
                <w:sz w:val="20"/>
                <w:szCs w:val="20"/>
              </w:rPr>
              <w:t>Вефлиеме</w:t>
            </w:r>
            <w:proofErr w:type="spellEnd"/>
            <w:r w:rsidRPr="002A3B8C">
              <w:rPr>
                <w:rFonts w:ascii="Times New Roman" w:eastAsia="Times New Roman" w:hAnsi="Times New Roman" w:cs="Times New Roman"/>
                <w:i/>
                <w:sz w:val="20"/>
                <w:szCs w:val="20"/>
              </w:rPr>
              <w:t>, показывая историю, которая произошла более двух тысяч лет назад.</w:t>
            </w:r>
          </w:p>
        </w:tc>
      </w:tr>
      <w:tr w:rsidR="0065398D" w:rsidRPr="0065398D" w:rsidTr="002A3B8C">
        <w:trPr>
          <w:trHeight w:val="987"/>
        </w:trPr>
        <w:tc>
          <w:tcPr>
            <w:tcW w:w="392" w:type="dxa"/>
          </w:tcPr>
          <w:p w:rsidR="0065398D" w:rsidRPr="002A3B8C" w:rsidRDefault="0065398D" w:rsidP="002A3B8C">
            <w:pPr>
              <w:tabs>
                <w:tab w:val="left" w:pos="1360"/>
              </w:tabs>
              <w:spacing w:after="0" w:line="240" w:lineRule="auto"/>
              <w:rPr>
                <w:rFonts w:ascii="Times New Roman" w:eastAsia="Times New Roman" w:hAnsi="Times New Roman" w:cs="Times New Roman"/>
                <w:b/>
                <w:noProof/>
                <w:szCs w:val="28"/>
              </w:rPr>
            </w:pPr>
            <w:r w:rsidRPr="002A3B8C">
              <w:rPr>
                <w:rFonts w:ascii="Times New Roman" w:eastAsia="Times New Roman" w:hAnsi="Times New Roman" w:cs="Times New Roman"/>
                <w:b/>
                <w:noProof/>
                <w:szCs w:val="28"/>
              </w:rPr>
              <w:t>5.</w:t>
            </w:r>
          </w:p>
        </w:tc>
        <w:tc>
          <w:tcPr>
            <w:tcW w:w="2977" w:type="dxa"/>
          </w:tcPr>
          <w:p w:rsidR="0065398D" w:rsidRPr="002A3B8C" w:rsidRDefault="0065398D" w:rsidP="0065398D">
            <w:pPr>
              <w:tabs>
                <w:tab w:val="left" w:pos="1360"/>
              </w:tabs>
              <w:spacing w:after="0" w:line="240" w:lineRule="auto"/>
              <w:ind w:left="170"/>
              <w:rPr>
                <w:rFonts w:ascii="Times New Roman" w:eastAsia="Times New Roman" w:hAnsi="Times New Roman" w:cs="Times New Roman"/>
                <w:b/>
                <w:i/>
                <w:noProof/>
                <w:szCs w:val="28"/>
              </w:rPr>
            </w:pPr>
            <w:r w:rsidRPr="002A3B8C">
              <w:rPr>
                <w:rFonts w:ascii="Times New Roman" w:eastAsia="Times New Roman" w:hAnsi="Times New Roman" w:cs="Times New Roman"/>
                <w:b/>
                <w:i/>
                <w:noProof/>
                <w:szCs w:val="28"/>
              </w:rPr>
              <w:t>В мире окружающих зданий</w:t>
            </w:r>
          </w:p>
        </w:tc>
        <w:tc>
          <w:tcPr>
            <w:tcW w:w="1417" w:type="dxa"/>
            <w:tcBorders>
              <w:right w:val="single" w:sz="4" w:space="0" w:color="auto"/>
            </w:tcBorders>
          </w:tcPr>
          <w:p w:rsidR="0065398D" w:rsidRPr="002A3B8C" w:rsidRDefault="0065398D" w:rsidP="002A3B8C">
            <w:pPr>
              <w:tabs>
                <w:tab w:val="left" w:pos="1360"/>
              </w:tabs>
              <w:spacing w:after="0" w:line="240" w:lineRule="auto"/>
              <w:ind w:left="170"/>
              <w:jc w:val="center"/>
              <w:rPr>
                <w:rFonts w:ascii="Times New Roman" w:eastAsia="Times New Roman" w:hAnsi="Times New Roman" w:cs="Times New Roman"/>
                <w:noProof/>
                <w:szCs w:val="28"/>
              </w:rPr>
            </w:pPr>
            <w:r w:rsidRPr="002A3B8C">
              <w:rPr>
                <w:rFonts w:ascii="Times New Roman" w:eastAsia="Times New Roman" w:hAnsi="Times New Roman" w:cs="Times New Roman"/>
                <w:noProof/>
                <w:szCs w:val="28"/>
              </w:rPr>
              <w:t>Декабрь-январь</w:t>
            </w:r>
          </w:p>
        </w:tc>
        <w:tc>
          <w:tcPr>
            <w:tcW w:w="1418" w:type="dxa"/>
            <w:tcBorders>
              <w:left w:val="single" w:sz="4" w:space="0" w:color="auto"/>
              <w:right w:val="single" w:sz="4" w:space="0" w:color="auto"/>
            </w:tcBorders>
          </w:tcPr>
          <w:p w:rsidR="0065398D" w:rsidRPr="0065398D" w:rsidRDefault="0065398D" w:rsidP="0065398D">
            <w:pPr>
              <w:tabs>
                <w:tab w:val="left" w:pos="1360"/>
              </w:tabs>
              <w:spacing w:after="0" w:line="240" w:lineRule="auto"/>
              <w:rPr>
                <w:rFonts w:ascii="Times New Roman" w:eastAsia="Times New Roman" w:hAnsi="Times New Roman" w:cs="Times New Roman"/>
                <w:noProof/>
              </w:rPr>
            </w:pPr>
          </w:p>
          <w:p w:rsidR="0065398D" w:rsidRPr="0065398D" w:rsidRDefault="0065398D" w:rsidP="0065398D">
            <w:pPr>
              <w:tabs>
                <w:tab w:val="left" w:pos="1360"/>
              </w:tabs>
              <w:spacing w:after="0" w:line="240" w:lineRule="auto"/>
              <w:rPr>
                <w:rFonts w:ascii="Times New Roman" w:eastAsia="Times New Roman" w:hAnsi="Times New Roman" w:cs="Times New Roman"/>
                <w:noProof/>
              </w:rPr>
            </w:pPr>
            <w:r w:rsidRPr="0065398D">
              <w:rPr>
                <w:rFonts w:ascii="Times New Roman" w:eastAsia="Times New Roman" w:hAnsi="Times New Roman" w:cs="Times New Roman"/>
                <w:noProof/>
              </w:rPr>
              <w:t>Презентационно-верту-альная экскурсия</w:t>
            </w:r>
          </w:p>
        </w:tc>
        <w:tc>
          <w:tcPr>
            <w:tcW w:w="8837" w:type="dxa"/>
            <w:tcBorders>
              <w:left w:val="single" w:sz="4" w:space="0" w:color="auto"/>
            </w:tcBorders>
          </w:tcPr>
          <w:p w:rsidR="0065398D" w:rsidRPr="002A3B8C" w:rsidRDefault="0065398D" w:rsidP="0065398D">
            <w:pPr>
              <w:tabs>
                <w:tab w:val="left" w:pos="1360"/>
              </w:tabs>
              <w:spacing w:after="0" w:line="240" w:lineRule="auto"/>
              <w:ind w:left="170"/>
              <w:rPr>
                <w:rFonts w:ascii="Times New Roman" w:eastAsia="Times New Roman" w:hAnsi="Times New Roman" w:cs="Times New Roman"/>
                <w:b/>
                <w:noProof/>
                <w:color w:val="0000FF"/>
                <w:sz w:val="20"/>
                <w:szCs w:val="20"/>
              </w:rPr>
            </w:pPr>
            <w:r w:rsidRPr="002A3B8C">
              <w:rPr>
                <w:rFonts w:ascii="Times New Roman" w:eastAsia="Times New Roman" w:hAnsi="Times New Roman" w:cs="Times New Roman"/>
                <w:b/>
                <w:color w:val="0000FF"/>
                <w:sz w:val="20"/>
                <w:szCs w:val="20"/>
              </w:rPr>
              <w:t xml:space="preserve">ТЕМА: </w:t>
            </w:r>
            <w:r w:rsidRPr="002A3B8C">
              <w:rPr>
                <w:rFonts w:ascii="Times New Roman" w:eastAsia="Times New Roman" w:hAnsi="Times New Roman" w:cs="Times New Roman"/>
                <w:b/>
                <w:noProof/>
                <w:color w:val="0000FF"/>
                <w:sz w:val="20"/>
                <w:szCs w:val="20"/>
              </w:rPr>
              <w:t>Мой город  Симферополь.</w:t>
            </w:r>
          </w:p>
          <w:p w:rsidR="0065398D" w:rsidRPr="002A3B8C" w:rsidRDefault="0065398D" w:rsidP="0065398D">
            <w:pPr>
              <w:tabs>
                <w:tab w:val="left" w:pos="1360"/>
              </w:tabs>
              <w:spacing w:after="0" w:line="240" w:lineRule="auto"/>
              <w:ind w:left="170"/>
              <w:jc w:val="both"/>
              <w:rPr>
                <w:rFonts w:ascii="Times New Roman" w:eastAsia="Times New Roman" w:hAnsi="Times New Roman" w:cs="Times New Roman"/>
                <w:sz w:val="20"/>
                <w:szCs w:val="20"/>
              </w:rPr>
            </w:pPr>
            <w:r w:rsidRPr="002A3B8C">
              <w:rPr>
                <w:rFonts w:ascii="Times New Roman" w:eastAsia="Times New Roman" w:hAnsi="Times New Roman" w:cs="Times New Roman"/>
                <w:b/>
                <w:color w:val="0000FF"/>
                <w:sz w:val="20"/>
                <w:szCs w:val="20"/>
              </w:rPr>
              <w:t>Цель:</w:t>
            </w:r>
            <w:r w:rsidRPr="002A3B8C">
              <w:rPr>
                <w:rFonts w:ascii="Times New Roman" w:eastAsia="Times New Roman" w:hAnsi="Times New Roman" w:cs="Times New Roman"/>
                <w:b/>
                <w:sz w:val="20"/>
                <w:szCs w:val="20"/>
              </w:rPr>
              <w:t xml:space="preserve"> </w:t>
            </w:r>
            <w:r w:rsidRPr="002A3B8C">
              <w:rPr>
                <w:rFonts w:ascii="Times New Roman" w:eastAsia="Times New Roman" w:hAnsi="Times New Roman" w:cs="Times New Roman"/>
                <w:sz w:val="20"/>
                <w:szCs w:val="20"/>
              </w:rPr>
              <w:t xml:space="preserve">Продолжать формировать способности к восприятию архитектуры на уровне узнавания и называния. </w:t>
            </w:r>
            <w:proofErr w:type="gramStart"/>
            <w:r w:rsidRPr="002A3B8C">
              <w:rPr>
                <w:rFonts w:ascii="Times New Roman" w:eastAsia="Times New Roman" w:hAnsi="Times New Roman" w:cs="Times New Roman"/>
                <w:sz w:val="20"/>
                <w:szCs w:val="20"/>
              </w:rPr>
              <w:t>Ввести в активный словарь термины: памятник, архитектура, архитектор, дворец, церковь, храм, здание, купол, колонна.</w:t>
            </w:r>
            <w:proofErr w:type="gramEnd"/>
            <w:r w:rsidRPr="002A3B8C">
              <w:rPr>
                <w:rFonts w:ascii="Times New Roman" w:eastAsia="Times New Roman" w:hAnsi="Times New Roman" w:cs="Times New Roman"/>
                <w:sz w:val="20"/>
                <w:szCs w:val="20"/>
              </w:rPr>
              <w:t xml:space="preserve"> Воспитывать любовь к своему городу.</w:t>
            </w:r>
          </w:p>
          <w:p w:rsidR="0065398D" w:rsidRPr="002A3B8C" w:rsidRDefault="0065398D" w:rsidP="0065398D">
            <w:pPr>
              <w:tabs>
                <w:tab w:val="left" w:pos="1360"/>
              </w:tabs>
              <w:spacing w:after="0" w:line="240" w:lineRule="auto"/>
              <w:ind w:left="170"/>
              <w:jc w:val="both"/>
              <w:rPr>
                <w:rFonts w:ascii="Times New Roman" w:eastAsia="Times New Roman" w:hAnsi="Times New Roman" w:cs="Times New Roman"/>
                <w:b/>
                <w:sz w:val="20"/>
                <w:szCs w:val="20"/>
              </w:rPr>
            </w:pPr>
            <w:r w:rsidRPr="002A3B8C">
              <w:rPr>
                <w:rFonts w:ascii="Times New Roman" w:eastAsia="Times New Roman" w:hAnsi="Times New Roman" w:cs="Times New Roman"/>
                <w:color w:val="000000"/>
                <w:sz w:val="20"/>
                <w:szCs w:val="20"/>
                <w:u w:val="single"/>
              </w:rPr>
              <w:t>Справочная информация для воспитателя</w:t>
            </w:r>
            <w:r w:rsidRPr="002A3B8C">
              <w:rPr>
                <w:rFonts w:ascii="Times New Roman" w:eastAsia="Times New Roman" w:hAnsi="Times New Roman" w:cs="Times New Roman"/>
                <w:color w:val="000000"/>
                <w:sz w:val="20"/>
                <w:szCs w:val="20"/>
              </w:rPr>
              <w:t>:</w:t>
            </w:r>
            <w:r w:rsidRPr="002A3B8C">
              <w:rPr>
                <w:rFonts w:ascii="Times New Roman" w:eastAsia="Times New Roman" w:hAnsi="Times New Roman" w:cs="Times New Roman"/>
                <w:b/>
                <w:sz w:val="20"/>
                <w:szCs w:val="20"/>
              </w:rPr>
              <w:t xml:space="preserve"> </w:t>
            </w:r>
            <w:r w:rsidRPr="002A3B8C">
              <w:rPr>
                <w:rFonts w:ascii="Times New Roman" w:eastAsia="Times New Roman" w:hAnsi="Times New Roman" w:cs="Times New Roman"/>
                <w:i/>
                <w:sz w:val="20"/>
                <w:szCs w:val="20"/>
              </w:rPr>
              <w:t>Выстраивать работу необходимо на визуальных впечатлениях, дети должны видеть и отмечать характерные особенности здания, выделять отличные признаки. К концу года дети должны усвоить название города, главной улицы, площади, реки; в городской среде называть и узнавать вышеперечисленные архитектурные сооружения.</w:t>
            </w:r>
            <w:r w:rsidRPr="002A3B8C">
              <w:rPr>
                <w:rFonts w:ascii="Times New Roman" w:eastAsia="Times New Roman" w:hAnsi="Times New Roman" w:cs="Times New Roman"/>
                <w:b/>
                <w:i/>
                <w:sz w:val="20"/>
                <w:szCs w:val="20"/>
              </w:rPr>
              <w:t xml:space="preserve"> </w:t>
            </w:r>
          </w:p>
          <w:p w:rsidR="0065398D" w:rsidRPr="002A3B8C" w:rsidRDefault="0065398D" w:rsidP="0065398D">
            <w:pPr>
              <w:tabs>
                <w:tab w:val="left" w:pos="1360"/>
              </w:tabs>
              <w:spacing w:after="0" w:line="240" w:lineRule="auto"/>
              <w:ind w:left="170"/>
              <w:jc w:val="both"/>
              <w:rPr>
                <w:rFonts w:ascii="Times New Roman" w:eastAsia="Times New Roman" w:hAnsi="Times New Roman" w:cs="Times New Roman"/>
                <w:b/>
                <w:sz w:val="20"/>
                <w:szCs w:val="20"/>
              </w:rPr>
            </w:pPr>
            <w:r w:rsidRPr="002A3B8C">
              <w:rPr>
                <w:rFonts w:ascii="Times New Roman" w:eastAsia="Times New Roman" w:hAnsi="Times New Roman" w:cs="Times New Roman"/>
                <w:color w:val="000000"/>
                <w:sz w:val="20"/>
                <w:szCs w:val="20"/>
                <w:u w:val="single"/>
              </w:rPr>
              <w:t>Объекты для рассматривания:</w:t>
            </w:r>
          </w:p>
          <w:p w:rsidR="0065398D" w:rsidRPr="002A3B8C" w:rsidRDefault="002A3B8C" w:rsidP="002A3B8C">
            <w:pPr>
              <w:tabs>
                <w:tab w:val="left" w:pos="1360"/>
              </w:tabs>
              <w:spacing w:after="0" w:line="240" w:lineRule="auto"/>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Достопримечательности города, река </w:t>
            </w:r>
            <w:proofErr w:type="spellStart"/>
            <w:r>
              <w:rPr>
                <w:rFonts w:ascii="Times New Roman" w:eastAsia="Times New Roman" w:hAnsi="Times New Roman" w:cs="Times New Roman"/>
                <w:sz w:val="20"/>
                <w:szCs w:val="20"/>
                <w:lang w:eastAsia="en-US"/>
              </w:rPr>
              <w:t>Салгир</w:t>
            </w:r>
            <w:proofErr w:type="spellEnd"/>
            <w:r>
              <w:rPr>
                <w:rFonts w:ascii="Times New Roman" w:eastAsia="Times New Roman" w:hAnsi="Times New Roman" w:cs="Times New Roman"/>
                <w:sz w:val="20"/>
                <w:szCs w:val="20"/>
                <w:lang w:eastAsia="en-US"/>
              </w:rPr>
              <w:t>, п</w:t>
            </w:r>
            <w:r w:rsidR="0065398D" w:rsidRPr="002A3B8C">
              <w:rPr>
                <w:rFonts w:ascii="Times New Roman" w:eastAsia="Times New Roman" w:hAnsi="Times New Roman" w:cs="Times New Roman"/>
                <w:sz w:val="20"/>
                <w:szCs w:val="20"/>
                <w:lang w:eastAsia="en-US"/>
              </w:rPr>
              <w:t>амятники города Симферополь</w:t>
            </w:r>
          </w:p>
        </w:tc>
      </w:tr>
    </w:tbl>
    <w:p w:rsidR="0065398D" w:rsidRPr="0065398D" w:rsidRDefault="0065398D" w:rsidP="002A3B8C">
      <w:pPr>
        <w:keepNext/>
        <w:keepLines/>
        <w:spacing w:after="0" w:line="240" w:lineRule="auto"/>
        <w:jc w:val="center"/>
        <w:outlineLvl w:val="6"/>
        <w:rPr>
          <w:rFonts w:ascii="Times New Roman" w:eastAsia="Times New Roman" w:hAnsi="Times New Roman" w:cs="Times New Roman"/>
          <w:i/>
          <w:iCs/>
          <w:sz w:val="36"/>
          <w:szCs w:val="44"/>
        </w:rPr>
      </w:pPr>
      <w:r w:rsidRPr="0065398D">
        <w:rPr>
          <w:rFonts w:ascii="Times New Roman" w:eastAsia="Times New Roman" w:hAnsi="Times New Roman" w:cs="Times New Roman"/>
          <w:b/>
          <w:iCs/>
          <w:sz w:val="32"/>
          <w:szCs w:val="40"/>
        </w:rPr>
        <w:lastRenderedPageBreak/>
        <w:t>ТЕМАТИЧЕСКИЕ БЕСЕДЫ ПО БЕЗОПАСНОСТИ ЖИЗНИ И ДЕЯТЕЛЬНОСТИ</w:t>
      </w:r>
      <w:r w:rsidRPr="0065398D">
        <w:rPr>
          <w:rFonts w:ascii="Times New Roman" w:eastAsia="Times New Roman" w:hAnsi="Times New Roman" w:cs="Times New Roman"/>
          <w:i/>
          <w:iCs/>
          <w:sz w:val="36"/>
          <w:szCs w:val="44"/>
        </w:rPr>
        <w:t>.</w:t>
      </w:r>
    </w:p>
    <w:tbl>
      <w:tblPr>
        <w:tblpPr w:leftFromText="180" w:rightFromText="180"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14089"/>
      </w:tblGrid>
      <w:tr w:rsidR="0065398D" w:rsidRPr="0065398D" w:rsidTr="0065398D">
        <w:trPr>
          <w:trHeight w:val="279"/>
        </w:trPr>
        <w:tc>
          <w:tcPr>
            <w:tcW w:w="1525" w:type="dxa"/>
            <w:vMerge w:val="restart"/>
            <w:shd w:val="clear" w:color="auto" w:fill="FFFFFF"/>
          </w:tcPr>
          <w:p w:rsidR="0065398D" w:rsidRPr="0065398D" w:rsidRDefault="0065398D" w:rsidP="0065398D">
            <w:pPr>
              <w:shd w:val="clear" w:color="auto" w:fill="FFFFFF"/>
              <w:spacing w:after="0" w:line="240" w:lineRule="auto"/>
              <w:jc w:val="center"/>
              <w:rPr>
                <w:rFonts w:ascii="Times New Roman" w:eastAsia="Times New Roman" w:hAnsi="Times New Roman" w:cs="Times New Roman"/>
                <w:b/>
                <w:sz w:val="28"/>
                <w:szCs w:val="28"/>
              </w:rPr>
            </w:pPr>
          </w:p>
        </w:tc>
        <w:tc>
          <w:tcPr>
            <w:tcW w:w="14089" w:type="dxa"/>
            <w:shd w:val="clear" w:color="auto" w:fill="FFFFFF"/>
          </w:tcPr>
          <w:p w:rsidR="0065398D" w:rsidRPr="0065398D" w:rsidRDefault="0065398D" w:rsidP="0065398D">
            <w:pPr>
              <w:shd w:val="clear" w:color="auto" w:fill="FFFFFF"/>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ТЕМА И ЦЕЛЬ БЕСЕДЫ</w:t>
            </w:r>
            <w:r w:rsidRPr="0065398D">
              <w:rPr>
                <w:rFonts w:ascii="Times New Roman" w:eastAsia="Times New Roman" w:hAnsi="Times New Roman" w:cs="Times New Roman"/>
                <w:b/>
                <w:color w:val="000080"/>
                <w:sz w:val="28"/>
                <w:szCs w:val="28"/>
              </w:rPr>
              <w:t xml:space="preserve"> </w:t>
            </w:r>
          </w:p>
        </w:tc>
      </w:tr>
      <w:tr w:rsidR="0065398D" w:rsidRPr="0065398D" w:rsidTr="0065398D">
        <w:trPr>
          <w:trHeight w:val="279"/>
        </w:trPr>
        <w:tc>
          <w:tcPr>
            <w:tcW w:w="1525" w:type="dxa"/>
            <w:vMerge/>
            <w:shd w:val="clear" w:color="auto" w:fill="FFFFFF"/>
          </w:tcPr>
          <w:p w:rsidR="0065398D" w:rsidRPr="0065398D" w:rsidRDefault="0065398D" w:rsidP="0065398D">
            <w:pPr>
              <w:spacing w:after="0" w:line="240" w:lineRule="auto"/>
              <w:jc w:val="center"/>
              <w:rPr>
                <w:rFonts w:ascii="Times New Roman" w:eastAsia="Times New Roman" w:hAnsi="Times New Roman" w:cs="Times New Roman"/>
                <w:b/>
                <w:sz w:val="28"/>
                <w:szCs w:val="28"/>
              </w:rPr>
            </w:pPr>
          </w:p>
        </w:tc>
        <w:tc>
          <w:tcPr>
            <w:tcW w:w="14089" w:type="dxa"/>
            <w:shd w:val="clear" w:color="auto" w:fill="FFFFFF"/>
          </w:tcPr>
          <w:p w:rsidR="0065398D" w:rsidRPr="0065398D" w:rsidRDefault="0065398D" w:rsidP="0065398D">
            <w:pPr>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color w:val="000080"/>
                <w:sz w:val="28"/>
                <w:szCs w:val="28"/>
              </w:rPr>
              <w:t>ДЕКАБРЬ</w:t>
            </w:r>
          </w:p>
        </w:tc>
      </w:tr>
      <w:tr w:rsidR="0065398D" w:rsidRPr="0065398D" w:rsidTr="0065398D">
        <w:trPr>
          <w:trHeight w:val="1140"/>
        </w:trPr>
        <w:tc>
          <w:tcPr>
            <w:tcW w:w="1525"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rPr>
            </w:pPr>
            <w:r w:rsidRPr="0065398D">
              <w:rPr>
                <w:rFonts w:ascii="Times New Roman" w:eastAsia="Times New Roman" w:hAnsi="Times New Roman" w:cs="Times New Roman"/>
                <w:b/>
              </w:rPr>
              <w:t>1-Я НЕДЕЛЯ</w:t>
            </w:r>
          </w:p>
        </w:tc>
        <w:tc>
          <w:tcPr>
            <w:tcW w:w="14089" w:type="dxa"/>
          </w:tcPr>
          <w:p w:rsidR="0065398D" w:rsidRPr="0065398D" w:rsidRDefault="0065398D" w:rsidP="0065398D">
            <w:pPr>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ТЕМА: «Новый год без хлопот!» 1 –я  часть</w:t>
            </w:r>
          </w:p>
          <w:p w:rsidR="0065398D" w:rsidRPr="0065398D" w:rsidRDefault="0065398D" w:rsidP="0065398D">
            <w:pPr>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ЦЕЛЬ:  Познакомить с правилами безопасности при праздновании новогоднего праздника, раскрыть детям опасности интересных новогодних атрибутов (бенгальские огни, хлопушки, петарды, фейерверки, новогодний салют).</w:t>
            </w:r>
          </w:p>
        </w:tc>
      </w:tr>
      <w:tr w:rsidR="0065398D" w:rsidRPr="0065398D" w:rsidTr="0065398D">
        <w:trPr>
          <w:trHeight w:val="873"/>
        </w:trPr>
        <w:tc>
          <w:tcPr>
            <w:tcW w:w="1525"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rPr>
            </w:pPr>
            <w:r w:rsidRPr="0065398D">
              <w:rPr>
                <w:rFonts w:ascii="Times New Roman" w:eastAsia="Times New Roman" w:hAnsi="Times New Roman" w:cs="Times New Roman"/>
                <w:b/>
              </w:rPr>
              <w:t>2-Я НЕДЕЛЯ</w:t>
            </w:r>
          </w:p>
        </w:tc>
        <w:tc>
          <w:tcPr>
            <w:tcW w:w="14089" w:type="dxa"/>
          </w:tcPr>
          <w:p w:rsidR="0065398D" w:rsidRPr="0065398D" w:rsidRDefault="0065398D" w:rsidP="0065398D">
            <w:pPr>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ТЕМА: «Новый год без хлопот!» 2-я часть</w:t>
            </w:r>
          </w:p>
          <w:p w:rsidR="0065398D" w:rsidRPr="0065398D" w:rsidRDefault="0065398D" w:rsidP="0065398D">
            <w:pPr>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ЦЕЛЬ: Формировать элементарные правила безопасности и действия при возникновении пожара,  получения ожога. Закреплять знания номеров вызова экстренных служб.</w:t>
            </w:r>
          </w:p>
        </w:tc>
      </w:tr>
      <w:tr w:rsidR="0065398D" w:rsidRPr="0065398D" w:rsidTr="0065398D">
        <w:trPr>
          <w:trHeight w:val="303"/>
        </w:trPr>
        <w:tc>
          <w:tcPr>
            <w:tcW w:w="1525"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rPr>
            </w:pPr>
          </w:p>
        </w:tc>
        <w:tc>
          <w:tcPr>
            <w:tcW w:w="14089" w:type="dxa"/>
          </w:tcPr>
          <w:p w:rsidR="0065398D" w:rsidRPr="0065398D" w:rsidRDefault="0065398D" w:rsidP="0065398D">
            <w:pPr>
              <w:spacing w:after="0" w:line="240" w:lineRule="auto"/>
              <w:jc w:val="center"/>
              <w:rPr>
                <w:rFonts w:ascii="Times New Roman" w:eastAsia="Times New Roman" w:hAnsi="Times New Roman" w:cs="Times New Roman"/>
                <w:color w:val="7030A0"/>
                <w:sz w:val="28"/>
                <w:szCs w:val="28"/>
              </w:rPr>
            </w:pPr>
            <w:r w:rsidRPr="0065398D">
              <w:rPr>
                <w:rFonts w:ascii="Times New Roman" w:eastAsia="Times New Roman" w:hAnsi="Times New Roman" w:cs="Times New Roman"/>
                <w:b/>
                <w:color w:val="7030A0"/>
                <w:sz w:val="28"/>
                <w:szCs w:val="28"/>
              </w:rPr>
              <w:t>ЯНВАРЬ</w:t>
            </w:r>
          </w:p>
        </w:tc>
      </w:tr>
      <w:tr w:rsidR="0065398D" w:rsidRPr="0065398D" w:rsidTr="0065398D">
        <w:trPr>
          <w:trHeight w:val="1230"/>
        </w:trPr>
        <w:tc>
          <w:tcPr>
            <w:tcW w:w="1525"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rPr>
            </w:pPr>
            <w:r w:rsidRPr="0065398D">
              <w:rPr>
                <w:rFonts w:ascii="Times New Roman" w:eastAsia="Times New Roman" w:hAnsi="Times New Roman" w:cs="Times New Roman"/>
                <w:b/>
              </w:rPr>
              <w:t>2-Я НЕДЕЛЯ</w:t>
            </w:r>
          </w:p>
        </w:tc>
        <w:tc>
          <w:tcPr>
            <w:tcW w:w="14089" w:type="dxa"/>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ТЕМА: «Осторожно сосульки  /снег с крыши/»</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ЦЕЛЬ: продолжать работу по формированию знаний о том, что сосульки могут быть опасны для человека (если упадут с крыш</w:t>
            </w:r>
            <w:proofErr w:type="gramStart"/>
            <w:r w:rsidRPr="0065398D">
              <w:rPr>
                <w:rFonts w:ascii="Times New Roman" w:eastAsia="Times New Roman" w:hAnsi="Times New Roman" w:cs="Times New Roman"/>
                <w:sz w:val="28"/>
                <w:szCs w:val="28"/>
              </w:rPr>
              <w:t>и-</w:t>
            </w:r>
            <w:proofErr w:type="gramEnd"/>
            <w:r w:rsidRPr="0065398D">
              <w:rPr>
                <w:rFonts w:ascii="Times New Roman" w:eastAsia="Times New Roman" w:hAnsi="Times New Roman" w:cs="Times New Roman"/>
                <w:sz w:val="28"/>
                <w:szCs w:val="28"/>
              </w:rPr>
              <w:t xml:space="preserve"> травма, если облизывать или есть- ангина); учить уберечься от сосулек в конце зимы- начале весны, подчиняться правилам безопасности, уметь предвидеть опасность.</w:t>
            </w:r>
          </w:p>
          <w:p w:rsidR="0065398D" w:rsidRPr="0065398D" w:rsidRDefault="0065398D" w:rsidP="0065398D">
            <w:pPr>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Материал: сюжетная картина</w:t>
            </w:r>
          </w:p>
        </w:tc>
      </w:tr>
      <w:tr w:rsidR="0065398D" w:rsidRPr="0065398D" w:rsidTr="0065398D">
        <w:trPr>
          <w:trHeight w:val="1230"/>
        </w:trPr>
        <w:tc>
          <w:tcPr>
            <w:tcW w:w="1525"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rPr>
            </w:pPr>
            <w:r w:rsidRPr="0065398D">
              <w:rPr>
                <w:rFonts w:ascii="Times New Roman" w:eastAsia="Times New Roman" w:hAnsi="Times New Roman" w:cs="Times New Roman"/>
                <w:b/>
              </w:rPr>
              <w:t>1-Я НЕДЕЛЯ</w:t>
            </w:r>
          </w:p>
        </w:tc>
        <w:tc>
          <w:tcPr>
            <w:tcW w:w="14089" w:type="dxa"/>
          </w:tcPr>
          <w:p w:rsidR="0065398D" w:rsidRPr="0065398D" w:rsidRDefault="0065398D" w:rsidP="0065398D">
            <w:pPr>
              <w:spacing w:after="0" w:line="240" w:lineRule="auto"/>
              <w:jc w:val="both"/>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ТЕМА: «Гололед»</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ЦЕЛЬ: продолжать формировать знания о правилах безопасности в зимнее врем</w:t>
            </w:r>
            <w:proofErr w:type="gramStart"/>
            <w:r w:rsidRPr="0065398D">
              <w:rPr>
                <w:rFonts w:ascii="Times New Roman" w:eastAsia="Times New Roman" w:hAnsi="Times New Roman" w:cs="Times New Roman"/>
                <w:sz w:val="28"/>
                <w:szCs w:val="28"/>
              </w:rPr>
              <w:t>я-</w:t>
            </w:r>
            <w:proofErr w:type="gramEnd"/>
            <w:r w:rsidRPr="0065398D">
              <w:rPr>
                <w:rFonts w:ascii="Times New Roman" w:eastAsia="Times New Roman" w:hAnsi="Times New Roman" w:cs="Times New Roman"/>
                <w:sz w:val="28"/>
                <w:szCs w:val="28"/>
              </w:rPr>
              <w:t xml:space="preserve"> в гололед;   уметь по картинкам определять опасную ситуацию;   описывать ее, и правила, которые надо соблюдать, чтобы не получить  травму и не  погибнуть.</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Материал: картинки – знаки с изображением гололедицы.</w:t>
            </w:r>
          </w:p>
        </w:tc>
      </w:tr>
      <w:tr w:rsidR="0065398D" w:rsidRPr="0065398D" w:rsidTr="0065398D">
        <w:trPr>
          <w:trHeight w:val="284"/>
        </w:trPr>
        <w:tc>
          <w:tcPr>
            <w:tcW w:w="1525"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rPr>
            </w:pPr>
          </w:p>
        </w:tc>
        <w:tc>
          <w:tcPr>
            <w:tcW w:w="14089" w:type="dxa"/>
          </w:tcPr>
          <w:p w:rsidR="0065398D" w:rsidRPr="0065398D" w:rsidRDefault="0065398D" w:rsidP="0065398D">
            <w:pPr>
              <w:spacing w:after="0" w:line="240" w:lineRule="auto"/>
              <w:jc w:val="center"/>
              <w:rPr>
                <w:rFonts w:ascii="Times New Roman" w:eastAsia="Times New Roman" w:hAnsi="Times New Roman" w:cs="Times New Roman"/>
                <w:b/>
                <w:color w:val="7030A0"/>
                <w:sz w:val="28"/>
                <w:szCs w:val="28"/>
              </w:rPr>
            </w:pPr>
            <w:r w:rsidRPr="0065398D">
              <w:rPr>
                <w:rFonts w:ascii="Times New Roman" w:eastAsia="Times New Roman" w:hAnsi="Times New Roman" w:cs="Times New Roman"/>
                <w:b/>
                <w:color w:val="7030A0"/>
                <w:sz w:val="28"/>
                <w:szCs w:val="28"/>
              </w:rPr>
              <w:t>ФЕВРАЛЬ</w:t>
            </w:r>
          </w:p>
        </w:tc>
      </w:tr>
      <w:tr w:rsidR="0065398D" w:rsidRPr="0065398D" w:rsidTr="0065398D">
        <w:trPr>
          <w:trHeight w:val="1230"/>
        </w:trPr>
        <w:tc>
          <w:tcPr>
            <w:tcW w:w="1525" w:type="dxa"/>
            <w:tcBorders>
              <w:bottom w:val="single" w:sz="4" w:space="0" w:color="auto"/>
            </w:tcBorders>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rPr>
            </w:pPr>
            <w:r w:rsidRPr="0065398D">
              <w:rPr>
                <w:rFonts w:ascii="Times New Roman" w:eastAsia="Times New Roman" w:hAnsi="Times New Roman" w:cs="Times New Roman"/>
                <w:b/>
              </w:rPr>
              <w:t>1-Я НЕДЕЛЯ</w:t>
            </w:r>
          </w:p>
        </w:tc>
        <w:tc>
          <w:tcPr>
            <w:tcW w:w="14089" w:type="dxa"/>
            <w:tcBorders>
              <w:bottom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Тема: «Как был наказан любопытный язычок»</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Цель: дать  детям первичные сведения о том, что железные предметы зимой очень опасны, что нельзя к ним прикасаться языком, губами и  голыми ручками; научить заботиться о своей безопасности, предупредить несчастный случай.</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Материал: сюжетная картина.</w:t>
            </w:r>
          </w:p>
        </w:tc>
      </w:tr>
      <w:tr w:rsidR="0065398D" w:rsidRPr="0065398D" w:rsidTr="0065398D">
        <w:trPr>
          <w:trHeight w:val="1230"/>
        </w:trPr>
        <w:tc>
          <w:tcPr>
            <w:tcW w:w="1525" w:type="dxa"/>
            <w:tcBorders>
              <w:bottom w:val="single" w:sz="4" w:space="0" w:color="auto"/>
            </w:tcBorders>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rPr>
            </w:pPr>
            <w:r w:rsidRPr="0065398D">
              <w:rPr>
                <w:rFonts w:ascii="Times New Roman" w:eastAsia="Times New Roman" w:hAnsi="Times New Roman" w:cs="Times New Roman"/>
                <w:b/>
              </w:rPr>
              <w:t>2-Я НЕДЕЛЯ</w:t>
            </w:r>
          </w:p>
        </w:tc>
        <w:tc>
          <w:tcPr>
            <w:tcW w:w="14089" w:type="dxa"/>
            <w:tcBorders>
              <w:bottom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Тема: «Спички детям не игрушки!»</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Цель: </w:t>
            </w:r>
            <w:r w:rsidRPr="0065398D">
              <w:rPr>
                <w:rFonts w:ascii="Times New Roman" w:eastAsia="Times New Roman" w:hAnsi="Times New Roman" w:cs="Times New Roman"/>
                <w:color w:val="555555"/>
                <w:sz w:val="28"/>
                <w:szCs w:val="28"/>
                <w:shd w:val="clear" w:color="auto" w:fill="FFFFFF"/>
              </w:rPr>
              <w:t xml:space="preserve"> </w:t>
            </w:r>
            <w:r w:rsidRPr="0065398D">
              <w:rPr>
                <w:rFonts w:ascii="Times New Roman" w:eastAsia="Times New Roman" w:hAnsi="Times New Roman" w:cs="Times New Roman"/>
                <w:sz w:val="28"/>
                <w:szCs w:val="28"/>
                <w:shd w:val="clear" w:color="auto" w:fill="FFFFFF"/>
              </w:rPr>
              <w:t>Закрепить знания о том, что горит, что не горит. Вызвать у детей желание быть всегда осторожными с огнем. Развивать у детей представление о пользе и вреде огня.  Сформировать понимание необходимости соблюдения правил пожарной безопасности.</w:t>
            </w:r>
          </w:p>
        </w:tc>
      </w:tr>
    </w:tbl>
    <w:p w:rsidR="0065398D" w:rsidRPr="0065398D" w:rsidRDefault="0065398D" w:rsidP="002A3B8C">
      <w:pPr>
        <w:tabs>
          <w:tab w:val="left" w:pos="1920"/>
        </w:tabs>
        <w:spacing w:after="0" w:line="240" w:lineRule="auto"/>
        <w:jc w:val="center"/>
        <w:rPr>
          <w:rFonts w:ascii="Times New Roman" w:eastAsia="Times New Roman" w:hAnsi="Times New Roman" w:cs="Times New Roman"/>
          <w:b/>
          <w:color w:val="0F243E"/>
          <w:sz w:val="32"/>
          <w:szCs w:val="32"/>
        </w:rPr>
      </w:pPr>
      <w:r w:rsidRPr="0065398D">
        <w:rPr>
          <w:rFonts w:ascii="Times New Roman" w:eastAsia="Times New Roman" w:hAnsi="Times New Roman" w:cs="Times New Roman"/>
          <w:b/>
          <w:color w:val="0F243E"/>
          <w:sz w:val="32"/>
          <w:szCs w:val="32"/>
        </w:rPr>
        <w:lastRenderedPageBreak/>
        <w:t>ТЕМАТИЧЕСКИЕ БЕСЕДЫ ПО ФОРМИРОВАНИЮ ЗНАНИЙ О СВОИХ ПРАВАХ.</w:t>
      </w:r>
    </w:p>
    <w:p w:rsidR="0065398D" w:rsidRPr="0065398D" w:rsidRDefault="0065398D" w:rsidP="0065398D">
      <w:pPr>
        <w:tabs>
          <w:tab w:val="left" w:pos="1920"/>
        </w:tabs>
        <w:spacing w:after="0" w:line="240" w:lineRule="auto"/>
        <w:rPr>
          <w:rFonts w:ascii="Times New Roman" w:eastAsia="Times New Roman" w:hAnsi="Times New Roman" w:cs="Times New Roman"/>
          <w:sz w:val="28"/>
          <w:szCs w:val="28"/>
        </w:rPr>
      </w:pPr>
    </w:p>
    <w:tbl>
      <w:tblPr>
        <w:tblpPr w:leftFromText="180" w:rightFromText="180" w:vertAnchor="text" w:horzAnchor="margin" w:tblpY="-36"/>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3"/>
        <w:gridCol w:w="14388"/>
      </w:tblGrid>
      <w:tr w:rsidR="0065398D" w:rsidRPr="0065398D" w:rsidTr="0065398D">
        <w:trPr>
          <w:trHeight w:val="180"/>
        </w:trPr>
        <w:tc>
          <w:tcPr>
            <w:tcW w:w="1313" w:type="dxa"/>
            <w:shd w:val="clear" w:color="auto" w:fill="FFFFFF"/>
          </w:tcPr>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14388" w:type="dxa"/>
            <w:shd w:val="clear" w:color="auto" w:fill="FFFFFF"/>
          </w:tcPr>
          <w:p w:rsidR="0065398D" w:rsidRPr="0065398D" w:rsidRDefault="0065398D" w:rsidP="0065398D">
            <w:pPr>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ТЕМА И ЦЕЛЬ БЕСЕДЫ</w:t>
            </w:r>
          </w:p>
        </w:tc>
      </w:tr>
      <w:tr w:rsidR="0065398D" w:rsidRPr="0065398D" w:rsidTr="0065398D">
        <w:trPr>
          <w:trHeight w:val="180"/>
        </w:trPr>
        <w:tc>
          <w:tcPr>
            <w:tcW w:w="1313" w:type="dxa"/>
            <w:shd w:val="clear" w:color="auto" w:fill="FFFFFF"/>
          </w:tcPr>
          <w:p w:rsidR="0065398D" w:rsidRPr="0065398D" w:rsidRDefault="0065398D" w:rsidP="0065398D">
            <w:pPr>
              <w:spacing w:after="0" w:line="240" w:lineRule="auto"/>
              <w:rPr>
                <w:rFonts w:ascii="Times New Roman" w:eastAsia="Times New Roman" w:hAnsi="Times New Roman" w:cs="Times New Roman"/>
                <w:b/>
                <w:sz w:val="28"/>
                <w:szCs w:val="28"/>
              </w:rPr>
            </w:pPr>
          </w:p>
        </w:tc>
        <w:tc>
          <w:tcPr>
            <w:tcW w:w="14388" w:type="dxa"/>
            <w:shd w:val="clear" w:color="auto" w:fill="FFFFFF"/>
          </w:tcPr>
          <w:p w:rsidR="0065398D" w:rsidRPr="0065398D" w:rsidRDefault="0065398D" w:rsidP="0065398D">
            <w:pPr>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color w:val="000080"/>
                <w:sz w:val="28"/>
                <w:szCs w:val="28"/>
              </w:rPr>
              <w:t>ДЕКАБРЬ</w:t>
            </w:r>
          </w:p>
        </w:tc>
      </w:tr>
      <w:tr w:rsidR="0065398D" w:rsidRPr="0065398D" w:rsidTr="0065398D">
        <w:trPr>
          <w:trHeight w:val="1290"/>
        </w:trPr>
        <w:tc>
          <w:tcPr>
            <w:tcW w:w="1313"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2-Я и 4-Я НЕДЕЛЯ</w:t>
            </w:r>
          </w:p>
          <w:p w:rsidR="0065398D" w:rsidRPr="0065398D" w:rsidRDefault="0065398D" w:rsidP="0065398D">
            <w:pPr>
              <w:spacing w:after="0" w:line="240" w:lineRule="auto"/>
              <w:jc w:val="center"/>
              <w:rPr>
                <w:rFonts w:ascii="Times New Roman" w:eastAsia="Times New Roman" w:hAnsi="Times New Roman" w:cs="Times New Roman"/>
                <w:b/>
              </w:rPr>
            </w:pPr>
          </w:p>
        </w:tc>
        <w:tc>
          <w:tcPr>
            <w:tcW w:w="14388" w:type="dxa"/>
          </w:tcPr>
          <w:p w:rsidR="0065398D" w:rsidRPr="0065398D" w:rsidRDefault="0065398D" w:rsidP="0065398D">
            <w:pPr>
              <w:spacing w:after="0" w:line="240" w:lineRule="auto"/>
              <w:jc w:val="both"/>
              <w:rPr>
                <w:rFonts w:ascii="Times New Roman" w:eastAsia="Times New Roman" w:hAnsi="Times New Roman" w:cs="Times New Roman"/>
                <w:sz w:val="28"/>
                <w:szCs w:val="24"/>
              </w:rPr>
            </w:pPr>
            <w:r w:rsidRPr="0065398D">
              <w:rPr>
                <w:rFonts w:ascii="Times New Roman" w:eastAsia="Times New Roman" w:hAnsi="Times New Roman" w:cs="Times New Roman"/>
                <w:sz w:val="28"/>
                <w:szCs w:val="24"/>
              </w:rPr>
              <w:t xml:space="preserve">ТЕМА: </w:t>
            </w:r>
            <w:r w:rsidRPr="0065398D">
              <w:rPr>
                <w:rFonts w:ascii="Times New Roman" w:eastAsia="Times New Roman" w:hAnsi="Times New Roman" w:cs="Times New Roman"/>
                <w:b/>
                <w:sz w:val="28"/>
                <w:szCs w:val="24"/>
              </w:rPr>
              <w:t xml:space="preserve"> </w:t>
            </w:r>
            <w:r w:rsidRPr="0065398D">
              <w:rPr>
                <w:rFonts w:ascii="Times New Roman" w:eastAsia="Times New Roman" w:hAnsi="Times New Roman" w:cs="Times New Roman"/>
                <w:sz w:val="28"/>
                <w:szCs w:val="24"/>
              </w:rPr>
              <w:t>«Путешествие по сказкам»</w:t>
            </w:r>
          </w:p>
          <w:p w:rsidR="0065398D" w:rsidRPr="0065398D" w:rsidRDefault="0065398D" w:rsidP="0065398D">
            <w:pPr>
              <w:spacing w:after="0" w:line="240" w:lineRule="auto"/>
              <w:jc w:val="both"/>
              <w:rPr>
                <w:rFonts w:ascii="Calibri" w:eastAsia="Times New Roman" w:hAnsi="Calibri" w:cs="Times New Roman"/>
              </w:rPr>
            </w:pPr>
            <w:r w:rsidRPr="0065398D">
              <w:rPr>
                <w:rFonts w:ascii="Times New Roman" w:eastAsia="Times New Roman" w:hAnsi="Times New Roman" w:cs="Times New Roman"/>
                <w:sz w:val="28"/>
                <w:szCs w:val="24"/>
              </w:rPr>
              <w:t>Цель.  Продолжать знакомить детей с правами и документами, в которых они записаны. Приучать жить по определенным правилам, уважая мнение окружающих. Развивать правовое мировоззрение и нравственные представления. Воспитывать чувство самоуважения и уважения к другим людям. Формировать у детей человеческие взаимоотношения на основе любви и заботы близких ему людей.</w:t>
            </w:r>
            <w:r w:rsidRPr="0065398D">
              <w:rPr>
                <w:rFonts w:ascii="Times New Roman" w:eastAsia="Times New Roman" w:hAnsi="Times New Roman" w:cs="Times New Roman"/>
                <w:sz w:val="28"/>
                <w:szCs w:val="24"/>
              </w:rPr>
              <w:br/>
              <w:t xml:space="preserve"> Учить </w:t>
            </w:r>
            <w:proofErr w:type="gramStart"/>
            <w:r w:rsidRPr="0065398D">
              <w:rPr>
                <w:rFonts w:ascii="Times New Roman" w:eastAsia="Times New Roman" w:hAnsi="Times New Roman" w:cs="Times New Roman"/>
                <w:sz w:val="28"/>
                <w:szCs w:val="24"/>
              </w:rPr>
              <w:t>логически</w:t>
            </w:r>
            <w:proofErr w:type="gramEnd"/>
            <w:r w:rsidRPr="0065398D">
              <w:rPr>
                <w:rFonts w:ascii="Times New Roman" w:eastAsia="Times New Roman" w:hAnsi="Times New Roman" w:cs="Times New Roman"/>
                <w:sz w:val="28"/>
                <w:szCs w:val="24"/>
              </w:rPr>
              <w:t xml:space="preserve"> мыслить,  развивать  умение рассуждать, рассказывать, доказывать свое мнение,  внимательно выслушивать  мнение товарища.</w:t>
            </w:r>
          </w:p>
        </w:tc>
      </w:tr>
      <w:tr w:rsidR="0065398D" w:rsidRPr="0065398D" w:rsidTr="0065398D">
        <w:trPr>
          <w:trHeight w:val="99"/>
        </w:trPr>
        <w:tc>
          <w:tcPr>
            <w:tcW w:w="1313"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p>
        </w:tc>
        <w:tc>
          <w:tcPr>
            <w:tcW w:w="14388" w:type="dxa"/>
          </w:tcPr>
          <w:p w:rsidR="0065398D" w:rsidRPr="0065398D" w:rsidRDefault="0065398D" w:rsidP="0065398D">
            <w:pPr>
              <w:spacing w:after="0" w:line="240" w:lineRule="auto"/>
              <w:jc w:val="center"/>
              <w:rPr>
                <w:rFonts w:ascii="Times New Roman" w:eastAsia="Times New Roman" w:hAnsi="Times New Roman" w:cs="Times New Roman"/>
                <w:sz w:val="28"/>
                <w:szCs w:val="24"/>
              </w:rPr>
            </w:pPr>
            <w:r w:rsidRPr="0065398D">
              <w:rPr>
                <w:rFonts w:ascii="Times New Roman" w:eastAsia="Times New Roman" w:hAnsi="Times New Roman" w:cs="Times New Roman"/>
                <w:b/>
                <w:color w:val="7030A0"/>
                <w:sz w:val="28"/>
                <w:szCs w:val="28"/>
              </w:rPr>
              <w:t>ЯНВАРЬ</w:t>
            </w:r>
          </w:p>
        </w:tc>
      </w:tr>
      <w:tr w:rsidR="0065398D" w:rsidRPr="0065398D" w:rsidTr="0065398D">
        <w:trPr>
          <w:trHeight w:val="1290"/>
        </w:trPr>
        <w:tc>
          <w:tcPr>
            <w:tcW w:w="1313"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p>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2-Я НЕДЕЛЯ</w:t>
            </w:r>
          </w:p>
          <w:p w:rsidR="0065398D" w:rsidRPr="0065398D" w:rsidRDefault="0065398D" w:rsidP="0065398D">
            <w:pPr>
              <w:spacing w:after="0" w:line="240" w:lineRule="auto"/>
              <w:jc w:val="center"/>
              <w:rPr>
                <w:rFonts w:ascii="Times New Roman" w:eastAsia="Times New Roman" w:hAnsi="Times New Roman" w:cs="Times New Roman"/>
                <w:b/>
                <w:sz w:val="24"/>
                <w:szCs w:val="24"/>
              </w:rPr>
            </w:pPr>
          </w:p>
        </w:tc>
        <w:tc>
          <w:tcPr>
            <w:tcW w:w="14388" w:type="dxa"/>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bCs/>
                <w:color w:val="0070C0"/>
                <w:sz w:val="28"/>
                <w:szCs w:val="28"/>
              </w:rPr>
              <w:t>ТЕМА:</w:t>
            </w:r>
            <w:r w:rsidRPr="0065398D">
              <w:rPr>
                <w:rFonts w:ascii="Times New Roman" w:eastAsia="Times New Roman" w:hAnsi="Times New Roman" w:cs="Times New Roman"/>
                <w:bCs/>
                <w:color w:val="0070C0"/>
                <w:sz w:val="28"/>
                <w:szCs w:val="28"/>
              </w:rPr>
              <w:t xml:space="preserve"> «</w:t>
            </w:r>
            <w:r w:rsidRPr="0065398D">
              <w:rPr>
                <w:rFonts w:ascii="Times New Roman" w:eastAsia="Times New Roman" w:hAnsi="Times New Roman" w:cs="Times New Roman"/>
                <w:b/>
                <w:color w:val="0070C0"/>
                <w:sz w:val="28"/>
                <w:szCs w:val="28"/>
              </w:rPr>
              <w:t>Как поступить правильно</w:t>
            </w:r>
            <w:r w:rsidRPr="0065398D">
              <w:rPr>
                <w:rFonts w:ascii="Times New Roman" w:eastAsia="Times New Roman" w:hAnsi="Times New Roman" w:cs="Times New Roman"/>
                <w:bCs/>
                <w:color w:val="0070C0"/>
                <w:sz w:val="28"/>
                <w:szCs w:val="28"/>
              </w:rPr>
              <w:t>»</w:t>
            </w:r>
            <w:r w:rsidRPr="0065398D">
              <w:rPr>
                <w:rFonts w:ascii="Times New Roman" w:eastAsia="Times New Roman" w:hAnsi="Times New Roman" w:cs="Times New Roman"/>
                <w:sz w:val="28"/>
                <w:szCs w:val="28"/>
              </w:rPr>
              <w:br/>
            </w:r>
            <w:r w:rsidRPr="0065398D">
              <w:rPr>
                <w:rFonts w:ascii="Times New Roman" w:eastAsia="Times New Roman" w:hAnsi="Times New Roman" w:cs="Times New Roman"/>
                <w:b/>
                <w:bCs/>
                <w:sz w:val="28"/>
                <w:szCs w:val="28"/>
              </w:rPr>
              <w:t xml:space="preserve">Цель. </w:t>
            </w:r>
            <w:r w:rsidRPr="0065398D">
              <w:rPr>
                <w:rFonts w:ascii="Times New Roman" w:eastAsia="Times New Roman" w:hAnsi="Times New Roman" w:cs="Times New Roman"/>
                <w:sz w:val="28"/>
                <w:szCs w:val="28"/>
              </w:rPr>
              <w:t>Формировать представление о положительных и отрицательных поступках поведения. Правильно оценивать себя и других. Видеть хорошее и плохое в персонажах знакомых произведений.</w:t>
            </w:r>
          </w:p>
        </w:tc>
      </w:tr>
      <w:tr w:rsidR="0065398D" w:rsidRPr="0065398D" w:rsidTr="0065398D">
        <w:trPr>
          <w:trHeight w:val="1290"/>
        </w:trPr>
        <w:tc>
          <w:tcPr>
            <w:tcW w:w="1313"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4-Я НЕДЕЛЯ</w:t>
            </w:r>
          </w:p>
        </w:tc>
        <w:tc>
          <w:tcPr>
            <w:tcW w:w="14388" w:type="dxa"/>
          </w:tcPr>
          <w:p w:rsidR="0065398D" w:rsidRPr="0065398D" w:rsidRDefault="0065398D" w:rsidP="0065398D">
            <w:pPr>
              <w:spacing w:after="0" w:line="240" w:lineRule="auto"/>
              <w:rPr>
                <w:rFonts w:ascii="Times New Roman" w:eastAsia="Times New Roman" w:hAnsi="Times New Roman" w:cs="Times New Roman"/>
                <w:b/>
                <w:sz w:val="28"/>
                <w:szCs w:val="28"/>
              </w:rPr>
            </w:pPr>
            <w:r w:rsidRPr="0065398D">
              <w:rPr>
                <w:rFonts w:ascii="Times New Roman" w:eastAsia="Times New Roman" w:hAnsi="Times New Roman" w:cs="Times New Roman"/>
                <w:b/>
                <w:bCs/>
                <w:color w:val="0070C0"/>
                <w:sz w:val="28"/>
                <w:szCs w:val="28"/>
              </w:rPr>
              <w:t>ТЕМА:</w:t>
            </w:r>
            <w:r w:rsidRPr="0065398D">
              <w:rPr>
                <w:rFonts w:ascii="Times New Roman" w:eastAsia="Times New Roman" w:hAnsi="Times New Roman" w:cs="Times New Roman"/>
                <w:bCs/>
                <w:color w:val="0070C0"/>
                <w:sz w:val="28"/>
                <w:szCs w:val="28"/>
              </w:rPr>
              <w:t xml:space="preserve"> </w:t>
            </w:r>
            <w:r w:rsidRPr="0065398D">
              <w:rPr>
                <w:rFonts w:ascii="Times New Roman" w:eastAsia="Times New Roman" w:hAnsi="Times New Roman" w:cs="Times New Roman"/>
                <w:b/>
                <w:color w:val="0070C0"/>
                <w:sz w:val="28"/>
                <w:szCs w:val="28"/>
              </w:rPr>
              <w:t>«О правах играя»</w:t>
            </w:r>
            <w:r w:rsidRPr="0065398D">
              <w:rPr>
                <w:rFonts w:ascii="Times New Roman" w:eastAsia="Times New Roman" w:hAnsi="Times New Roman" w:cs="Times New Roman"/>
                <w:sz w:val="28"/>
                <w:szCs w:val="28"/>
              </w:rPr>
              <w:br/>
            </w:r>
            <w:r w:rsidRPr="0065398D">
              <w:rPr>
                <w:rFonts w:ascii="Times New Roman" w:eastAsia="Times New Roman" w:hAnsi="Times New Roman" w:cs="Times New Roman"/>
                <w:b/>
                <w:bCs/>
                <w:sz w:val="28"/>
                <w:szCs w:val="28"/>
              </w:rPr>
              <w:t>Цель.</w:t>
            </w:r>
            <w:r w:rsidRPr="0065398D">
              <w:rPr>
                <w:rFonts w:ascii="Times New Roman" w:eastAsia="Times New Roman" w:hAnsi="Times New Roman" w:cs="Times New Roman"/>
                <w:sz w:val="28"/>
                <w:szCs w:val="28"/>
              </w:rPr>
              <w:t xml:space="preserve"> Дать детям общее представление об их правах. Развивать правовое мировоззрение и нравственные представления. Учить рассуждать, делать выводы. Воспитывать чувства самоуважения и уважения к другим людям.  </w:t>
            </w:r>
          </w:p>
        </w:tc>
      </w:tr>
      <w:tr w:rsidR="0065398D" w:rsidRPr="0065398D" w:rsidTr="0065398D">
        <w:trPr>
          <w:trHeight w:val="383"/>
        </w:trPr>
        <w:tc>
          <w:tcPr>
            <w:tcW w:w="1313"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p>
        </w:tc>
        <w:tc>
          <w:tcPr>
            <w:tcW w:w="14388" w:type="dxa"/>
          </w:tcPr>
          <w:p w:rsidR="0065398D" w:rsidRPr="0065398D" w:rsidRDefault="0065398D" w:rsidP="0065398D">
            <w:pPr>
              <w:spacing w:after="0" w:line="240" w:lineRule="auto"/>
              <w:jc w:val="center"/>
              <w:rPr>
                <w:rFonts w:ascii="Times New Roman" w:eastAsia="Times New Roman" w:hAnsi="Times New Roman" w:cs="Times New Roman"/>
                <w:b/>
                <w:bCs/>
                <w:color w:val="0070C0"/>
                <w:sz w:val="28"/>
                <w:szCs w:val="28"/>
              </w:rPr>
            </w:pPr>
            <w:r w:rsidRPr="0065398D">
              <w:rPr>
                <w:rFonts w:ascii="Times New Roman" w:eastAsia="Times New Roman" w:hAnsi="Times New Roman" w:cs="Times New Roman"/>
                <w:b/>
                <w:color w:val="7030A0"/>
                <w:sz w:val="28"/>
                <w:szCs w:val="28"/>
              </w:rPr>
              <w:t>ФЕВРАЛЬ</w:t>
            </w:r>
          </w:p>
        </w:tc>
      </w:tr>
      <w:tr w:rsidR="0065398D" w:rsidRPr="0065398D" w:rsidTr="0065398D">
        <w:trPr>
          <w:trHeight w:val="1290"/>
        </w:trPr>
        <w:tc>
          <w:tcPr>
            <w:tcW w:w="1313"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p>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2-Я НЕДЕЛЯ</w:t>
            </w:r>
          </w:p>
          <w:p w:rsidR="0065398D" w:rsidRPr="0065398D" w:rsidRDefault="0065398D" w:rsidP="0065398D">
            <w:pPr>
              <w:spacing w:after="0" w:line="240" w:lineRule="auto"/>
              <w:jc w:val="center"/>
              <w:rPr>
                <w:rFonts w:ascii="Times New Roman" w:eastAsia="Times New Roman" w:hAnsi="Times New Roman" w:cs="Times New Roman"/>
                <w:b/>
                <w:sz w:val="24"/>
                <w:szCs w:val="24"/>
              </w:rPr>
            </w:pPr>
          </w:p>
        </w:tc>
        <w:tc>
          <w:tcPr>
            <w:tcW w:w="14388" w:type="dxa"/>
          </w:tcPr>
          <w:p w:rsidR="0065398D" w:rsidRPr="0065398D" w:rsidRDefault="0065398D" w:rsidP="0065398D">
            <w:pPr>
              <w:spacing w:after="0" w:line="240" w:lineRule="auto"/>
              <w:rPr>
                <w:rFonts w:ascii="Times New Roman" w:eastAsia="Times New Roman" w:hAnsi="Times New Roman" w:cs="Times New Roman"/>
                <w:b/>
                <w:color w:val="0070C0"/>
                <w:sz w:val="28"/>
                <w:szCs w:val="28"/>
              </w:rPr>
            </w:pPr>
            <w:r w:rsidRPr="0065398D">
              <w:rPr>
                <w:rFonts w:ascii="Times New Roman" w:eastAsia="Times New Roman" w:hAnsi="Times New Roman" w:cs="Times New Roman"/>
                <w:b/>
                <w:color w:val="0070C0"/>
                <w:sz w:val="28"/>
                <w:szCs w:val="28"/>
              </w:rPr>
              <w:t>ТЕМА:  «Я имею право ЖИТЬ!»</w:t>
            </w:r>
          </w:p>
          <w:p w:rsidR="0065398D" w:rsidRPr="0065398D" w:rsidRDefault="0065398D" w:rsidP="0065398D">
            <w:pPr>
              <w:widowControl w:val="0"/>
              <w:autoSpaceDE w:val="0"/>
              <w:autoSpaceDN w:val="0"/>
              <w:adjustRightInd w:val="0"/>
              <w:spacing w:after="0"/>
              <w:jc w:val="both"/>
              <w:rPr>
                <w:rFonts w:ascii="Times New Roman" w:eastAsia="Times New Roman" w:hAnsi="Times New Roman" w:cs="Times New Roman"/>
                <w:sz w:val="28"/>
                <w:szCs w:val="28"/>
              </w:rPr>
            </w:pPr>
            <w:r w:rsidRPr="0065398D">
              <w:rPr>
                <w:rFonts w:ascii="Times New Roman" w:eastAsia="Times New Roman" w:hAnsi="Times New Roman" w:cs="Times New Roman"/>
                <w:b/>
                <w:sz w:val="28"/>
                <w:szCs w:val="28"/>
              </w:rPr>
              <w:t>Цель.</w:t>
            </w:r>
            <w:r w:rsidRPr="0065398D">
              <w:rPr>
                <w:rFonts w:ascii="Times New Roman" w:eastAsia="Times New Roman" w:hAnsi="Times New Roman" w:cs="Times New Roman"/>
                <w:sz w:val="28"/>
                <w:szCs w:val="28"/>
              </w:rPr>
              <w:t xml:space="preserve"> </w:t>
            </w:r>
            <w:r w:rsidRPr="0065398D">
              <w:rPr>
                <w:rFonts w:ascii="Times New Roman" w:eastAsia="Times New Roman" w:hAnsi="Times New Roman" w:cs="Times New Roman"/>
                <w:b/>
                <w:i/>
                <w:sz w:val="28"/>
                <w:szCs w:val="28"/>
              </w:rPr>
              <w:t xml:space="preserve"> </w:t>
            </w:r>
            <w:r w:rsidRPr="0065398D">
              <w:rPr>
                <w:rFonts w:ascii="Times New Roman" w:eastAsia="Times New Roman" w:hAnsi="Times New Roman" w:cs="Times New Roman"/>
                <w:sz w:val="28"/>
                <w:szCs w:val="28"/>
              </w:rPr>
              <w:t>Довести до сознания детей, что каждый человек имеет право на жизнь и здоровое развитие, государство заботиться  об охране жизни.</w:t>
            </w:r>
          </w:p>
        </w:tc>
      </w:tr>
      <w:tr w:rsidR="0065398D" w:rsidRPr="0065398D" w:rsidTr="0065398D">
        <w:trPr>
          <w:trHeight w:val="1290"/>
        </w:trPr>
        <w:tc>
          <w:tcPr>
            <w:tcW w:w="1313" w:type="dxa"/>
            <w:shd w:val="clear" w:color="auto" w:fill="DDEEFF"/>
          </w:tcPr>
          <w:p w:rsidR="0065398D" w:rsidRPr="0065398D" w:rsidRDefault="0065398D" w:rsidP="0065398D">
            <w:pPr>
              <w:spacing w:after="0" w:line="240" w:lineRule="auto"/>
              <w:jc w:val="center"/>
              <w:rPr>
                <w:rFonts w:ascii="Times New Roman" w:eastAsia="Times New Roman" w:hAnsi="Times New Roman" w:cs="Times New Roman"/>
                <w:b/>
                <w:sz w:val="24"/>
                <w:szCs w:val="24"/>
              </w:rPr>
            </w:pPr>
            <w:r w:rsidRPr="0065398D">
              <w:rPr>
                <w:rFonts w:ascii="Times New Roman" w:eastAsia="Times New Roman" w:hAnsi="Times New Roman" w:cs="Times New Roman"/>
                <w:b/>
                <w:sz w:val="24"/>
                <w:szCs w:val="24"/>
              </w:rPr>
              <w:t>4-Я НЕДЕЛЯ</w:t>
            </w:r>
          </w:p>
        </w:tc>
        <w:tc>
          <w:tcPr>
            <w:tcW w:w="14388" w:type="dxa"/>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b/>
                <w:bCs/>
                <w:color w:val="0070C0"/>
                <w:sz w:val="28"/>
                <w:szCs w:val="28"/>
              </w:rPr>
              <w:t>ТЕМА</w:t>
            </w:r>
            <w:r w:rsidRPr="0065398D">
              <w:rPr>
                <w:rFonts w:ascii="Times New Roman" w:eastAsia="Times New Roman" w:hAnsi="Times New Roman" w:cs="Times New Roman"/>
                <w:bCs/>
                <w:color w:val="0070C0"/>
                <w:sz w:val="28"/>
                <w:szCs w:val="28"/>
              </w:rPr>
              <w:t xml:space="preserve">: </w:t>
            </w:r>
            <w:r w:rsidRPr="0065398D">
              <w:rPr>
                <w:rFonts w:ascii="Times New Roman" w:eastAsia="Times New Roman" w:hAnsi="Times New Roman" w:cs="Times New Roman"/>
                <w:b/>
                <w:color w:val="0070C0"/>
                <w:sz w:val="28"/>
                <w:szCs w:val="28"/>
              </w:rPr>
              <w:t>«Дом, в котором ты живешь»</w:t>
            </w:r>
          </w:p>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 xml:space="preserve"> </w:t>
            </w:r>
            <w:r w:rsidRPr="0065398D">
              <w:rPr>
                <w:rFonts w:ascii="Times New Roman" w:eastAsia="Times New Roman" w:hAnsi="Times New Roman" w:cs="Times New Roman"/>
                <w:b/>
                <w:bCs/>
                <w:sz w:val="28"/>
                <w:szCs w:val="28"/>
              </w:rPr>
              <w:t>Цель.</w:t>
            </w:r>
            <w:r w:rsidRPr="0065398D">
              <w:rPr>
                <w:rFonts w:ascii="Times New Roman" w:eastAsia="Times New Roman" w:hAnsi="Times New Roman" w:cs="Times New Roman"/>
                <w:sz w:val="28"/>
                <w:szCs w:val="28"/>
              </w:rPr>
              <w:t xml:space="preserve"> Формировать представления о Родине на основе ознакомления с ближайшим окружением (двор, дом, улица города). Воспитывать добрые чувства. Интерес к месту, где живешь.</w:t>
            </w:r>
          </w:p>
        </w:tc>
      </w:tr>
    </w:tbl>
    <w:p w:rsidR="0065398D" w:rsidRPr="0065398D" w:rsidRDefault="0065398D" w:rsidP="0065398D">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002060"/>
          <w:sz w:val="36"/>
          <w:szCs w:val="36"/>
        </w:rPr>
      </w:pPr>
    </w:p>
    <w:p w:rsidR="0065398D" w:rsidRPr="0065398D" w:rsidRDefault="0065398D" w:rsidP="0065398D">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002060"/>
          <w:sz w:val="28"/>
          <w:szCs w:val="28"/>
        </w:rPr>
      </w:pPr>
    </w:p>
    <w:p w:rsidR="0065398D" w:rsidRPr="0065398D" w:rsidRDefault="0065398D" w:rsidP="002B671A">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32"/>
          <w:szCs w:val="32"/>
        </w:rPr>
      </w:pPr>
      <w:r w:rsidRPr="0065398D">
        <w:rPr>
          <w:rFonts w:ascii="Times New Roman" w:eastAsia="Times New Roman" w:hAnsi="Times New Roman" w:cs="Times New Roman"/>
          <w:b/>
          <w:sz w:val="32"/>
          <w:szCs w:val="32"/>
        </w:rPr>
        <w:t>ВЗАИМОДЕЙСТВИЕ С СЕМЬЯМИ ВОСПИТАННИКОВ.</w:t>
      </w:r>
    </w:p>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i/>
          <w:color w:val="000099"/>
          <w:sz w:val="36"/>
          <w:szCs w:val="36"/>
        </w:rPr>
      </w:pPr>
      <w:r w:rsidRPr="0065398D">
        <w:rPr>
          <w:rFonts w:ascii="Times New Roman" w:eastAsia="Times New Roman" w:hAnsi="Times New Roman" w:cs="Times New Roman"/>
          <w:b/>
          <w:i/>
          <w:color w:val="000099"/>
          <w:sz w:val="36"/>
          <w:szCs w:val="36"/>
        </w:rPr>
        <w:t>Декабрь</w:t>
      </w:r>
    </w:p>
    <w:p w:rsidR="0065398D" w:rsidRPr="0065398D" w:rsidRDefault="0065398D" w:rsidP="0065398D">
      <w:pPr>
        <w:shd w:val="clear" w:color="auto" w:fill="FFFFFF"/>
        <w:tabs>
          <w:tab w:val="left" w:pos="5342"/>
        </w:tabs>
        <w:spacing w:after="0" w:line="240" w:lineRule="auto"/>
        <w:jc w:val="center"/>
        <w:rPr>
          <w:rFonts w:ascii="Calibri" w:eastAsia="Times New Roman" w:hAnsi="Calibri" w:cs="Times New Roman"/>
          <w:sz w:val="8"/>
          <w:szCs w:val="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65398D" w:rsidRPr="0065398D" w:rsidTr="0065398D">
        <w:trPr>
          <w:trHeight w:val="215"/>
        </w:trPr>
        <w:tc>
          <w:tcPr>
            <w:tcW w:w="567" w:type="dxa"/>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32"/>
              </w:rPr>
            </w:pPr>
            <w:r w:rsidRPr="0065398D">
              <w:rPr>
                <w:rFonts w:ascii="Times New Roman" w:eastAsia="Times New Roman" w:hAnsi="Times New Roman" w:cs="Times New Roman"/>
                <w:b/>
                <w:sz w:val="32"/>
              </w:rPr>
              <w:t>№</w:t>
            </w:r>
          </w:p>
        </w:tc>
        <w:tc>
          <w:tcPr>
            <w:tcW w:w="3119" w:type="dxa"/>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4"/>
              </w:rPr>
            </w:pPr>
            <w:r w:rsidRPr="0065398D">
              <w:rPr>
                <w:rFonts w:ascii="Times New Roman" w:eastAsia="Times New Roman" w:hAnsi="Times New Roman" w:cs="Times New Roman"/>
                <w:b/>
                <w:sz w:val="24"/>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4"/>
              </w:rPr>
            </w:pPr>
            <w:r w:rsidRPr="0065398D">
              <w:rPr>
                <w:rFonts w:ascii="Times New Roman" w:eastAsia="Times New Roman" w:hAnsi="Times New Roman" w:cs="Times New Roman"/>
                <w:b/>
                <w:sz w:val="24"/>
              </w:rPr>
              <w:t>ДАТА</w:t>
            </w:r>
          </w:p>
        </w:tc>
        <w:tc>
          <w:tcPr>
            <w:tcW w:w="9355" w:type="dxa"/>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4"/>
              </w:rPr>
            </w:pPr>
            <w:r w:rsidRPr="0065398D">
              <w:rPr>
                <w:rFonts w:ascii="Times New Roman" w:eastAsia="Times New Roman" w:hAnsi="Times New Roman" w:cs="Times New Roman"/>
                <w:b/>
                <w:sz w:val="24"/>
              </w:rPr>
              <w:t>РАССМАТРИВАЕМЫЕ  ВОПРОСЫ</w:t>
            </w:r>
          </w:p>
        </w:tc>
      </w:tr>
      <w:tr w:rsidR="0065398D" w:rsidRPr="0065398D" w:rsidTr="0065398D">
        <w:trPr>
          <w:trHeight w:val="344"/>
        </w:trPr>
        <w:tc>
          <w:tcPr>
            <w:tcW w:w="567" w:type="dxa"/>
            <w:vMerge w:val="restart"/>
            <w:tcBorders>
              <w:top w:val="single" w:sz="4" w:space="0" w:color="auto"/>
              <w:left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r w:rsidRPr="0065398D">
              <w:rPr>
                <w:rFonts w:ascii="Times New Roman" w:eastAsia="Times New Roman" w:hAnsi="Times New Roman" w:cs="Times New Roman"/>
                <w:sz w:val="32"/>
              </w:rPr>
              <w:t>1</w:t>
            </w:r>
          </w:p>
        </w:tc>
        <w:tc>
          <w:tcPr>
            <w:tcW w:w="3119" w:type="dxa"/>
            <w:vMerge w:val="restart"/>
            <w:tcBorders>
              <w:top w:val="single" w:sz="4" w:space="0" w:color="auto"/>
              <w:left w:val="single" w:sz="4" w:space="0" w:color="auto"/>
              <w:right w:val="single" w:sz="4" w:space="0" w:color="auto"/>
            </w:tcBorders>
            <w:shd w:val="clear" w:color="auto" w:fill="EEF3F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6"/>
              </w:rPr>
            </w:pPr>
            <w:r w:rsidRPr="0065398D">
              <w:rPr>
                <w:rFonts w:ascii="Times New Roman" w:eastAsia="Times New Roman" w:hAnsi="Times New Roman" w:cs="Times New Roman"/>
                <w:b/>
                <w:sz w:val="28"/>
              </w:rPr>
              <w:t>Родительское собрание</w:t>
            </w: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trHeight w:val="324"/>
        </w:trPr>
        <w:tc>
          <w:tcPr>
            <w:tcW w:w="567" w:type="dxa"/>
            <w:vMerge/>
            <w:tcBorders>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left w:val="single" w:sz="4" w:space="0" w:color="auto"/>
              <w:bottom w:val="single" w:sz="4" w:space="0" w:color="auto"/>
              <w:right w:val="single" w:sz="4" w:space="0" w:color="auto"/>
            </w:tcBorders>
            <w:shd w:val="clear" w:color="auto" w:fill="EEF3F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16"/>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trHeight w:val="107"/>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rPr>
                <w:rFonts w:ascii="Times New Roman" w:eastAsia="Times New Roman" w:hAnsi="Times New Roman" w:cs="Times New Roman"/>
                <w:b/>
                <w:sz w:val="2"/>
                <w:szCs w:val="6"/>
              </w:rPr>
            </w:pPr>
          </w:p>
        </w:tc>
      </w:tr>
      <w:tr w:rsidR="0065398D" w:rsidRPr="0065398D" w:rsidTr="0065398D">
        <w:trPr>
          <w:trHeight w:val="390"/>
        </w:trPr>
        <w:tc>
          <w:tcPr>
            <w:tcW w:w="567" w:type="dxa"/>
            <w:vMerge w:val="restart"/>
            <w:tcBorders>
              <w:top w:val="single" w:sz="4" w:space="0" w:color="auto"/>
              <w:left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r w:rsidRPr="0065398D">
              <w:rPr>
                <w:rFonts w:ascii="Times New Roman" w:eastAsia="Times New Roman" w:hAnsi="Times New Roman" w:cs="Times New Roman"/>
                <w:sz w:val="32"/>
              </w:rPr>
              <w:t>2</w:t>
            </w:r>
          </w:p>
        </w:tc>
        <w:tc>
          <w:tcPr>
            <w:tcW w:w="3119" w:type="dxa"/>
            <w:vMerge w:val="restart"/>
            <w:tcBorders>
              <w:top w:val="single" w:sz="4" w:space="0" w:color="auto"/>
              <w:left w:val="single" w:sz="4" w:space="0" w:color="auto"/>
              <w:right w:val="single" w:sz="4" w:space="0" w:color="auto"/>
            </w:tcBorders>
            <w:shd w:val="clear" w:color="auto" w:fill="EEF3F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10"/>
              </w:rPr>
            </w:pP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rPr>
            </w:pPr>
            <w:r w:rsidRPr="0065398D">
              <w:rPr>
                <w:rFonts w:ascii="Times New Roman" w:eastAsia="Times New Roman" w:hAnsi="Times New Roman" w:cs="Times New Roman"/>
                <w:b/>
                <w:sz w:val="28"/>
              </w:rPr>
              <w:t>Беседы</w:t>
            </w: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b/>
                <w:sz w:val="28"/>
                <w:szCs w:val="28"/>
              </w:rPr>
            </w:pPr>
          </w:p>
        </w:tc>
      </w:tr>
      <w:tr w:rsidR="0065398D" w:rsidRPr="0065398D" w:rsidTr="0065398D">
        <w:trPr>
          <w:trHeight w:val="285"/>
        </w:trPr>
        <w:tc>
          <w:tcPr>
            <w:tcW w:w="567" w:type="dxa"/>
            <w:vMerge/>
            <w:tcBorders>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left w:val="single" w:sz="4" w:space="0" w:color="auto"/>
              <w:bottom w:val="single" w:sz="4" w:space="0" w:color="auto"/>
              <w:right w:val="single" w:sz="4" w:space="0" w:color="auto"/>
            </w:tcBorders>
            <w:shd w:val="clear" w:color="auto" w:fill="EEF3F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szCs w:val="10"/>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trHeight w:val="132"/>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ind w:left="900"/>
              <w:rPr>
                <w:rFonts w:ascii="Times New Roman" w:eastAsia="Times New Roman" w:hAnsi="Times New Roman" w:cs="Times New Roman"/>
                <w:sz w:val="4"/>
                <w:szCs w:val="6"/>
              </w:rPr>
            </w:pPr>
          </w:p>
        </w:tc>
      </w:tr>
      <w:tr w:rsidR="0065398D" w:rsidRPr="0065398D" w:rsidTr="0065398D">
        <w:trPr>
          <w:cantSplit/>
          <w:trHeight w:val="248"/>
        </w:trPr>
        <w:tc>
          <w:tcPr>
            <w:tcW w:w="567" w:type="dxa"/>
            <w:vMerge w:val="restart"/>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r w:rsidRPr="0065398D">
              <w:rPr>
                <w:rFonts w:ascii="Times New Roman" w:eastAsia="Times New Roman" w:hAnsi="Times New Roman" w:cs="Times New Roman"/>
                <w:sz w:val="32"/>
              </w:rPr>
              <w:t>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EEF3F8"/>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rPr>
            </w:pPr>
            <w:r w:rsidRPr="0065398D">
              <w:rPr>
                <w:rFonts w:ascii="Times New Roman" w:eastAsia="Times New Roman" w:hAnsi="Times New Roman" w:cs="Times New Roman"/>
                <w:b/>
                <w:sz w:val="28"/>
              </w:rPr>
              <w:t>Консультации</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32"/>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210"/>
        </w:trPr>
        <w:tc>
          <w:tcPr>
            <w:tcW w:w="567" w:type="dxa"/>
            <w:vMerge/>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top w:val="single" w:sz="4" w:space="0" w:color="auto"/>
              <w:left w:val="single" w:sz="4" w:space="0" w:color="auto"/>
              <w:bottom w:val="single" w:sz="4" w:space="0" w:color="auto"/>
              <w:right w:val="single" w:sz="4" w:space="0" w:color="auto"/>
            </w:tcBorders>
            <w:shd w:val="clear" w:color="auto" w:fill="EEF3F8"/>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32"/>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159"/>
        </w:trPr>
        <w:tc>
          <w:tcPr>
            <w:tcW w:w="567"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65398D" w:rsidRPr="0065398D" w:rsidRDefault="0065398D" w:rsidP="0065398D">
            <w:pPr>
              <w:spacing w:after="0" w:line="240" w:lineRule="auto"/>
              <w:rPr>
                <w:rFonts w:ascii="Times New Roman" w:eastAsia="Times New Roman" w:hAnsi="Times New Roman" w:cs="Times New Roman"/>
                <w:sz w:val="32"/>
              </w:rPr>
            </w:pPr>
          </w:p>
        </w:tc>
        <w:tc>
          <w:tcPr>
            <w:tcW w:w="3119" w:type="dxa"/>
            <w:vMerge/>
            <w:tcBorders>
              <w:top w:val="single" w:sz="4" w:space="0" w:color="auto"/>
              <w:left w:val="single" w:sz="4" w:space="0" w:color="auto"/>
              <w:bottom w:val="single" w:sz="4" w:space="0" w:color="auto"/>
              <w:right w:val="single" w:sz="4" w:space="0" w:color="auto"/>
            </w:tcBorders>
            <w:shd w:val="clear" w:color="auto" w:fill="EEF3F8"/>
            <w:vAlign w:val="center"/>
          </w:tcPr>
          <w:p w:rsidR="0065398D" w:rsidRPr="0065398D" w:rsidRDefault="0065398D" w:rsidP="0065398D">
            <w:pPr>
              <w:spacing w:after="0" w:line="240" w:lineRule="auto"/>
              <w:rPr>
                <w:rFonts w:ascii="Times New Roman" w:eastAsia="Times New Roman" w:hAnsi="Times New Roman" w:cs="Times New Roman"/>
                <w:b/>
                <w:sz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65398D" w:rsidRPr="0065398D" w:rsidRDefault="0065398D" w:rsidP="0065398D">
            <w:pPr>
              <w:tabs>
                <w:tab w:val="left" w:pos="5342"/>
              </w:tabs>
              <w:spacing w:after="0" w:line="240" w:lineRule="auto"/>
              <w:rPr>
                <w:rFonts w:ascii="Times New Roman" w:eastAsia="Times New Roman" w:hAnsi="Times New Roman" w:cs="Times New Roman"/>
                <w:sz w:val="32"/>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405"/>
        </w:trPr>
        <w:tc>
          <w:tcPr>
            <w:tcW w:w="567"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65398D" w:rsidRPr="0065398D" w:rsidRDefault="0065398D" w:rsidP="0065398D">
            <w:pPr>
              <w:spacing w:after="0" w:line="240" w:lineRule="auto"/>
              <w:rPr>
                <w:rFonts w:ascii="Times New Roman" w:eastAsia="Times New Roman" w:hAnsi="Times New Roman" w:cs="Times New Roman"/>
                <w:sz w:val="32"/>
              </w:rPr>
            </w:pPr>
          </w:p>
        </w:tc>
        <w:tc>
          <w:tcPr>
            <w:tcW w:w="3119" w:type="dxa"/>
            <w:vMerge/>
            <w:tcBorders>
              <w:top w:val="single" w:sz="4" w:space="0" w:color="auto"/>
              <w:left w:val="single" w:sz="4" w:space="0" w:color="auto"/>
              <w:bottom w:val="single" w:sz="4" w:space="0" w:color="auto"/>
              <w:right w:val="single" w:sz="4" w:space="0" w:color="auto"/>
            </w:tcBorders>
            <w:shd w:val="clear" w:color="auto" w:fill="EEF3F8"/>
            <w:vAlign w:val="center"/>
          </w:tcPr>
          <w:p w:rsidR="0065398D" w:rsidRPr="0065398D" w:rsidRDefault="0065398D" w:rsidP="0065398D">
            <w:pPr>
              <w:spacing w:after="0" w:line="240" w:lineRule="auto"/>
              <w:rPr>
                <w:rFonts w:ascii="Times New Roman" w:eastAsia="Times New Roman" w:hAnsi="Times New Roman" w:cs="Times New Roman"/>
                <w:b/>
                <w:sz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65398D" w:rsidRPr="0065398D" w:rsidRDefault="0065398D" w:rsidP="0065398D">
            <w:pPr>
              <w:tabs>
                <w:tab w:val="left" w:pos="5342"/>
              </w:tabs>
              <w:spacing w:after="0" w:line="240" w:lineRule="auto"/>
              <w:rPr>
                <w:rFonts w:ascii="Times New Roman" w:eastAsia="Times New Roman" w:hAnsi="Times New Roman" w:cs="Times New Roman"/>
                <w:sz w:val="32"/>
              </w:rPr>
            </w:pPr>
          </w:p>
        </w:tc>
        <w:tc>
          <w:tcPr>
            <w:tcW w:w="9355" w:type="dxa"/>
            <w:tcBorders>
              <w:top w:val="single" w:sz="4" w:space="0" w:color="auto"/>
              <w:left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177"/>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vAlign w:val="center"/>
          </w:tcPr>
          <w:p w:rsidR="0065398D" w:rsidRPr="0065398D" w:rsidRDefault="0065398D" w:rsidP="0065398D">
            <w:pPr>
              <w:tabs>
                <w:tab w:val="left" w:pos="5342"/>
              </w:tabs>
              <w:spacing w:after="0" w:line="240" w:lineRule="auto"/>
              <w:rPr>
                <w:rFonts w:ascii="Times New Roman" w:eastAsia="Times New Roman" w:hAnsi="Times New Roman" w:cs="Times New Roman"/>
                <w:b/>
                <w:sz w:val="2"/>
                <w:szCs w:val="6"/>
              </w:rPr>
            </w:pPr>
          </w:p>
        </w:tc>
      </w:tr>
      <w:tr w:rsidR="0065398D" w:rsidRPr="0065398D" w:rsidTr="0065398D">
        <w:trPr>
          <w:cantSplit/>
          <w:trHeight w:val="229"/>
        </w:trPr>
        <w:tc>
          <w:tcPr>
            <w:tcW w:w="567" w:type="dxa"/>
            <w:vMerge w:val="restart"/>
            <w:tcBorders>
              <w:top w:val="single" w:sz="4" w:space="0" w:color="auto"/>
              <w:left w:val="single" w:sz="4" w:space="0" w:color="auto"/>
              <w:right w:val="single" w:sz="4" w:space="0" w:color="auto"/>
            </w:tcBorders>
            <w:shd w:val="clear" w:color="auto" w:fill="B6DDE8"/>
          </w:tcPr>
          <w:p w:rsidR="0065398D" w:rsidRPr="0065398D" w:rsidRDefault="0065398D" w:rsidP="0065398D">
            <w:pPr>
              <w:tabs>
                <w:tab w:val="left" w:pos="5342"/>
              </w:tabs>
              <w:jc w:val="center"/>
              <w:rPr>
                <w:rFonts w:ascii="Times New Roman" w:eastAsia="Times New Roman" w:hAnsi="Times New Roman" w:cs="Times New Roman"/>
                <w:sz w:val="32"/>
              </w:rPr>
            </w:pPr>
            <w:r w:rsidRPr="0065398D">
              <w:rPr>
                <w:rFonts w:ascii="Times New Roman" w:eastAsia="Times New Roman" w:hAnsi="Times New Roman" w:cs="Times New Roman"/>
                <w:sz w:val="32"/>
              </w:rPr>
              <w:t>4</w:t>
            </w:r>
          </w:p>
        </w:tc>
        <w:tc>
          <w:tcPr>
            <w:tcW w:w="3119" w:type="dxa"/>
            <w:vMerge w:val="restart"/>
            <w:tcBorders>
              <w:top w:val="single" w:sz="4" w:space="0" w:color="auto"/>
              <w:left w:val="single" w:sz="4" w:space="0" w:color="auto"/>
              <w:right w:val="single" w:sz="4" w:space="0" w:color="auto"/>
            </w:tcBorders>
            <w:shd w:val="clear" w:color="auto" w:fill="EEF3F8"/>
          </w:tcPr>
          <w:p w:rsidR="0065398D" w:rsidRPr="0065398D" w:rsidRDefault="0065398D" w:rsidP="0065398D">
            <w:pPr>
              <w:spacing w:after="0" w:line="240" w:lineRule="auto"/>
              <w:jc w:val="center"/>
              <w:rPr>
                <w:rFonts w:ascii="Times New Roman" w:eastAsia="Times New Roman" w:hAnsi="Times New Roman" w:cs="Times New Roman"/>
                <w:b/>
              </w:rPr>
            </w:pPr>
            <w:r w:rsidRPr="0065398D">
              <w:rPr>
                <w:rFonts w:ascii="Times New Roman" w:eastAsia="Times New Roman" w:hAnsi="Times New Roman" w:cs="Times New Roman"/>
                <w:b/>
                <w:sz w:val="32"/>
              </w:rPr>
              <w:t>Информационные бюллетени</w:t>
            </w: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rPr>
            </w:pPr>
          </w:p>
        </w:tc>
      </w:tr>
      <w:tr w:rsidR="0065398D" w:rsidRPr="0065398D" w:rsidTr="0065398D">
        <w:trPr>
          <w:cantSplit/>
          <w:trHeight w:val="318"/>
        </w:trPr>
        <w:tc>
          <w:tcPr>
            <w:tcW w:w="567" w:type="dxa"/>
            <w:vMerge/>
            <w:tcBorders>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jc w:val="center"/>
              <w:rPr>
                <w:rFonts w:ascii="Times New Roman" w:eastAsia="Times New Roman" w:hAnsi="Times New Roman" w:cs="Times New Roman"/>
                <w:sz w:val="32"/>
              </w:rPr>
            </w:pPr>
          </w:p>
        </w:tc>
        <w:tc>
          <w:tcPr>
            <w:tcW w:w="3119" w:type="dxa"/>
            <w:vMerge/>
            <w:tcBorders>
              <w:left w:val="single" w:sz="4" w:space="0" w:color="auto"/>
              <w:bottom w:val="single" w:sz="4" w:space="0" w:color="auto"/>
              <w:right w:val="single" w:sz="4" w:space="0" w:color="auto"/>
            </w:tcBorders>
            <w:shd w:val="clear" w:color="auto" w:fill="EEF3F8"/>
          </w:tcPr>
          <w:p w:rsidR="0065398D" w:rsidRPr="0065398D" w:rsidRDefault="0065398D" w:rsidP="0065398D">
            <w:pPr>
              <w:tabs>
                <w:tab w:val="left" w:pos="5342"/>
              </w:tabs>
              <w:jc w:val="center"/>
              <w:rPr>
                <w:rFonts w:ascii="Times New Roman" w:eastAsia="Times New Roman" w:hAnsi="Times New Roman" w:cs="Times New Roman"/>
                <w:b/>
                <w:sz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Calibri" w:eastAsia="Times New Roman" w:hAnsi="Calibri" w:cs="Times New Roman"/>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Calibri" w:eastAsia="Times New Roman" w:hAnsi="Calibri" w:cs="Times New Roman"/>
                <w:sz w:val="16"/>
              </w:rPr>
            </w:pPr>
          </w:p>
        </w:tc>
      </w:tr>
      <w:tr w:rsidR="0065398D" w:rsidRPr="0065398D" w:rsidTr="0065398D">
        <w:trPr>
          <w:cantSplit/>
          <w:trHeight w:val="96"/>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spacing w:after="0" w:line="240" w:lineRule="auto"/>
              <w:rPr>
                <w:rFonts w:ascii="Times New Roman" w:eastAsia="Times New Roman" w:hAnsi="Times New Roman" w:cs="Times New Roman"/>
                <w:b/>
                <w:sz w:val="10"/>
                <w:szCs w:val="28"/>
              </w:rPr>
            </w:pPr>
          </w:p>
        </w:tc>
      </w:tr>
      <w:tr w:rsidR="0065398D" w:rsidRPr="0065398D" w:rsidTr="0065398D">
        <w:trPr>
          <w:cantSplit/>
          <w:trHeight w:val="242"/>
        </w:trPr>
        <w:tc>
          <w:tcPr>
            <w:tcW w:w="567" w:type="dxa"/>
            <w:vMerge w:val="restart"/>
            <w:tcBorders>
              <w:top w:val="single" w:sz="4" w:space="0" w:color="auto"/>
              <w:left w:val="single" w:sz="4" w:space="0" w:color="auto"/>
              <w:right w:val="single" w:sz="4" w:space="0" w:color="auto"/>
            </w:tcBorders>
            <w:shd w:val="clear" w:color="auto" w:fill="B6DDE8"/>
          </w:tcPr>
          <w:p w:rsidR="0065398D" w:rsidRPr="0065398D" w:rsidRDefault="0065398D" w:rsidP="0065398D">
            <w:pPr>
              <w:tabs>
                <w:tab w:val="left" w:pos="5342"/>
              </w:tabs>
              <w:jc w:val="center"/>
              <w:rPr>
                <w:rFonts w:ascii="Times New Roman" w:eastAsia="Times New Roman" w:hAnsi="Times New Roman" w:cs="Times New Roman"/>
                <w:sz w:val="32"/>
              </w:rPr>
            </w:pPr>
            <w:r w:rsidRPr="0065398D">
              <w:rPr>
                <w:rFonts w:ascii="Times New Roman" w:eastAsia="Times New Roman" w:hAnsi="Times New Roman" w:cs="Times New Roman"/>
                <w:sz w:val="32"/>
              </w:rPr>
              <w:t>5</w:t>
            </w:r>
          </w:p>
        </w:tc>
        <w:tc>
          <w:tcPr>
            <w:tcW w:w="3119" w:type="dxa"/>
            <w:vMerge w:val="restart"/>
            <w:tcBorders>
              <w:top w:val="single" w:sz="4" w:space="0" w:color="auto"/>
              <w:left w:val="single" w:sz="4" w:space="0" w:color="auto"/>
              <w:right w:val="single" w:sz="4" w:space="0" w:color="auto"/>
            </w:tcBorders>
            <w:shd w:val="clear" w:color="auto" w:fill="EEF3F8"/>
          </w:tcPr>
          <w:p w:rsidR="0065398D" w:rsidRPr="0065398D" w:rsidRDefault="0065398D" w:rsidP="0065398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0"/>
              </w:rPr>
            </w:pPr>
            <w:r w:rsidRPr="0065398D">
              <w:rPr>
                <w:rFonts w:ascii="Times New Roman" w:eastAsia="Times New Roman" w:hAnsi="Times New Roman" w:cs="Times New Roman"/>
                <w:b/>
                <w:sz w:val="28"/>
                <w:szCs w:val="20"/>
              </w:rPr>
              <w:t>Акции</w:t>
            </w: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b/>
                <w:sz w:val="28"/>
                <w:szCs w:val="28"/>
              </w:rPr>
            </w:pPr>
          </w:p>
        </w:tc>
      </w:tr>
      <w:tr w:rsidR="0065398D" w:rsidRPr="0065398D" w:rsidTr="0065398D">
        <w:trPr>
          <w:cantSplit/>
          <w:trHeight w:val="191"/>
        </w:trPr>
        <w:tc>
          <w:tcPr>
            <w:tcW w:w="567" w:type="dxa"/>
            <w:vMerge/>
            <w:tcBorders>
              <w:left w:val="single" w:sz="4" w:space="0" w:color="auto"/>
              <w:right w:val="single" w:sz="4" w:space="0" w:color="auto"/>
            </w:tcBorders>
            <w:shd w:val="clear" w:color="auto" w:fill="B6DDE8"/>
          </w:tcPr>
          <w:p w:rsidR="0065398D" w:rsidRPr="0065398D" w:rsidRDefault="0065398D" w:rsidP="0065398D">
            <w:pPr>
              <w:tabs>
                <w:tab w:val="left" w:pos="5342"/>
              </w:tabs>
              <w:jc w:val="center"/>
              <w:rPr>
                <w:rFonts w:ascii="Times New Roman" w:eastAsia="Times New Roman" w:hAnsi="Times New Roman" w:cs="Times New Roman"/>
                <w:sz w:val="32"/>
              </w:rPr>
            </w:pPr>
          </w:p>
        </w:tc>
        <w:tc>
          <w:tcPr>
            <w:tcW w:w="3119" w:type="dxa"/>
            <w:vMerge/>
            <w:tcBorders>
              <w:left w:val="single" w:sz="4" w:space="0" w:color="auto"/>
              <w:right w:val="single" w:sz="4" w:space="0" w:color="auto"/>
            </w:tcBorders>
            <w:shd w:val="clear" w:color="auto" w:fill="EEF3F8"/>
          </w:tcPr>
          <w:p w:rsidR="0065398D" w:rsidRPr="0065398D" w:rsidRDefault="0065398D" w:rsidP="0065398D">
            <w:pPr>
              <w:tabs>
                <w:tab w:val="left" w:pos="5342"/>
              </w:tabs>
              <w:jc w:val="center"/>
              <w:rPr>
                <w:rFonts w:ascii="Times New Roman" w:eastAsia="Times New Roman" w:hAnsi="Times New Roman" w:cs="Times New Roman"/>
                <w:b/>
                <w:sz w:val="32"/>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236"/>
        </w:trPr>
        <w:tc>
          <w:tcPr>
            <w:tcW w:w="567" w:type="dxa"/>
            <w:vMerge/>
            <w:tcBorders>
              <w:left w:val="single" w:sz="4" w:space="0" w:color="auto"/>
              <w:bottom w:val="single" w:sz="4" w:space="0" w:color="auto"/>
              <w:right w:val="single" w:sz="4" w:space="0" w:color="auto"/>
            </w:tcBorders>
            <w:shd w:val="clear" w:color="auto" w:fill="B6DDE8"/>
          </w:tcPr>
          <w:p w:rsidR="0065398D" w:rsidRPr="0065398D" w:rsidRDefault="0065398D" w:rsidP="0065398D">
            <w:pPr>
              <w:tabs>
                <w:tab w:val="left" w:pos="5342"/>
              </w:tabs>
              <w:jc w:val="center"/>
              <w:rPr>
                <w:rFonts w:ascii="Times New Roman" w:eastAsia="Times New Roman" w:hAnsi="Times New Roman" w:cs="Times New Roman"/>
                <w:sz w:val="32"/>
              </w:rPr>
            </w:pPr>
          </w:p>
        </w:tc>
        <w:tc>
          <w:tcPr>
            <w:tcW w:w="3119" w:type="dxa"/>
            <w:vMerge/>
            <w:tcBorders>
              <w:left w:val="single" w:sz="4" w:space="0" w:color="auto"/>
              <w:bottom w:val="single" w:sz="4" w:space="0" w:color="auto"/>
              <w:right w:val="single" w:sz="4" w:space="0" w:color="auto"/>
            </w:tcBorders>
            <w:shd w:val="clear" w:color="auto" w:fill="EEF3F8"/>
          </w:tcPr>
          <w:p w:rsidR="0065398D" w:rsidRPr="0065398D" w:rsidRDefault="0065398D" w:rsidP="0065398D">
            <w:pPr>
              <w:tabs>
                <w:tab w:val="left" w:pos="5342"/>
              </w:tabs>
              <w:jc w:val="center"/>
              <w:rPr>
                <w:rFonts w:ascii="Times New Roman" w:eastAsia="Times New Roman" w:hAnsi="Times New Roman" w:cs="Times New Roman"/>
                <w:b/>
                <w:sz w:val="32"/>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rPr>
            </w:pPr>
          </w:p>
        </w:tc>
      </w:tr>
    </w:tbl>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i/>
          <w:color w:val="000099"/>
          <w:sz w:val="36"/>
          <w:szCs w:val="36"/>
        </w:rPr>
      </w:pPr>
      <w:r w:rsidRPr="0065398D">
        <w:rPr>
          <w:rFonts w:ascii="Times New Roman" w:eastAsia="Times New Roman" w:hAnsi="Times New Roman" w:cs="Times New Roman"/>
          <w:b/>
          <w:i/>
          <w:color w:val="0070C0"/>
          <w:sz w:val="36"/>
          <w:szCs w:val="36"/>
        </w:rPr>
        <w:t>Январь</w:t>
      </w:r>
    </w:p>
    <w:p w:rsidR="0065398D" w:rsidRPr="0065398D" w:rsidRDefault="0065398D" w:rsidP="0065398D">
      <w:pPr>
        <w:shd w:val="clear" w:color="auto" w:fill="FFFFFF"/>
        <w:tabs>
          <w:tab w:val="left" w:pos="5342"/>
        </w:tabs>
        <w:spacing w:after="0" w:line="240" w:lineRule="auto"/>
        <w:jc w:val="center"/>
        <w:rPr>
          <w:rFonts w:ascii="Calibri" w:eastAsia="Times New Roman" w:hAnsi="Calibri" w:cs="Times New Roman"/>
          <w:sz w:val="8"/>
          <w:szCs w:val="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65398D" w:rsidRPr="0065398D" w:rsidTr="0065398D">
        <w:trPr>
          <w:trHeight w:val="415"/>
        </w:trPr>
        <w:tc>
          <w:tcPr>
            <w:tcW w:w="567" w:type="dxa"/>
            <w:tcBorders>
              <w:top w:val="single" w:sz="4" w:space="0" w:color="auto"/>
              <w:left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b/>
                <w:sz w:val="32"/>
                <w:szCs w:val="28"/>
              </w:rPr>
            </w:pPr>
            <w:r w:rsidRPr="0065398D">
              <w:rPr>
                <w:rFonts w:ascii="Times New Roman" w:eastAsia="Times New Roman" w:hAnsi="Times New Roman" w:cs="Times New Roman"/>
                <w:sz w:val="32"/>
                <w:szCs w:val="28"/>
              </w:rPr>
              <w:t>1</w:t>
            </w:r>
          </w:p>
        </w:tc>
        <w:tc>
          <w:tcPr>
            <w:tcW w:w="3119" w:type="dxa"/>
            <w:tcBorders>
              <w:top w:val="single" w:sz="4" w:space="0" w:color="auto"/>
              <w:left w:val="single" w:sz="4" w:space="0" w:color="auto"/>
              <w:right w:val="single" w:sz="4" w:space="0" w:color="auto"/>
            </w:tcBorders>
            <w:shd w:val="clear" w:color="auto" w:fill="DBE5F1"/>
          </w:tcPr>
          <w:p w:rsidR="0065398D" w:rsidRPr="0065398D" w:rsidRDefault="0065398D" w:rsidP="0065398D">
            <w:pPr>
              <w:spacing w:after="0" w:line="240" w:lineRule="auto"/>
              <w:jc w:val="center"/>
              <w:rPr>
                <w:rFonts w:ascii="Times New Roman" w:eastAsia="Times New Roman" w:hAnsi="Times New Roman" w:cs="Times New Roman"/>
                <w:b/>
                <w:sz w:val="32"/>
                <w:szCs w:val="28"/>
              </w:rPr>
            </w:pPr>
            <w:r w:rsidRPr="0065398D">
              <w:rPr>
                <w:rFonts w:ascii="Times New Roman" w:eastAsia="Times New Roman" w:hAnsi="Times New Roman" w:cs="Times New Roman"/>
                <w:b/>
                <w:sz w:val="24"/>
                <w:szCs w:val="28"/>
              </w:rPr>
              <w:t>Родительское собрание</w:t>
            </w:r>
          </w:p>
        </w:tc>
        <w:tc>
          <w:tcPr>
            <w:tcW w:w="1701" w:type="dxa"/>
            <w:tcBorders>
              <w:top w:val="single" w:sz="4" w:space="0" w:color="auto"/>
              <w:left w:val="single" w:sz="4" w:space="0" w:color="auto"/>
              <w:right w:val="single" w:sz="4" w:space="0" w:color="auto"/>
            </w:tcBorders>
            <w:shd w:val="clear" w:color="auto" w:fill="FFFFFF"/>
          </w:tcPr>
          <w:p w:rsidR="0065398D" w:rsidRPr="0065398D" w:rsidRDefault="0065398D" w:rsidP="0065398D">
            <w:pPr>
              <w:spacing w:after="0" w:line="240" w:lineRule="auto"/>
              <w:jc w:val="center"/>
              <w:rPr>
                <w:rFonts w:ascii="Times New Roman" w:eastAsia="Times New Roman" w:hAnsi="Times New Roman" w:cs="Times New Roman"/>
                <w:b/>
                <w:sz w:val="32"/>
                <w:szCs w:val="28"/>
              </w:rPr>
            </w:pPr>
          </w:p>
        </w:tc>
        <w:tc>
          <w:tcPr>
            <w:tcW w:w="9355" w:type="dxa"/>
            <w:tcBorders>
              <w:top w:val="single" w:sz="4" w:space="0" w:color="auto"/>
              <w:left w:val="single" w:sz="4" w:space="0" w:color="auto"/>
              <w:right w:val="single" w:sz="4" w:space="0" w:color="auto"/>
            </w:tcBorders>
            <w:shd w:val="clear" w:color="auto" w:fill="FFFFFF"/>
          </w:tcPr>
          <w:p w:rsidR="0065398D" w:rsidRPr="0065398D" w:rsidRDefault="0065398D" w:rsidP="0065398D">
            <w:pPr>
              <w:spacing w:after="0" w:line="240" w:lineRule="auto"/>
              <w:jc w:val="center"/>
              <w:rPr>
                <w:rFonts w:ascii="Times New Roman" w:eastAsia="Times New Roman" w:hAnsi="Times New Roman" w:cs="Times New Roman"/>
                <w:b/>
                <w:sz w:val="32"/>
                <w:szCs w:val="28"/>
              </w:rPr>
            </w:pPr>
          </w:p>
        </w:tc>
      </w:tr>
      <w:tr w:rsidR="0065398D" w:rsidRPr="0065398D" w:rsidTr="0065398D">
        <w:trPr>
          <w:trHeight w:val="98"/>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
                <w:szCs w:val="28"/>
              </w:rPr>
            </w:pPr>
          </w:p>
        </w:tc>
      </w:tr>
      <w:tr w:rsidR="0065398D" w:rsidRPr="0065398D" w:rsidTr="0065398D">
        <w:trPr>
          <w:trHeight w:val="180"/>
        </w:trPr>
        <w:tc>
          <w:tcPr>
            <w:tcW w:w="567" w:type="dxa"/>
            <w:vMerge w:val="restart"/>
            <w:tcBorders>
              <w:top w:val="single" w:sz="4" w:space="0" w:color="auto"/>
              <w:left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2.</w:t>
            </w:r>
          </w:p>
        </w:tc>
        <w:tc>
          <w:tcPr>
            <w:tcW w:w="3119" w:type="dxa"/>
            <w:vMerge w:val="restart"/>
            <w:tcBorders>
              <w:top w:val="single" w:sz="4" w:space="0" w:color="auto"/>
              <w:left w:val="single" w:sz="4" w:space="0" w:color="auto"/>
              <w:right w:val="single" w:sz="4" w:space="0" w:color="auto"/>
            </w:tcBorders>
            <w:shd w:val="clear" w:color="auto" w:fill="EEF3F8"/>
          </w:tcPr>
          <w:p w:rsidR="0065398D" w:rsidRPr="0065398D" w:rsidRDefault="0065398D" w:rsidP="0065398D">
            <w:pPr>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Беседы</w:t>
            </w: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trHeight w:val="210"/>
        </w:trPr>
        <w:tc>
          <w:tcPr>
            <w:tcW w:w="567" w:type="dxa"/>
            <w:vMerge/>
            <w:tcBorders>
              <w:left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3119" w:type="dxa"/>
            <w:vMerge/>
            <w:tcBorders>
              <w:left w:val="single" w:sz="4" w:space="0" w:color="auto"/>
              <w:right w:val="single" w:sz="4" w:space="0" w:color="auto"/>
            </w:tcBorders>
            <w:shd w:val="clear" w:color="auto" w:fill="EEF3F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trHeight w:val="97"/>
        </w:trPr>
        <w:tc>
          <w:tcPr>
            <w:tcW w:w="567" w:type="dxa"/>
            <w:vMerge/>
            <w:tcBorders>
              <w:left w:val="single" w:sz="4" w:space="0" w:color="auto"/>
              <w:bottom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3119" w:type="dxa"/>
            <w:vMerge/>
            <w:tcBorders>
              <w:left w:val="single" w:sz="4" w:space="0" w:color="auto"/>
              <w:bottom w:val="single" w:sz="4" w:space="0" w:color="auto"/>
              <w:right w:val="single" w:sz="4" w:space="0" w:color="auto"/>
            </w:tcBorders>
            <w:shd w:val="clear" w:color="auto" w:fill="EEF3F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trHeight w:val="147"/>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6"/>
                <w:szCs w:val="28"/>
              </w:rPr>
            </w:pPr>
          </w:p>
        </w:tc>
      </w:tr>
      <w:tr w:rsidR="0065398D" w:rsidRPr="0065398D" w:rsidTr="0065398D">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shd w:val="clear" w:color="auto" w:fill="EEF3F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trHeight w:val="132"/>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4"/>
                <w:szCs w:val="28"/>
              </w:rPr>
            </w:pPr>
          </w:p>
        </w:tc>
      </w:tr>
      <w:tr w:rsidR="0065398D" w:rsidRPr="0065398D" w:rsidTr="0065398D">
        <w:trPr>
          <w:cantSplit/>
          <w:trHeight w:val="400"/>
        </w:trPr>
        <w:tc>
          <w:tcPr>
            <w:tcW w:w="567" w:type="dxa"/>
            <w:vMerge w:val="restart"/>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EEF3F8"/>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rPr>
            </w:pPr>
            <w:r w:rsidRPr="0065398D">
              <w:rPr>
                <w:rFonts w:ascii="Times New Roman" w:eastAsia="Times New Roman" w:hAnsi="Times New Roman" w:cs="Times New Roman"/>
                <w:b/>
                <w:sz w:val="28"/>
              </w:rPr>
              <w:t>Консультации</w:t>
            </w:r>
          </w:p>
          <w:p w:rsidR="0065398D" w:rsidRPr="0065398D" w:rsidRDefault="0065398D" w:rsidP="0065398D">
            <w:pPr>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cantSplit/>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EEF3F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cantSplit/>
          <w:trHeight w:val="580"/>
        </w:trPr>
        <w:tc>
          <w:tcPr>
            <w:tcW w:w="567"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EEF3F8"/>
            <w:vAlign w:val="center"/>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cantSplit/>
          <w:trHeight w:val="177"/>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vAlign w:val="center"/>
          </w:tcPr>
          <w:p w:rsidR="0065398D" w:rsidRPr="0065398D" w:rsidRDefault="0065398D" w:rsidP="0065398D">
            <w:pPr>
              <w:spacing w:after="0" w:line="240" w:lineRule="auto"/>
              <w:rPr>
                <w:rFonts w:ascii="Times New Roman" w:eastAsia="Times New Roman" w:hAnsi="Times New Roman" w:cs="Times New Roman"/>
                <w:sz w:val="8"/>
                <w:szCs w:val="28"/>
              </w:rPr>
            </w:pPr>
          </w:p>
        </w:tc>
      </w:tr>
      <w:tr w:rsidR="0065398D" w:rsidRPr="0065398D" w:rsidTr="0065398D">
        <w:trPr>
          <w:cantSplit/>
          <w:trHeight w:val="353"/>
        </w:trPr>
        <w:tc>
          <w:tcPr>
            <w:tcW w:w="567" w:type="dxa"/>
            <w:vMerge w:val="restart"/>
            <w:tcBorders>
              <w:top w:val="single" w:sz="4" w:space="0" w:color="auto"/>
              <w:left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r w:rsidRPr="0065398D">
              <w:rPr>
                <w:rFonts w:ascii="Times New Roman" w:eastAsia="Times New Roman" w:hAnsi="Times New Roman" w:cs="Times New Roman"/>
                <w:sz w:val="28"/>
                <w:szCs w:val="28"/>
              </w:rPr>
              <w:t>4</w:t>
            </w:r>
          </w:p>
        </w:tc>
        <w:tc>
          <w:tcPr>
            <w:tcW w:w="3119" w:type="dxa"/>
            <w:vMerge w:val="restart"/>
            <w:tcBorders>
              <w:top w:val="single" w:sz="4" w:space="0" w:color="auto"/>
              <w:left w:val="single" w:sz="4" w:space="0" w:color="auto"/>
              <w:right w:val="single" w:sz="4" w:space="0" w:color="auto"/>
            </w:tcBorders>
            <w:shd w:val="clear" w:color="auto" w:fill="EEF3F8"/>
          </w:tcPr>
          <w:p w:rsidR="0065398D" w:rsidRPr="0065398D" w:rsidRDefault="0065398D" w:rsidP="0065398D">
            <w:pPr>
              <w:spacing w:after="0" w:line="240" w:lineRule="auto"/>
              <w:jc w:val="center"/>
              <w:rPr>
                <w:rFonts w:ascii="Times New Roman" w:eastAsia="Times New Roman" w:hAnsi="Times New Roman" w:cs="Times New Roman"/>
                <w:b/>
                <w:sz w:val="28"/>
                <w:szCs w:val="28"/>
              </w:rPr>
            </w:pPr>
            <w:r w:rsidRPr="0065398D">
              <w:rPr>
                <w:rFonts w:ascii="Times New Roman" w:eastAsia="Times New Roman" w:hAnsi="Times New Roman" w:cs="Times New Roman"/>
                <w:b/>
                <w:sz w:val="28"/>
                <w:szCs w:val="28"/>
              </w:rPr>
              <w:t>Акции</w:t>
            </w: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cantSplit/>
          <w:trHeight w:val="230"/>
        </w:trPr>
        <w:tc>
          <w:tcPr>
            <w:tcW w:w="567" w:type="dxa"/>
            <w:vMerge/>
            <w:tcBorders>
              <w:left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3119" w:type="dxa"/>
            <w:vMerge/>
            <w:tcBorders>
              <w:left w:val="single" w:sz="4" w:space="0" w:color="auto"/>
              <w:right w:val="single" w:sz="4" w:space="0" w:color="auto"/>
            </w:tcBorders>
            <w:shd w:val="clear" w:color="auto" w:fill="EEF3F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r w:rsidR="0065398D" w:rsidRPr="0065398D" w:rsidTr="0065398D">
        <w:trPr>
          <w:cantSplit/>
          <w:trHeight w:val="240"/>
        </w:trPr>
        <w:tc>
          <w:tcPr>
            <w:tcW w:w="567" w:type="dxa"/>
            <w:vMerge/>
            <w:tcBorders>
              <w:left w:val="single" w:sz="4" w:space="0" w:color="auto"/>
              <w:bottom w:val="single" w:sz="4" w:space="0" w:color="auto"/>
              <w:right w:val="single" w:sz="4" w:space="0" w:color="auto"/>
            </w:tcBorders>
            <w:shd w:val="clear" w:color="auto" w:fill="B6DDE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3119" w:type="dxa"/>
            <w:vMerge/>
            <w:tcBorders>
              <w:left w:val="single" w:sz="4" w:space="0" w:color="auto"/>
              <w:bottom w:val="single" w:sz="4" w:space="0" w:color="auto"/>
              <w:right w:val="single" w:sz="4" w:space="0" w:color="auto"/>
            </w:tcBorders>
            <w:shd w:val="clear" w:color="auto" w:fill="EEF3F8"/>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spacing w:after="0" w:line="240" w:lineRule="auto"/>
              <w:rPr>
                <w:rFonts w:ascii="Times New Roman" w:eastAsia="Times New Roman" w:hAnsi="Times New Roman" w:cs="Times New Roman"/>
                <w:sz w:val="28"/>
                <w:szCs w:val="28"/>
              </w:rPr>
            </w:pPr>
          </w:p>
        </w:tc>
      </w:tr>
    </w:tbl>
    <w:p w:rsidR="0065398D" w:rsidRPr="0065398D" w:rsidRDefault="0065398D" w:rsidP="0065398D">
      <w:pPr>
        <w:shd w:val="clear" w:color="auto" w:fill="FFFFFF"/>
        <w:tabs>
          <w:tab w:val="left" w:pos="5342"/>
        </w:tabs>
        <w:spacing w:after="0" w:line="240" w:lineRule="auto"/>
        <w:jc w:val="center"/>
        <w:rPr>
          <w:rFonts w:ascii="Times New Roman" w:eastAsia="Times New Roman" w:hAnsi="Times New Roman" w:cs="Times New Roman"/>
          <w:b/>
          <w:i/>
          <w:color w:val="000099"/>
          <w:sz w:val="36"/>
          <w:szCs w:val="36"/>
        </w:rPr>
      </w:pPr>
      <w:r w:rsidRPr="0065398D">
        <w:rPr>
          <w:rFonts w:ascii="Times New Roman" w:eastAsia="Times New Roman" w:hAnsi="Times New Roman" w:cs="Times New Roman"/>
          <w:b/>
          <w:i/>
          <w:color w:val="000099"/>
          <w:sz w:val="36"/>
          <w:szCs w:val="36"/>
        </w:rPr>
        <w:t>Февраль</w:t>
      </w:r>
    </w:p>
    <w:p w:rsidR="0065398D" w:rsidRPr="0065398D" w:rsidRDefault="0065398D" w:rsidP="0065398D">
      <w:pPr>
        <w:shd w:val="clear" w:color="auto" w:fill="FFFFFF"/>
        <w:tabs>
          <w:tab w:val="left" w:pos="5342"/>
        </w:tabs>
        <w:spacing w:after="0" w:line="240" w:lineRule="auto"/>
        <w:jc w:val="center"/>
        <w:rPr>
          <w:rFonts w:ascii="Calibri" w:eastAsia="Times New Roman" w:hAnsi="Calibri" w:cs="Times New Roman"/>
          <w:sz w:val="8"/>
          <w:szCs w:val="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65398D" w:rsidRPr="0065398D" w:rsidTr="0065398D">
        <w:tc>
          <w:tcPr>
            <w:tcW w:w="567" w:type="dxa"/>
            <w:vMerge w:val="restart"/>
            <w:tcBorders>
              <w:top w:val="single" w:sz="4" w:space="0" w:color="auto"/>
              <w:left w:val="single" w:sz="4" w:space="0" w:color="auto"/>
              <w:right w:val="single" w:sz="4" w:space="0" w:color="auto"/>
            </w:tcBorders>
            <w:shd w:val="clear" w:color="auto" w:fill="DAEEF3"/>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32"/>
              </w:rPr>
            </w:pPr>
            <w:r w:rsidRPr="0065398D">
              <w:rPr>
                <w:rFonts w:ascii="Times New Roman" w:eastAsia="Times New Roman" w:hAnsi="Times New Roman" w:cs="Times New Roman"/>
                <w:sz w:val="32"/>
              </w:rPr>
              <w:t>1</w:t>
            </w:r>
          </w:p>
        </w:tc>
        <w:tc>
          <w:tcPr>
            <w:tcW w:w="3119" w:type="dxa"/>
            <w:vMerge w:val="restart"/>
            <w:tcBorders>
              <w:top w:val="single" w:sz="4" w:space="0" w:color="auto"/>
              <w:left w:val="single" w:sz="4" w:space="0" w:color="auto"/>
              <w:right w:val="single" w:sz="4" w:space="0" w:color="auto"/>
            </w:tcBorders>
            <w:shd w:val="clear" w:color="auto" w:fill="E5DFEC"/>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16"/>
                <w:szCs w:val="16"/>
              </w:rPr>
            </w:pP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4"/>
              </w:rPr>
            </w:pPr>
            <w:r w:rsidRPr="0065398D">
              <w:rPr>
                <w:rFonts w:ascii="Times New Roman" w:eastAsia="Times New Roman" w:hAnsi="Times New Roman" w:cs="Times New Roman"/>
                <w:b/>
                <w:sz w:val="28"/>
                <w:shd w:val="clear" w:color="auto" w:fill="CCC0D9"/>
              </w:rPr>
              <w:t>Родительское собрание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4"/>
              </w:rPr>
            </w:pPr>
          </w:p>
        </w:tc>
        <w:tc>
          <w:tcPr>
            <w:tcW w:w="9355" w:type="dxa"/>
            <w:tcBorders>
              <w:top w:val="single" w:sz="4" w:space="0" w:color="auto"/>
              <w:left w:val="single" w:sz="4" w:space="0" w:color="auto"/>
              <w:bottom w:val="single" w:sz="4" w:space="0" w:color="auto"/>
              <w:right w:val="single" w:sz="4" w:space="0" w:color="auto"/>
            </w:tcBorders>
            <w:shd w:val="clear" w:color="auto" w:fill="FFFFFF"/>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4"/>
              </w:rPr>
            </w:pPr>
          </w:p>
        </w:tc>
      </w:tr>
      <w:tr w:rsidR="0065398D" w:rsidRPr="0065398D" w:rsidTr="0065398D">
        <w:trPr>
          <w:trHeight w:val="354"/>
        </w:trPr>
        <w:tc>
          <w:tcPr>
            <w:tcW w:w="567" w:type="dxa"/>
            <w:vMerge/>
            <w:tcBorders>
              <w:left w:val="single" w:sz="4" w:space="0" w:color="auto"/>
              <w:right w:val="single" w:sz="4" w:space="0" w:color="auto"/>
            </w:tcBorders>
            <w:shd w:val="clear" w:color="auto" w:fill="DAEEF3"/>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left w:val="single" w:sz="4" w:space="0" w:color="auto"/>
              <w:right w:val="single" w:sz="4" w:space="0" w:color="auto"/>
            </w:tcBorders>
            <w:shd w:val="clear" w:color="auto" w:fill="E5DFEC"/>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6"/>
                <w:szCs w:val="6"/>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trHeight w:val="268"/>
        </w:trPr>
        <w:tc>
          <w:tcPr>
            <w:tcW w:w="567" w:type="dxa"/>
            <w:vMerge/>
            <w:tcBorders>
              <w:left w:val="single" w:sz="4" w:space="0" w:color="auto"/>
              <w:bottom w:val="single" w:sz="4" w:space="0" w:color="auto"/>
              <w:right w:val="single" w:sz="4" w:space="0" w:color="auto"/>
            </w:tcBorders>
            <w:shd w:val="clear" w:color="auto" w:fill="DAEEF3"/>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left w:val="single" w:sz="4" w:space="0" w:color="auto"/>
              <w:bottom w:val="single" w:sz="4" w:space="0" w:color="auto"/>
              <w:right w:val="single" w:sz="4" w:space="0" w:color="auto"/>
            </w:tcBorders>
            <w:shd w:val="clear" w:color="auto" w:fill="E5DFEC"/>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trHeight w:val="147"/>
        </w:trPr>
        <w:tc>
          <w:tcPr>
            <w:tcW w:w="14742" w:type="dxa"/>
            <w:gridSpan w:val="4"/>
            <w:tcBorders>
              <w:top w:val="single" w:sz="4" w:space="0" w:color="auto"/>
              <w:left w:val="single" w:sz="4" w:space="0" w:color="auto"/>
              <w:bottom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rPr>
                <w:rFonts w:ascii="Times New Roman" w:eastAsia="Times New Roman" w:hAnsi="Times New Roman" w:cs="Times New Roman"/>
                <w:b/>
                <w:sz w:val="6"/>
                <w:szCs w:val="6"/>
              </w:rPr>
            </w:pPr>
          </w:p>
        </w:tc>
      </w:tr>
      <w:tr w:rsidR="0065398D" w:rsidRPr="0065398D" w:rsidTr="0065398D">
        <w:trPr>
          <w:trHeight w:val="351"/>
        </w:trPr>
        <w:tc>
          <w:tcPr>
            <w:tcW w:w="567" w:type="dxa"/>
            <w:vMerge w:val="restart"/>
            <w:tcBorders>
              <w:top w:val="single" w:sz="4" w:space="0" w:color="auto"/>
              <w:left w:val="single" w:sz="4" w:space="0" w:color="auto"/>
              <w:right w:val="single" w:sz="4" w:space="0" w:color="auto"/>
            </w:tcBorders>
            <w:shd w:val="clear" w:color="auto" w:fill="E7F6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r w:rsidRPr="0065398D">
              <w:rPr>
                <w:rFonts w:ascii="Times New Roman" w:eastAsia="Times New Roman" w:hAnsi="Times New Roman" w:cs="Times New Roman"/>
                <w:sz w:val="32"/>
              </w:rPr>
              <w:t>2</w:t>
            </w:r>
          </w:p>
        </w:tc>
        <w:tc>
          <w:tcPr>
            <w:tcW w:w="3119" w:type="dxa"/>
            <w:vMerge w:val="restart"/>
            <w:tcBorders>
              <w:top w:val="single" w:sz="4" w:space="0" w:color="auto"/>
              <w:left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10"/>
                <w:szCs w:val="10"/>
              </w:rPr>
            </w:pP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32"/>
              </w:rPr>
            </w:pPr>
            <w:r w:rsidRPr="0065398D">
              <w:rPr>
                <w:rFonts w:ascii="Times New Roman" w:eastAsia="Times New Roman" w:hAnsi="Times New Roman" w:cs="Times New Roman"/>
                <w:b/>
                <w:sz w:val="28"/>
                <w:szCs w:val="28"/>
              </w:rPr>
              <w:t>Беседы</w:t>
            </w: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trHeight w:val="330"/>
        </w:trPr>
        <w:tc>
          <w:tcPr>
            <w:tcW w:w="567" w:type="dxa"/>
            <w:vMerge/>
            <w:tcBorders>
              <w:left w:val="single" w:sz="4" w:space="0" w:color="auto"/>
              <w:right w:val="single" w:sz="4" w:space="0" w:color="auto"/>
            </w:tcBorders>
            <w:shd w:val="clear" w:color="auto" w:fill="E7F6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left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trHeight w:val="300"/>
        </w:trPr>
        <w:tc>
          <w:tcPr>
            <w:tcW w:w="567" w:type="dxa"/>
            <w:vMerge/>
            <w:tcBorders>
              <w:left w:val="single" w:sz="4" w:space="0" w:color="auto"/>
              <w:bottom w:val="single" w:sz="4" w:space="0" w:color="auto"/>
              <w:right w:val="single" w:sz="4" w:space="0" w:color="auto"/>
            </w:tcBorders>
            <w:shd w:val="clear" w:color="auto" w:fill="E7F6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left w:val="single" w:sz="4" w:space="0" w:color="auto"/>
              <w:bottom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trHeight w:val="132"/>
        </w:trPr>
        <w:tc>
          <w:tcPr>
            <w:tcW w:w="14742" w:type="dxa"/>
            <w:gridSpan w:val="4"/>
            <w:tcBorders>
              <w:top w:val="single" w:sz="4" w:space="0" w:color="auto"/>
              <w:left w:val="single" w:sz="4" w:space="0" w:color="auto"/>
              <w:bottom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ind w:left="900"/>
              <w:rPr>
                <w:rFonts w:ascii="Times New Roman" w:eastAsia="Times New Roman" w:hAnsi="Times New Roman" w:cs="Times New Roman"/>
                <w:sz w:val="6"/>
                <w:szCs w:val="6"/>
              </w:rPr>
            </w:pPr>
          </w:p>
        </w:tc>
      </w:tr>
      <w:tr w:rsidR="0065398D" w:rsidRPr="0065398D" w:rsidTr="0065398D">
        <w:trPr>
          <w:cantSplit/>
          <w:trHeight w:val="400"/>
        </w:trPr>
        <w:tc>
          <w:tcPr>
            <w:tcW w:w="567" w:type="dxa"/>
            <w:vMerge w:val="restart"/>
            <w:tcBorders>
              <w:top w:val="single" w:sz="4" w:space="0" w:color="auto"/>
              <w:left w:val="single" w:sz="4" w:space="0" w:color="auto"/>
              <w:bottom w:val="single" w:sz="4" w:space="0" w:color="auto"/>
              <w:right w:val="single" w:sz="4" w:space="0" w:color="auto"/>
            </w:tcBorders>
            <w:shd w:val="clear" w:color="auto" w:fill="E7F6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r w:rsidRPr="0065398D">
              <w:rPr>
                <w:rFonts w:ascii="Times New Roman" w:eastAsia="Times New Roman" w:hAnsi="Times New Roman" w:cs="Times New Roman"/>
                <w:sz w:val="32"/>
              </w:rPr>
              <w:t>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rPr>
            </w:pPr>
            <w:r w:rsidRPr="0065398D">
              <w:rPr>
                <w:rFonts w:ascii="Times New Roman" w:eastAsia="Times New Roman" w:hAnsi="Times New Roman" w:cs="Times New Roman"/>
                <w:b/>
                <w:sz w:val="28"/>
              </w:rPr>
              <w:t>Консультации</w:t>
            </w: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32"/>
              </w:rPr>
            </w:pPr>
          </w:p>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32"/>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32"/>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E7F6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top w:val="single" w:sz="4" w:space="0" w:color="auto"/>
              <w:left w:val="single" w:sz="4" w:space="0" w:color="auto"/>
              <w:bottom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32"/>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365"/>
        </w:trPr>
        <w:tc>
          <w:tcPr>
            <w:tcW w:w="567" w:type="dxa"/>
            <w:vMerge/>
            <w:tcBorders>
              <w:top w:val="single" w:sz="4" w:space="0" w:color="auto"/>
              <w:left w:val="single" w:sz="4" w:space="0" w:color="auto"/>
              <w:bottom w:val="single" w:sz="4" w:space="0" w:color="auto"/>
              <w:right w:val="single" w:sz="4" w:space="0" w:color="auto"/>
            </w:tcBorders>
            <w:shd w:val="clear" w:color="auto" w:fill="E7F6FF"/>
            <w:vAlign w:val="center"/>
          </w:tcPr>
          <w:p w:rsidR="0065398D" w:rsidRPr="0065398D" w:rsidRDefault="0065398D" w:rsidP="0065398D">
            <w:pPr>
              <w:spacing w:after="0" w:line="240" w:lineRule="auto"/>
              <w:rPr>
                <w:rFonts w:ascii="Times New Roman" w:eastAsia="Times New Roman" w:hAnsi="Times New Roman" w:cs="Times New Roman"/>
                <w:sz w:val="32"/>
              </w:rPr>
            </w:pPr>
          </w:p>
        </w:tc>
        <w:tc>
          <w:tcPr>
            <w:tcW w:w="3119" w:type="dxa"/>
            <w:vMerge/>
            <w:tcBorders>
              <w:top w:val="single" w:sz="4" w:space="0" w:color="auto"/>
              <w:left w:val="single" w:sz="4" w:space="0" w:color="auto"/>
              <w:bottom w:val="single" w:sz="4" w:space="0" w:color="auto"/>
              <w:right w:val="single" w:sz="4" w:space="0" w:color="auto"/>
            </w:tcBorders>
            <w:shd w:val="clear" w:color="auto" w:fill="DDDDFF"/>
            <w:vAlign w:val="center"/>
          </w:tcPr>
          <w:p w:rsidR="0065398D" w:rsidRPr="0065398D" w:rsidRDefault="0065398D" w:rsidP="0065398D">
            <w:pPr>
              <w:spacing w:after="0" w:line="240" w:lineRule="auto"/>
              <w:rPr>
                <w:rFonts w:ascii="Times New Roman" w:eastAsia="Times New Roman" w:hAnsi="Times New Roman" w:cs="Times New Roman"/>
                <w:b/>
                <w:sz w:val="32"/>
              </w:rPr>
            </w:pPr>
          </w:p>
        </w:tc>
        <w:tc>
          <w:tcPr>
            <w:tcW w:w="1701" w:type="dxa"/>
            <w:tcBorders>
              <w:top w:val="single" w:sz="4" w:space="0" w:color="auto"/>
              <w:left w:val="single" w:sz="4" w:space="0" w:color="auto"/>
              <w:bottom w:val="single" w:sz="4" w:space="0" w:color="auto"/>
              <w:right w:val="single" w:sz="4" w:space="0" w:color="auto"/>
            </w:tcBorders>
            <w:vAlign w:val="center"/>
          </w:tcPr>
          <w:p w:rsidR="0065398D" w:rsidRPr="0065398D" w:rsidRDefault="0065398D" w:rsidP="0065398D">
            <w:pPr>
              <w:spacing w:after="0" w:line="240" w:lineRule="auto"/>
              <w:rPr>
                <w:rFonts w:ascii="Times New Roman" w:eastAsia="Times New Roman" w:hAnsi="Times New Roman" w:cs="Times New Roman"/>
                <w:sz w:val="32"/>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329"/>
        </w:trPr>
        <w:tc>
          <w:tcPr>
            <w:tcW w:w="567" w:type="dxa"/>
            <w:vMerge/>
            <w:tcBorders>
              <w:top w:val="single" w:sz="4" w:space="0" w:color="auto"/>
              <w:left w:val="single" w:sz="4" w:space="0" w:color="auto"/>
              <w:bottom w:val="single" w:sz="4" w:space="0" w:color="auto"/>
              <w:right w:val="single" w:sz="4" w:space="0" w:color="auto"/>
            </w:tcBorders>
            <w:shd w:val="clear" w:color="auto" w:fill="E7F6FF"/>
            <w:vAlign w:val="center"/>
          </w:tcPr>
          <w:p w:rsidR="0065398D" w:rsidRPr="0065398D" w:rsidRDefault="0065398D" w:rsidP="0065398D">
            <w:pPr>
              <w:spacing w:after="0" w:line="240" w:lineRule="auto"/>
              <w:rPr>
                <w:rFonts w:ascii="Times New Roman" w:eastAsia="Times New Roman" w:hAnsi="Times New Roman" w:cs="Times New Roman"/>
                <w:sz w:val="32"/>
              </w:rPr>
            </w:pPr>
          </w:p>
        </w:tc>
        <w:tc>
          <w:tcPr>
            <w:tcW w:w="3119" w:type="dxa"/>
            <w:vMerge/>
            <w:tcBorders>
              <w:top w:val="single" w:sz="4" w:space="0" w:color="auto"/>
              <w:left w:val="single" w:sz="4" w:space="0" w:color="auto"/>
              <w:bottom w:val="single" w:sz="4" w:space="0" w:color="auto"/>
              <w:right w:val="single" w:sz="4" w:space="0" w:color="auto"/>
            </w:tcBorders>
            <w:shd w:val="clear" w:color="auto" w:fill="DDDDFF"/>
            <w:vAlign w:val="center"/>
          </w:tcPr>
          <w:p w:rsidR="0065398D" w:rsidRPr="0065398D" w:rsidRDefault="0065398D" w:rsidP="0065398D">
            <w:pPr>
              <w:spacing w:after="0" w:line="240" w:lineRule="auto"/>
              <w:rPr>
                <w:rFonts w:ascii="Times New Roman" w:eastAsia="Times New Roman" w:hAnsi="Times New Roman" w:cs="Times New Roman"/>
                <w:b/>
                <w:sz w:val="32"/>
              </w:rPr>
            </w:pPr>
          </w:p>
        </w:tc>
        <w:tc>
          <w:tcPr>
            <w:tcW w:w="1701" w:type="dxa"/>
            <w:tcBorders>
              <w:top w:val="single" w:sz="4" w:space="0" w:color="auto"/>
              <w:left w:val="single" w:sz="4" w:space="0" w:color="auto"/>
              <w:bottom w:val="single" w:sz="4" w:space="0" w:color="auto"/>
              <w:right w:val="single" w:sz="4" w:space="0" w:color="auto"/>
            </w:tcBorders>
            <w:vAlign w:val="center"/>
          </w:tcPr>
          <w:p w:rsidR="0065398D" w:rsidRPr="0065398D" w:rsidRDefault="0065398D" w:rsidP="0065398D">
            <w:pPr>
              <w:spacing w:after="0" w:line="240" w:lineRule="auto"/>
              <w:rPr>
                <w:rFonts w:ascii="Times New Roman" w:eastAsia="Times New Roman" w:hAnsi="Times New Roman" w:cs="Times New Roman"/>
                <w:sz w:val="32"/>
              </w:rPr>
            </w:pPr>
          </w:p>
        </w:tc>
        <w:tc>
          <w:tcPr>
            <w:tcW w:w="9355" w:type="dxa"/>
            <w:tcBorders>
              <w:top w:val="single" w:sz="4" w:space="0" w:color="auto"/>
              <w:left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136"/>
        </w:trPr>
        <w:tc>
          <w:tcPr>
            <w:tcW w:w="14742" w:type="dxa"/>
            <w:gridSpan w:val="4"/>
            <w:tcBorders>
              <w:top w:val="single" w:sz="4" w:space="0" w:color="auto"/>
              <w:left w:val="single" w:sz="4" w:space="0" w:color="auto"/>
              <w:bottom w:val="single" w:sz="4" w:space="0" w:color="auto"/>
              <w:right w:val="single" w:sz="4" w:space="0" w:color="auto"/>
            </w:tcBorders>
            <w:shd w:val="clear" w:color="auto" w:fill="DDDDFF"/>
            <w:vAlign w:val="center"/>
          </w:tcPr>
          <w:p w:rsidR="0065398D" w:rsidRPr="0065398D" w:rsidRDefault="0065398D" w:rsidP="0065398D">
            <w:pPr>
              <w:tabs>
                <w:tab w:val="left" w:pos="5342"/>
              </w:tabs>
              <w:spacing w:after="0" w:line="240" w:lineRule="auto"/>
              <w:rPr>
                <w:rFonts w:ascii="Times New Roman" w:eastAsia="Times New Roman" w:hAnsi="Times New Roman" w:cs="Times New Roman"/>
                <w:b/>
                <w:sz w:val="6"/>
                <w:szCs w:val="6"/>
              </w:rPr>
            </w:pPr>
          </w:p>
        </w:tc>
      </w:tr>
      <w:tr w:rsidR="0065398D" w:rsidRPr="0065398D" w:rsidTr="0065398D">
        <w:trPr>
          <w:cantSplit/>
          <w:trHeight w:val="281"/>
        </w:trPr>
        <w:tc>
          <w:tcPr>
            <w:tcW w:w="567" w:type="dxa"/>
            <w:vMerge w:val="restart"/>
            <w:tcBorders>
              <w:top w:val="single" w:sz="4" w:space="0" w:color="auto"/>
              <w:left w:val="single" w:sz="4" w:space="0" w:color="auto"/>
              <w:right w:val="single" w:sz="4" w:space="0" w:color="auto"/>
            </w:tcBorders>
            <w:shd w:val="clear" w:color="auto" w:fill="E7F6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r w:rsidRPr="0065398D">
              <w:rPr>
                <w:rFonts w:ascii="Times New Roman" w:eastAsia="Times New Roman" w:hAnsi="Times New Roman" w:cs="Times New Roman"/>
                <w:sz w:val="32"/>
              </w:rPr>
              <w:t>4</w:t>
            </w:r>
          </w:p>
        </w:tc>
        <w:tc>
          <w:tcPr>
            <w:tcW w:w="3119" w:type="dxa"/>
            <w:vMerge w:val="restart"/>
            <w:tcBorders>
              <w:top w:val="single" w:sz="4" w:space="0" w:color="auto"/>
              <w:left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rPr>
            </w:pPr>
            <w:r w:rsidRPr="0065398D">
              <w:rPr>
                <w:rFonts w:ascii="Times New Roman" w:eastAsia="Times New Roman" w:hAnsi="Times New Roman" w:cs="Times New Roman"/>
                <w:b/>
                <w:sz w:val="28"/>
                <w:szCs w:val="28"/>
              </w:rPr>
              <w:t>Акции</w:t>
            </w: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rPr>
            </w:pPr>
          </w:p>
          <w:p w:rsidR="0065398D" w:rsidRPr="0065398D" w:rsidRDefault="0065398D" w:rsidP="0065398D">
            <w:pPr>
              <w:tabs>
                <w:tab w:val="left" w:pos="5342"/>
              </w:tabs>
              <w:spacing w:after="0" w:line="240" w:lineRule="auto"/>
              <w:jc w:val="center"/>
              <w:rPr>
                <w:rFonts w:ascii="Times New Roman" w:eastAsia="Times New Roman" w:hAnsi="Times New Roman" w:cs="Times New Roman"/>
                <w:sz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rPr>
            </w:pPr>
          </w:p>
        </w:tc>
      </w:tr>
      <w:tr w:rsidR="0065398D" w:rsidRPr="0065398D" w:rsidTr="0065398D">
        <w:trPr>
          <w:cantSplit/>
          <w:trHeight w:val="249"/>
        </w:trPr>
        <w:tc>
          <w:tcPr>
            <w:tcW w:w="567" w:type="dxa"/>
            <w:vMerge/>
            <w:tcBorders>
              <w:left w:val="single" w:sz="4" w:space="0" w:color="auto"/>
              <w:right w:val="single" w:sz="4" w:space="0" w:color="auto"/>
            </w:tcBorders>
            <w:shd w:val="clear" w:color="auto" w:fill="E7F6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left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16"/>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r w:rsidR="0065398D" w:rsidRPr="0065398D" w:rsidTr="0065398D">
        <w:trPr>
          <w:cantSplit/>
          <w:trHeight w:val="165"/>
        </w:trPr>
        <w:tc>
          <w:tcPr>
            <w:tcW w:w="567" w:type="dxa"/>
            <w:vMerge/>
            <w:tcBorders>
              <w:left w:val="single" w:sz="4" w:space="0" w:color="auto"/>
              <w:bottom w:val="single" w:sz="4" w:space="0" w:color="auto"/>
              <w:right w:val="single" w:sz="4" w:space="0" w:color="auto"/>
            </w:tcBorders>
            <w:shd w:val="clear" w:color="auto" w:fill="E7F6FF"/>
          </w:tcPr>
          <w:p w:rsidR="0065398D" w:rsidRPr="0065398D" w:rsidRDefault="0065398D" w:rsidP="0065398D">
            <w:pPr>
              <w:tabs>
                <w:tab w:val="left" w:pos="5342"/>
              </w:tabs>
              <w:spacing w:after="0" w:line="240" w:lineRule="auto"/>
              <w:jc w:val="center"/>
              <w:rPr>
                <w:rFonts w:ascii="Times New Roman" w:eastAsia="Times New Roman" w:hAnsi="Times New Roman" w:cs="Times New Roman"/>
                <w:sz w:val="32"/>
              </w:rPr>
            </w:pPr>
          </w:p>
        </w:tc>
        <w:tc>
          <w:tcPr>
            <w:tcW w:w="3119" w:type="dxa"/>
            <w:vMerge/>
            <w:tcBorders>
              <w:left w:val="single" w:sz="4" w:space="0" w:color="auto"/>
              <w:bottom w:val="single" w:sz="4" w:space="0" w:color="auto"/>
              <w:right w:val="single" w:sz="4" w:space="0" w:color="auto"/>
            </w:tcBorders>
            <w:shd w:val="clear" w:color="auto" w:fill="DDDDFF"/>
          </w:tcPr>
          <w:p w:rsidR="0065398D" w:rsidRPr="0065398D" w:rsidRDefault="0065398D" w:rsidP="0065398D">
            <w:pPr>
              <w:tabs>
                <w:tab w:val="left" w:pos="5342"/>
              </w:tabs>
              <w:spacing w:after="0" w:line="240" w:lineRule="auto"/>
              <w:jc w:val="center"/>
              <w:rPr>
                <w:rFonts w:ascii="Times New Roman" w:eastAsia="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tcPr>
          <w:p w:rsidR="0065398D" w:rsidRPr="0065398D" w:rsidRDefault="0065398D" w:rsidP="0065398D">
            <w:pPr>
              <w:tabs>
                <w:tab w:val="left" w:pos="5342"/>
              </w:tabs>
              <w:spacing w:after="0" w:line="240" w:lineRule="auto"/>
              <w:rPr>
                <w:rFonts w:ascii="Times New Roman" w:eastAsia="Times New Roman" w:hAnsi="Times New Roman" w:cs="Times New Roman"/>
                <w:sz w:val="28"/>
                <w:szCs w:val="28"/>
              </w:rPr>
            </w:pPr>
          </w:p>
        </w:tc>
      </w:tr>
    </w:tbl>
    <w:p w:rsidR="0065398D" w:rsidRPr="0065398D" w:rsidRDefault="0065398D" w:rsidP="0065398D">
      <w:pPr>
        <w:rPr>
          <w:rFonts w:ascii="Calibri" w:eastAsia="Times New Roman" w:hAnsi="Calibri" w:cs="Times New Roman"/>
        </w:rPr>
      </w:pPr>
    </w:p>
    <w:p w:rsidR="00E4218D" w:rsidRDefault="00E4218D" w:rsidP="00240824">
      <w:pPr>
        <w:spacing w:after="0" w:line="240" w:lineRule="auto"/>
        <w:jc w:val="center"/>
        <w:rPr>
          <w:rFonts w:ascii="Times New Roman" w:eastAsia="Times New Roman" w:hAnsi="Times New Roman" w:cs="Times New Roman"/>
          <w:b/>
          <w:color w:val="009900"/>
          <w:sz w:val="36"/>
          <w:szCs w:val="36"/>
        </w:rPr>
      </w:pPr>
    </w:p>
    <w:p w:rsidR="00E4218D" w:rsidRDefault="00E4218D" w:rsidP="00240824">
      <w:pPr>
        <w:spacing w:after="0" w:line="240" w:lineRule="auto"/>
        <w:jc w:val="center"/>
        <w:rPr>
          <w:rFonts w:ascii="Times New Roman" w:eastAsia="Times New Roman" w:hAnsi="Times New Roman" w:cs="Times New Roman"/>
          <w:b/>
          <w:color w:val="009900"/>
          <w:sz w:val="36"/>
          <w:szCs w:val="36"/>
        </w:rPr>
        <w:sectPr w:rsidR="00E4218D" w:rsidSect="00E4218D">
          <w:pgSz w:w="16838" w:h="11906" w:orient="landscape"/>
          <w:pgMar w:top="720" w:right="720" w:bottom="720" w:left="720" w:header="0" w:footer="0" w:gutter="0"/>
          <w:cols w:space="720"/>
          <w:formProt w:val="0"/>
          <w:docGrid w:linePitch="360" w:charSpace="4096"/>
        </w:sectPr>
      </w:pPr>
    </w:p>
    <w:p w:rsidR="008D2086" w:rsidRPr="008D2086" w:rsidRDefault="008D2086" w:rsidP="00E4218D">
      <w:pPr>
        <w:spacing w:after="0" w:line="240" w:lineRule="auto"/>
        <w:jc w:val="center"/>
        <w:rPr>
          <w:rFonts w:ascii="Times New Roman" w:eastAsia="Times New Roman" w:hAnsi="Times New Roman" w:cs="Times New Roman"/>
          <w:b/>
          <w:color w:val="009900"/>
          <w:sz w:val="36"/>
          <w:szCs w:val="36"/>
        </w:rPr>
      </w:pPr>
      <w:r w:rsidRPr="008D2086">
        <w:rPr>
          <w:rFonts w:ascii="Times New Roman" w:eastAsia="Times New Roman" w:hAnsi="Times New Roman" w:cs="Times New Roman"/>
          <w:b/>
          <w:color w:val="009900"/>
          <w:sz w:val="36"/>
          <w:szCs w:val="36"/>
        </w:rPr>
        <w:lastRenderedPageBreak/>
        <w:t>ВЕСНА</w:t>
      </w:r>
    </w:p>
    <w:tbl>
      <w:tblPr>
        <w:tblW w:w="10490" w:type="dxa"/>
        <w:tblInd w:w="108" w:type="dxa"/>
        <w:tblLook w:val="01E0"/>
      </w:tblPr>
      <w:tblGrid>
        <w:gridCol w:w="1186"/>
        <w:gridCol w:w="1649"/>
        <w:gridCol w:w="7655"/>
      </w:tblGrid>
      <w:tr w:rsidR="008D2086" w:rsidRPr="008D2086" w:rsidTr="00240824">
        <w:tc>
          <w:tcPr>
            <w:tcW w:w="1186"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месяц</w:t>
            </w: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неделя</w:t>
            </w:r>
          </w:p>
        </w:tc>
        <w:tc>
          <w:tcPr>
            <w:tcW w:w="7655"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Тема, цель недели</w:t>
            </w:r>
          </w:p>
        </w:tc>
      </w:tr>
      <w:tr w:rsidR="008D2086" w:rsidRPr="008D2086" w:rsidTr="00240824">
        <w:tc>
          <w:tcPr>
            <w:tcW w:w="1186" w:type="dxa"/>
            <w:vMerge w:val="restart"/>
            <w:tcBorders>
              <w:top w:val="single" w:sz="4" w:space="0" w:color="000000"/>
              <w:left w:val="single" w:sz="4" w:space="0" w:color="000000"/>
              <w:bottom w:val="single" w:sz="4" w:space="0" w:color="000000"/>
              <w:right w:val="single" w:sz="4" w:space="0" w:color="000000"/>
            </w:tcBorders>
            <w:shd w:val="clear" w:color="auto" w:fill="92D050"/>
            <w:textDirection w:val="btLr"/>
          </w:tcPr>
          <w:p w:rsidR="008D2086" w:rsidRPr="00240824" w:rsidRDefault="008D2086" w:rsidP="008D2086">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МАРТ</w:t>
            </w: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 xml:space="preserve">Первая </w:t>
            </w: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rPr>
                <w:rFonts w:ascii="Times New Roman" w:eastAsia="Times New Roman" w:hAnsi="Times New Roman" w:cs="Times New Roman"/>
                <w:b/>
                <w:i/>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B5505" w:rsidRPr="000B5505" w:rsidRDefault="000B5505" w:rsidP="000B5505">
            <w:pPr>
              <w:spacing w:after="0" w:line="240" w:lineRule="auto"/>
              <w:jc w:val="both"/>
              <w:rPr>
                <w:rFonts w:ascii="Times New Roman" w:eastAsia="Times New Roman" w:hAnsi="Times New Roman" w:cs="Times New Roman"/>
                <w:b/>
                <w:color w:val="92D050"/>
                <w:sz w:val="24"/>
                <w:szCs w:val="24"/>
              </w:rPr>
            </w:pPr>
            <w:r w:rsidRPr="0065398D">
              <w:rPr>
                <w:rFonts w:ascii="Times New Roman" w:eastAsia="Times New Roman" w:hAnsi="Times New Roman" w:cs="Times New Roman"/>
                <w:b/>
                <w:color w:val="548DD4"/>
                <w:sz w:val="24"/>
                <w:szCs w:val="24"/>
              </w:rPr>
              <w:t xml:space="preserve"> </w:t>
            </w:r>
            <w:r w:rsidRPr="000B5505">
              <w:rPr>
                <w:rFonts w:ascii="Times New Roman" w:eastAsia="Times New Roman" w:hAnsi="Times New Roman" w:cs="Times New Roman"/>
                <w:b/>
                <w:color w:val="92D050"/>
                <w:sz w:val="24"/>
                <w:szCs w:val="24"/>
              </w:rPr>
              <w:t>«Масленицу Крым встречает!»</w:t>
            </w:r>
          </w:p>
          <w:p w:rsidR="000B5505" w:rsidRPr="0065398D" w:rsidRDefault="000B5505" w:rsidP="000B5505">
            <w:pPr>
              <w:tabs>
                <w:tab w:val="left" w:pos="3345"/>
              </w:tabs>
              <w:spacing w:after="0" w:line="240" w:lineRule="auto"/>
              <w:ind w:right="-79"/>
              <w:jc w:val="both"/>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О.О. Художественно-эстетическая</w:t>
            </w:r>
          </w:p>
          <w:p w:rsidR="000B5505" w:rsidRPr="0065398D" w:rsidRDefault="000B5505" w:rsidP="000B5505">
            <w:pPr>
              <w:spacing w:after="0" w:line="240" w:lineRule="auto"/>
              <w:jc w:val="both"/>
              <w:rPr>
                <w:rFonts w:ascii="Times New Roman" w:eastAsia="Times New Roman" w:hAnsi="Times New Roman" w:cs="Times New Roman"/>
                <w:b/>
                <w:i/>
                <w:sz w:val="24"/>
                <w:szCs w:val="24"/>
              </w:rPr>
            </w:pPr>
            <w:r w:rsidRPr="0065398D">
              <w:rPr>
                <w:rFonts w:ascii="Times New Roman" w:eastAsia="Times New Roman" w:hAnsi="Times New Roman" w:cs="Times New Roman"/>
                <w:b/>
                <w:i/>
                <w:sz w:val="24"/>
                <w:szCs w:val="24"/>
              </w:rPr>
              <w:t>О.О. Речевая</w:t>
            </w:r>
          </w:p>
          <w:p w:rsidR="002B671A" w:rsidRDefault="000B5505" w:rsidP="002B671A">
            <w:pPr>
              <w:spacing w:after="0" w:line="240" w:lineRule="auto"/>
              <w:jc w:val="both"/>
              <w:rPr>
                <w:rFonts w:ascii="Times New Roman" w:eastAsia="Times New Roman" w:hAnsi="Times New Roman" w:cs="Times New Roman"/>
                <w:b/>
                <w:sz w:val="24"/>
                <w:szCs w:val="24"/>
                <w:u w:val="single"/>
              </w:rPr>
            </w:pPr>
            <w:r w:rsidRPr="002B671A">
              <w:rPr>
                <w:rFonts w:ascii="Times New Roman" w:eastAsia="Times New Roman" w:hAnsi="Times New Roman" w:cs="Times New Roman"/>
                <w:b/>
                <w:sz w:val="24"/>
                <w:szCs w:val="24"/>
                <w:u w:val="single"/>
              </w:rPr>
              <w:t>Цель:</w:t>
            </w:r>
            <w:r w:rsidRPr="0065398D">
              <w:rPr>
                <w:rFonts w:ascii="Times New Roman" w:eastAsia="Times New Roman" w:hAnsi="Times New Roman" w:cs="Times New Roman"/>
                <w:i/>
                <w:sz w:val="24"/>
                <w:szCs w:val="24"/>
              </w:rPr>
              <w:t xml:space="preserve"> </w:t>
            </w:r>
            <w:r w:rsidRPr="0065398D">
              <w:rPr>
                <w:rFonts w:ascii="Times New Roman" w:eastAsia="Times New Roman" w:hAnsi="Times New Roman" w:cs="Times New Roman"/>
                <w:sz w:val="24"/>
                <w:szCs w:val="24"/>
              </w:rPr>
              <w:t>Познакомить детей с традициями масленичных гуляний. Приобщать детей к культуре наших предков через активную музыкальную, игровую деятельность. Воспитывать основы духов</w:t>
            </w:r>
            <w:r w:rsidR="002B671A">
              <w:rPr>
                <w:rFonts w:ascii="Times New Roman" w:eastAsia="Times New Roman" w:hAnsi="Times New Roman" w:cs="Times New Roman"/>
                <w:sz w:val="24"/>
                <w:szCs w:val="24"/>
              </w:rPr>
              <w:t xml:space="preserve">ности и нравственности ребенка. </w:t>
            </w:r>
            <w:r w:rsidRPr="0065398D">
              <w:rPr>
                <w:rFonts w:ascii="Times New Roman" w:eastAsia="Times New Roman" w:hAnsi="Times New Roman" w:cs="Times New Roman"/>
                <w:sz w:val="24"/>
                <w:szCs w:val="24"/>
              </w:rPr>
              <w:t>Обобщить, систематизировать знания о времени года зима.</w:t>
            </w:r>
            <w:r w:rsidR="002B671A" w:rsidRPr="00240824">
              <w:rPr>
                <w:rFonts w:ascii="Times New Roman" w:eastAsia="Times New Roman" w:hAnsi="Times New Roman" w:cs="Times New Roman"/>
                <w:b/>
                <w:sz w:val="24"/>
                <w:szCs w:val="24"/>
                <w:u w:val="single"/>
              </w:rPr>
              <w:t xml:space="preserve"> </w:t>
            </w:r>
          </w:p>
          <w:p w:rsidR="000B5505" w:rsidRPr="0065398D" w:rsidRDefault="002B671A" w:rsidP="000B5505">
            <w:pPr>
              <w:spacing w:after="0" w:line="240" w:lineRule="auto"/>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0B5505" w:rsidRPr="002B671A" w:rsidRDefault="000B5505" w:rsidP="007762B3">
            <w:pPr>
              <w:numPr>
                <w:ilvl w:val="0"/>
                <w:numId w:val="79"/>
              </w:numPr>
              <w:spacing w:after="0" w:line="240" w:lineRule="auto"/>
              <w:ind w:left="470" w:hanging="357"/>
              <w:contextualSpacing/>
              <w:rPr>
                <w:rFonts w:ascii="Times New Roman" w:eastAsia="Times New Roman" w:hAnsi="Times New Roman" w:cs="Times New Roman"/>
                <w:sz w:val="24"/>
                <w:szCs w:val="24"/>
                <w:lang w:eastAsia="en-US"/>
              </w:rPr>
            </w:pPr>
            <w:r w:rsidRPr="002B671A">
              <w:rPr>
                <w:rFonts w:ascii="Times New Roman" w:eastAsia="Times New Roman" w:hAnsi="Times New Roman" w:cs="Times New Roman"/>
                <w:sz w:val="24"/>
                <w:szCs w:val="24"/>
                <w:lang w:eastAsia="en-US"/>
              </w:rPr>
              <w:t xml:space="preserve"> Дети владеют знаниями об особенностях празднования  Масленицы, знают и называют атрибуты праздника.</w:t>
            </w:r>
          </w:p>
          <w:p w:rsidR="000B5505" w:rsidRPr="002B671A" w:rsidRDefault="000B5505" w:rsidP="007762B3">
            <w:pPr>
              <w:numPr>
                <w:ilvl w:val="0"/>
                <w:numId w:val="79"/>
              </w:numPr>
              <w:spacing w:after="0" w:line="240" w:lineRule="auto"/>
              <w:ind w:left="470" w:hanging="357"/>
              <w:contextualSpacing/>
              <w:rPr>
                <w:rFonts w:ascii="Times New Roman" w:eastAsia="Times New Roman" w:hAnsi="Times New Roman" w:cs="Times New Roman"/>
                <w:sz w:val="24"/>
                <w:szCs w:val="24"/>
                <w:lang w:eastAsia="en-US"/>
              </w:rPr>
            </w:pPr>
            <w:r w:rsidRPr="002B671A">
              <w:rPr>
                <w:rFonts w:ascii="Times New Roman" w:eastAsia="Times New Roman" w:hAnsi="Times New Roman" w:cs="Times New Roman"/>
                <w:sz w:val="24"/>
                <w:szCs w:val="24"/>
                <w:lang w:eastAsia="en-US"/>
              </w:rPr>
              <w:t>Дети совместно с родителями  являются активными участниками изготовления атрибутов для проведения праздника (изготовления Солнца, куклы Марены)</w:t>
            </w:r>
          </w:p>
          <w:p w:rsidR="000B5505" w:rsidRPr="002B671A" w:rsidRDefault="000B5505" w:rsidP="007762B3">
            <w:pPr>
              <w:numPr>
                <w:ilvl w:val="0"/>
                <w:numId w:val="79"/>
              </w:numPr>
              <w:spacing w:after="0" w:line="240" w:lineRule="auto"/>
              <w:ind w:left="470" w:hanging="357"/>
              <w:contextualSpacing/>
              <w:jc w:val="both"/>
              <w:rPr>
                <w:rFonts w:ascii="Times New Roman" w:eastAsia="Times New Roman" w:hAnsi="Times New Roman" w:cs="Times New Roman"/>
                <w:sz w:val="24"/>
                <w:szCs w:val="24"/>
                <w:lang w:eastAsia="en-US"/>
              </w:rPr>
            </w:pPr>
            <w:r w:rsidRPr="002B671A">
              <w:rPr>
                <w:rFonts w:ascii="Times New Roman" w:eastAsia="Times New Roman" w:hAnsi="Times New Roman" w:cs="Times New Roman"/>
                <w:sz w:val="24"/>
                <w:szCs w:val="24"/>
                <w:lang w:eastAsia="en-US"/>
              </w:rPr>
              <w:t xml:space="preserve">Совместно декларируют </w:t>
            </w:r>
            <w:proofErr w:type="spellStart"/>
            <w:r w:rsidRPr="002B671A">
              <w:rPr>
                <w:rFonts w:ascii="Times New Roman" w:eastAsia="Times New Roman" w:hAnsi="Times New Roman" w:cs="Times New Roman"/>
                <w:sz w:val="24"/>
                <w:szCs w:val="24"/>
                <w:lang w:eastAsia="en-US"/>
              </w:rPr>
              <w:t>заклички</w:t>
            </w:r>
            <w:proofErr w:type="spellEnd"/>
            <w:r w:rsidRPr="002B671A">
              <w:rPr>
                <w:rFonts w:ascii="Times New Roman" w:eastAsia="Times New Roman" w:hAnsi="Times New Roman" w:cs="Times New Roman"/>
                <w:sz w:val="24"/>
                <w:szCs w:val="24"/>
                <w:lang w:eastAsia="en-US"/>
              </w:rPr>
              <w:t xml:space="preserve"> о весне, являются активными участниками хороводных игр, игр забав.</w:t>
            </w:r>
          </w:p>
          <w:p w:rsidR="000B5505" w:rsidRPr="002B671A" w:rsidRDefault="000B5505" w:rsidP="007762B3">
            <w:pPr>
              <w:numPr>
                <w:ilvl w:val="0"/>
                <w:numId w:val="80"/>
              </w:numPr>
              <w:spacing w:after="0" w:line="240" w:lineRule="auto"/>
              <w:ind w:left="470" w:hanging="357"/>
              <w:contextualSpacing/>
              <w:jc w:val="both"/>
              <w:rPr>
                <w:rFonts w:ascii="Times New Roman" w:eastAsia="Times New Roman" w:hAnsi="Times New Roman" w:cs="Times New Roman"/>
                <w:b/>
                <w:sz w:val="24"/>
                <w:szCs w:val="24"/>
                <w:u w:val="single"/>
                <w:lang w:eastAsia="en-US"/>
              </w:rPr>
            </w:pPr>
            <w:proofErr w:type="gramStart"/>
            <w:r w:rsidRPr="002B671A">
              <w:rPr>
                <w:rFonts w:ascii="Times New Roman" w:eastAsia="Times New Roman" w:hAnsi="Times New Roman" w:cs="Times New Roman"/>
                <w:sz w:val="24"/>
                <w:szCs w:val="24"/>
                <w:lang w:eastAsia="en-US"/>
              </w:rPr>
              <w:t>Сформированы</w:t>
            </w:r>
            <w:proofErr w:type="gramEnd"/>
            <w:r w:rsidRPr="002B671A">
              <w:rPr>
                <w:rFonts w:ascii="Times New Roman" w:eastAsia="Times New Roman" w:hAnsi="Times New Roman" w:cs="Times New Roman"/>
                <w:sz w:val="24"/>
                <w:szCs w:val="24"/>
                <w:lang w:eastAsia="en-US"/>
              </w:rPr>
              <w:t xml:space="preserve"> элементарные </w:t>
            </w:r>
            <w:proofErr w:type="spellStart"/>
            <w:r w:rsidRPr="002B671A">
              <w:rPr>
                <w:rFonts w:ascii="Times New Roman" w:eastAsia="Times New Roman" w:hAnsi="Times New Roman" w:cs="Times New Roman"/>
                <w:sz w:val="24"/>
                <w:szCs w:val="24"/>
                <w:lang w:eastAsia="en-US"/>
              </w:rPr>
              <w:t>представ-ления</w:t>
            </w:r>
            <w:proofErr w:type="spellEnd"/>
            <w:r w:rsidRPr="002B671A">
              <w:rPr>
                <w:rFonts w:ascii="Times New Roman" w:eastAsia="Times New Roman" w:hAnsi="Times New Roman" w:cs="Times New Roman"/>
                <w:sz w:val="24"/>
                <w:szCs w:val="24"/>
                <w:lang w:eastAsia="en-US"/>
              </w:rPr>
              <w:t xml:space="preserve"> о природных явлениях и сезонных изменениях в природе зимой;</w:t>
            </w:r>
          </w:p>
          <w:p w:rsidR="008D2086" w:rsidRPr="002B671A" w:rsidRDefault="000B5505" w:rsidP="007762B3">
            <w:pPr>
              <w:numPr>
                <w:ilvl w:val="0"/>
                <w:numId w:val="80"/>
              </w:numPr>
              <w:spacing w:after="0" w:line="240" w:lineRule="auto"/>
              <w:ind w:left="470" w:hanging="357"/>
              <w:contextualSpacing/>
              <w:jc w:val="both"/>
              <w:rPr>
                <w:rFonts w:ascii="Times New Roman" w:eastAsia="Times New Roman" w:hAnsi="Times New Roman" w:cs="Times New Roman"/>
                <w:b/>
                <w:sz w:val="24"/>
                <w:szCs w:val="24"/>
                <w:u w:val="single"/>
                <w:lang w:eastAsia="en-US"/>
              </w:rPr>
            </w:pPr>
            <w:r w:rsidRPr="002B671A">
              <w:rPr>
                <w:rFonts w:ascii="Times New Roman" w:eastAsia="Times New Roman" w:hAnsi="Times New Roman" w:cs="Times New Roman"/>
                <w:color w:val="000000"/>
                <w:sz w:val="24"/>
                <w:szCs w:val="24"/>
                <w:lang w:eastAsia="en-US"/>
              </w:rPr>
              <w:t>Приобщение детей к традиции проведения народного праздника - Масленицы через сопереживание и непосредственное участие их в общем действии.</w:t>
            </w:r>
          </w:p>
        </w:tc>
      </w:tr>
      <w:tr w:rsidR="008D2086" w:rsidRPr="008D2086" w:rsidTr="00355D72">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 xml:space="preserve">Вторая </w:t>
            </w: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505" w:rsidRPr="002A3B8C" w:rsidRDefault="000B5505" w:rsidP="000B5505">
            <w:pPr>
              <w:spacing w:after="0" w:line="240" w:lineRule="auto"/>
              <w:rPr>
                <w:rFonts w:ascii="Times New Roman" w:eastAsia="Times New Roman" w:hAnsi="Times New Roman" w:cs="Times New Roman"/>
                <w:i/>
                <w:color w:val="37D546"/>
                <w:sz w:val="24"/>
                <w:szCs w:val="24"/>
              </w:rPr>
            </w:pPr>
            <w:r w:rsidRPr="002A3B8C">
              <w:rPr>
                <w:rFonts w:ascii="Times New Roman" w:eastAsia="Times New Roman" w:hAnsi="Times New Roman" w:cs="Times New Roman"/>
                <w:b/>
                <w:color w:val="37D546"/>
                <w:sz w:val="24"/>
                <w:szCs w:val="24"/>
              </w:rPr>
              <w:t>«Моя милая, добрая МАМА!».</w:t>
            </w:r>
            <w:r w:rsidRPr="002A3B8C">
              <w:rPr>
                <w:rFonts w:ascii="Times New Roman" w:eastAsia="Times New Roman" w:hAnsi="Times New Roman" w:cs="Times New Roman"/>
                <w:i/>
                <w:color w:val="37D546"/>
                <w:sz w:val="24"/>
                <w:szCs w:val="24"/>
              </w:rPr>
              <w:t xml:space="preserve"> </w:t>
            </w:r>
          </w:p>
          <w:p w:rsidR="000B5505" w:rsidRPr="00240824" w:rsidRDefault="000B5505" w:rsidP="000B5505">
            <w:pPr>
              <w:tabs>
                <w:tab w:val="left" w:pos="3345"/>
              </w:tabs>
              <w:spacing w:after="0" w:line="240" w:lineRule="auto"/>
              <w:ind w:right="-79"/>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Художественно-эстетическая</w:t>
            </w:r>
          </w:p>
          <w:p w:rsidR="000B5505" w:rsidRPr="00240824" w:rsidRDefault="000B5505" w:rsidP="000B5505">
            <w:pPr>
              <w:tabs>
                <w:tab w:val="left" w:pos="3345"/>
              </w:tabs>
              <w:spacing w:after="0" w:line="240" w:lineRule="auto"/>
              <w:ind w:right="-79"/>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Социально-коммуникативная</w:t>
            </w:r>
          </w:p>
          <w:p w:rsidR="000B5505" w:rsidRPr="00240824" w:rsidRDefault="000B5505" w:rsidP="000B5505">
            <w:pPr>
              <w:spacing w:after="0" w:line="240" w:lineRule="auto"/>
              <w:jc w:val="both"/>
              <w:rPr>
                <w:rFonts w:ascii="Times New Roman" w:eastAsia="Times New Roman" w:hAnsi="Times New Roman" w:cs="Times New Roman"/>
                <w:sz w:val="24"/>
                <w:szCs w:val="24"/>
              </w:rPr>
            </w:pPr>
            <w:r w:rsidRPr="002B671A">
              <w:rPr>
                <w:rFonts w:ascii="Times New Roman" w:eastAsia="Times New Roman" w:hAnsi="Times New Roman" w:cs="Times New Roman"/>
                <w:b/>
                <w:sz w:val="24"/>
                <w:szCs w:val="24"/>
                <w:u w:val="single"/>
              </w:rPr>
              <w:t>Цель</w:t>
            </w:r>
            <w:r w:rsidRPr="002B671A">
              <w:rPr>
                <w:rFonts w:ascii="Times New Roman" w:eastAsia="Times New Roman" w:hAnsi="Times New Roman" w:cs="Times New Roman"/>
                <w:sz w:val="24"/>
                <w:szCs w:val="24"/>
                <w:u w:val="single"/>
              </w:rPr>
              <w:t>:</w:t>
            </w:r>
            <w:r w:rsidRPr="00240824">
              <w:rPr>
                <w:rFonts w:ascii="Times New Roman" w:eastAsia="Times New Roman" w:hAnsi="Times New Roman" w:cs="Times New Roman"/>
                <w:sz w:val="24"/>
                <w:szCs w:val="24"/>
              </w:rPr>
              <w:t xml:space="preserve"> Воспитание у детей чувства глубокой любви и привязанности к самому близкому и родному человеку – маме. Углубить знания детей о роли мамы в их жизни, посредством раскрытия образа матери в художественной литературе и игровой деятельности. Воспитывать доброе, заботливое отношение к маме, желание помогать маме в её работе по дому, радовать её хорошими добрыми делами и поступками. </w:t>
            </w:r>
          </w:p>
          <w:p w:rsidR="000B5505" w:rsidRPr="00240824" w:rsidRDefault="000B5505" w:rsidP="000B5505">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0B5505" w:rsidRPr="002B671A" w:rsidRDefault="000B5505" w:rsidP="007762B3">
            <w:pPr>
              <w:numPr>
                <w:ilvl w:val="0"/>
                <w:numId w:val="67"/>
              </w:numPr>
              <w:spacing w:after="0" w:line="240" w:lineRule="auto"/>
              <w:contextualSpacing/>
              <w:jc w:val="both"/>
              <w:rPr>
                <w:rFonts w:ascii="Arial" w:eastAsia="Times New Roman" w:hAnsi="Arial" w:cs="Arial"/>
                <w:color w:val="000000"/>
                <w:sz w:val="24"/>
                <w:szCs w:val="24"/>
                <w:lang w:eastAsia="en-US"/>
              </w:rPr>
            </w:pPr>
            <w:r w:rsidRPr="002B671A">
              <w:rPr>
                <w:rFonts w:ascii="Times New Roman" w:eastAsia="Times New Roman" w:hAnsi="Times New Roman" w:cs="Times New Roman"/>
                <w:color w:val="000000"/>
                <w:sz w:val="24"/>
                <w:szCs w:val="24"/>
                <w:lang w:eastAsia="en-US"/>
              </w:rPr>
              <w:t>Сформирована целостная картина о членах семьи (знает и называет по имени и отчеству родителей, может назвать близких членов семьи, охарактеризовать их)</w:t>
            </w:r>
            <w:proofErr w:type="gramStart"/>
            <w:r w:rsidRPr="002B671A">
              <w:rPr>
                <w:rFonts w:ascii="Times New Roman" w:eastAsia="Times New Roman" w:hAnsi="Times New Roman" w:cs="Times New Roman"/>
                <w:color w:val="000000"/>
                <w:sz w:val="24"/>
                <w:szCs w:val="24"/>
                <w:lang w:eastAsia="en-US"/>
              </w:rPr>
              <w:t xml:space="preserve"> .</w:t>
            </w:r>
            <w:proofErr w:type="gramEnd"/>
          </w:p>
          <w:p w:rsidR="000B5505" w:rsidRPr="002B671A" w:rsidRDefault="000B5505" w:rsidP="007762B3">
            <w:pPr>
              <w:numPr>
                <w:ilvl w:val="0"/>
                <w:numId w:val="67"/>
              </w:numPr>
              <w:spacing w:after="0" w:line="240" w:lineRule="auto"/>
              <w:contextualSpacing/>
              <w:jc w:val="both"/>
              <w:rPr>
                <w:rFonts w:ascii="Arial" w:eastAsia="Times New Roman" w:hAnsi="Arial" w:cs="Arial"/>
                <w:color w:val="000000"/>
                <w:sz w:val="24"/>
                <w:szCs w:val="24"/>
                <w:lang w:eastAsia="en-US"/>
              </w:rPr>
            </w:pPr>
            <w:r w:rsidRPr="002B671A">
              <w:rPr>
                <w:rFonts w:ascii="Times New Roman" w:eastAsia="Times New Roman" w:hAnsi="Times New Roman" w:cs="Times New Roman"/>
                <w:color w:val="000000"/>
                <w:sz w:val="24"/>
                <w:szCs w:val="24"/>
                <w:lang w:eastAsia="en-US"/>
              </w:rPr>
              <w:t>Сформировано понимание значимости семьи в жизни человека.</w:t>
            </w:r>
          </w:p>
          <w:p w:rsidR="000B5505" w:rsidRPr="002B671A" w:rsidRDefault="000B5505" w:rsidP="007762B3">
            <w:pPr>
              <w:numPr>
                <w:ilvl w:val="0"/>
                <w:numId w:val="67"/>
              </w:numPr>
              <w:spacing w:after="0" w:line="240" w:lineRule="auto"/>
              <w:contextualSpacing/>
              <w:jc w:val="both"/>
              <w:rPr>
                <w:rFonts w:ascii="Arial" w:eastAsia="Times New Roman" w:hAnsi="Arial" w:cs="Arial"/>
                <w:color w:val="000000"/>
                <w:sz w:val="24"/>
                <w:szCs w:val="24"/>
                <w:lang w:eastAsia="en-US"/>
              </w:rPr>
            </w:pPr>
            <w:r w:rsidRPr="002B671A">
              <w:rPr>
                <w:rFonts w:ascii="Times New Roman" w:eastAsia="Times New Roman" w:hAnsi="Times New Roman" w:cs="Times New Roman"/>
                <w:color w:val="000000"/>
                <w:sz w:val="24"/>
                <w:szCs w:val="24"/>
                <w:lang w:eastAsia="en-US"/>
              </w:rPr>
              <w:t>Дети умеют  организовывать сюжетно-ролевые игры на основе имеющихся знаний о семье.</w:t>
            </w:r>
          </w:p>
          <w:p w:rsidR="000B5505" w:rsidRPr="002B671A" w:rsidRDefault="000B5505" w:rsidP="007762B3">
            <w:pPr>
              <w:numPr>
                <w:ilvl w:val="0"/>
                <w:numId w:val="67"/>
              </w:numPr>
              <w:spacing w:after="0" w:line="240" w:lineRule="auto"/>
              <w:contextualSpacing/>
              <w:jc w:val="both"/>
              <w:rPr>
                <w:rFonts w:ascii="Arial" w:eastAsia="Times New Roman" w:hAnsi="Arial" w:cs="Arial"/>
                <w:color w:val="000000"/>
                <w:sz w:val="24"/>
                <w:szCs w:val="24"/>
                <w:lang w:eastAsia="en-US"/>
              </w:rPr>
            </w:pPr>
            <w:r w:rsidRPr="002B671A">
              <w:rPr>
                <w:rFonts w:ascii="Times New Roman" w:eastAsia="Times New Roman" w:hAnsi="Times New Roman" w:cs="Times New Roman"/>
                <w:sz w:val="24"/>
                <w:szCs w:val="24"/>
                <w:lang w:eastAsia="en-US"/>
              </w:rPr>
              <w:t xml:space="preserve">Ребенок знает обязанности каждого члена семьи (в том числе и мамы), старается выполнять свои. </w:t>
            </w:r>
          </w:p>
          <w:p w:rsidR="002B671A" w:rsidRPr="002B671A" w:rsidRDefault="000B5505" w:rsidP="007762B3">
            <w:pPr>
              <w:numPr>
                <w:ilvl w:val="0"/>
                <w:numId w:val="67"/>
              </w:numPr>
              <w:spacing w:after="0" w:line="240" w:lineRule="auto"/>
              <w:contextualSpacing/>
              <w:jc w:val="both"/>
              <w:rPr>
                <w:rFonts w:ascii="Arial" w:eastAsia="Times New Roman" w:hAnsi="Arial" w:cs="Arial"/>
                <w:color w:val="000000"/>
                <w:sz w:val="24"/>
                <w:szCs w:val="24"/>
                <w:lang w:eastAsia="en-US"/>
              </w:rPr>
            </w:pPr>
            <w:r w:rsidRPr="002B671A">
              <w:rPr>
                <w:rFonts w:ascii="Times New Roman" w:eastAsia="Times New Roman" w:hAnsi="Times New Roman" w:cs="Times New Roman"/>
                <w:sz w:val="24"/>
                <w:szCs w:val="24"/>
                <w:lang w:eastAsia="en-US"/>
              </w:rPr>
              <w:t>Проявляет любовь,  заботу, уважение  к родным, близким людям.</w:t>
            </w:r>
          </w:p>
          <w:p w:rsidR="008D2086" w:rsidRPr="002B671A" w:rsidRDefault="000B5505" w:rsidP="007762B3">
            <w:pPr>
              <w:numPr>
                <w:ilvl w:val="0"/>
                <w:numId w:val="67"/>
              </w:numPr>
              <w:spacing w:after="0" w:line="240" w:lineRule="auto"/>
              <w:contextualSpacing/>
              <w:jc w:val="both"/>
              <w:rPr>
                <w:rFonts w:ascii="Arial" w:eastAsia="Times New Roman" w:hAnsi="Arial" w:cs="Arial"/>
                <w:i/>
                <w:color w:val="000000"/>
                <w:sz w:val="24"/>
                <w:szCs w:val="24"/>
                <w:lang w:eastAsia="en-US"/>
              </w:rPr>
            </w:pPr>
            <w:r w:rsidRPr="002B671A">
              <w:rPr>
                <w:rFonts w:ascii="Times New Roman" w:eastAsia="Times New Roman" w:hAnsi="Times New Roman" w:cs="Times New Roman"/>
                <w:sz w:val="24"/>
                <w:szCs w:val="24"/>
                <w:lang w:eastAsia="en-US"/>
              </w:rPr>
              <w:t>Дети знают и понимают, что родители - самые родные люди, которые заботятся о своих детях и воспитывают их.</w:t>
            </w:r>
          </w:p>
        </w:tc>
      </w:tr>
      <w:tr w:rsidR="008D2086" w:rsidRPr="008D2086" w:rsidTr="00240824">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E4218D">
            <w:pPr>
              <w:spacing w:after="0" w:line="240" w:lineRule="auto"/>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9C0A44">
              <w:rPr>
                <w:rFonts w:ascii="Times New Roman" w:eastAsia="Times New Roman" w:hAnsi="Times New Roman" w:cs="Times New Roman"/>
                <w:b/>
                <w:i/>
                <w:sz w:val="24"/>
                <w:szCs w:val="24"/>
              </w:rPr>
              <w:t>Третья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85A9B" w:rsidRPr="002A3B8C" w:rsidRDefault="00CE7954" w:rsidP="00085A9B">
            <w:pPr>
              <w:spacing w:after="0" w:line="240" w:lineRule="auto"/>
              <w:rPr>
                <w:rFonts w:ascii="Times New Roman" w:hAnsi="Times New Roman" w:cs="Times New Roman"/>
                <w:b/>
                <w:bCs/>
                <w:color w:val="92D050"/>
                <w:sz w:val="24"/>
                <w:szCs w:val="24"/>
              </w:rPr>
            </w:pPr>
            <w:r w:rsidRPr="002A3B8C">
              <w:rPr>
                <w:rFonts w:ascii="Times New Roman" w:hAnsi="Times New Roman" w:cs="Times New Roman"/>
                <w:b/>
                <w:bCs/>
                <w:color w:val="92D050"/>
                <w:sz w:val="24"/>
                <w:szCs w:val="24"/>
              </w:rPr>
              <w:t>«Крымская Весна. Воссоединение Крыма с Россией</w:t>
            </w:r>
            <w:r w:rsidR="00085A9B" w:rsidRPr="002A3B8C">
              <w:rPr>
                <w:rFonts w:ascii="Times New Roman" w:hAnsi="Times New Roman" w:cs="Times New Roman"/>
                <w:b/>
                <w:bCs/>
                <w:color w:val="92D050"/>
                <w:sz w:val="24"/>
                <w:szCs w:val="24"/>
              </w:rPr>
              <w:t>»</w:t>
            </w:r>
          </w:p>
          <w:p w:rsidR="00085A9B" w:rsidRPr="00FE176A" w:rsidRDefault="00085A9B" w:rsidP="00085A9B">
            <w:pPr>
              <w:spacing w:after="0" w:line="240" w:lineRule="auto"/>
              <w:rPr>
                <w:rFonts w:ascii="Times New Roman" w:hAnsi="Times New Roman" w:cs="Times New Roman"/>
                <w:b/>
                <w:i/>
                <w:sz w:val="24"/>
                <w:szCs w:val="24"/>
              </w:rPr>
            </w:pPr>
            <w:r w:rsidRPr="00FE176A">
              <w:rPr>
                <w:rFonts w:ascii="Times New Roman" w:hAnsi="Times New Roman" w:cs="Times New Roman"/>
                <w:b/>
                <w:i/>
                <w:sz w:val="24"/>
                <w:szCs w:val="24"/>
              </w:rPr>
              <w:t>О.О. Речевое развитие</w:t>
            </w:r>
          </w:p>
          <w:p w:rsidR="00085A9B" w:rsidRDefault="00085A9B" w:rsidP="00085A9B">
            <w:pPr>
              <w:spacing w:after="0"/>
              <w:jc w:val="both"/>
              <w:rPr>
                <w:rFonts w:ascii="Times New Roman" w:hAnsi="Times New Roman" w:cs="Times New Roman"/>
                <w:b/>
                <w:i/>
                <w:sz w:val="24"/>
                <w:szCs w:val="24"/>
              </w:rPr>
            </w:pPr>
            <w:r w:rsidRPr="00FE176A">
              <w:rPr>
                <w:rFonts w:ascii="Times New Roman" w:hAnsi="Times New Roman" w:cs="Times New Roman"/>
                <w:b/>
                <w:i/>
                <w:sz w:val="24"/>
                <w:szCs w:val="24"/>
              </w:rPr>
              <w:t>О.О. Художественно-эстетическая</w:t>
            </w:r>
          </w:p>
          <w:p w:rsidR="008163A4" w:rsidRPr="008163A4" w:rsidRDefault="008163A4" w:rsidP="008163A4">
            <w:pPr>
              <w:tabs>
                <w:tab w:val="left" w:pos="3345"/>
              </w:tabs>
              <w:spacing w:after="0" w:line="240" w:lineRule="auto"/>
              <w:ind w:right="-79"/>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Социально-коммуникативная</w:t>
            </w:r>
          </w:p>
          <w:p w:rsidR="00CE7954" w:rsidRDefault="00F7420A" w:rsidP="008163A4">
            <w:pPr>
              <w:pStyle w:val="a8"/>
              <w:jc w:val="both"/>
              <w:rPr>
                <w:rFonts w:ascii="Times New Roman" w:hAnsi="Times New Roman" w:cs="Times New Roman"/>
                <w:sz w:val="24"/>
                <w:szCs w:val="24"/>
              </w:rPr>
            </w:pPr>
            <w:r w:rsidRPr="00085A9B">
              <w:rPr>
                <w:rFonts w:ascii="Times New Roman" w:eastAsia="Times New Roman" w:hAnsi="Times New Roman" w:cs="Times New Roman"/>
                <w:b/>
                <w:color w:val="000000"/>
                <w:sz w:val="24"/>
                <w:szCs w:val="24"/>
                <w:u w:val="single"/>
              </w:rPr>
              <w:t>Цел</w:t>
            </w:r>
            <w:r w:rsidRPr="00CE7954">
              <w:rPr>
                <w:rFonts w:ascii="Times New Roman" w:eastAsia="Times New Roman" w:hAnsi="Times New Roman" w:cs="Times New Roman"/>
                <w:b/>
                <w:color w:val="000000"/>
                <w:sz w:val="24"/>
                <w:szCs w:val="24"/>
              </w:rPr>
              <w:t>ь</w:t>
            </w:r>
            <w:r w:rsidRPr="00CE7954">
              <w:rPr>
                <w:rStyle w:val="a9"/>
                <w:rFonts w:ascii="Times New Roman" w:hAnsi="Times New Roman" w:cs="Times New Roman"/>
                <w:sz w:val="24"/>
                <w:szCs w:val="24"/>
              </w:rPr>
              <w:t xml:space="preserve">: </w:t>
            </w:r>
            <w:r w:rsidRPr="00CE7954">
              <w:rPr>
                <w:rFonts w:ascii="Times New Roman" w:hAnsi="Times New Roman" w:cs="Times New Roman"/>
                <w:sz w:val="24"/>
                <w:szCs w:val="24"/>
              </w:rPr>
              <w:t xml:space="preserve">Воспитать интерес к истории своей </w:t>
            </w:r>
            <w:r w:rsidR="008163A4">
              <w:rPr>
                <w:rFonts w:ascii="Times New Roman" w:hAnsi="Times New Roman" w:cs="Times New Roman"/>
                <w:sz w:val="24"/>
                <w:szCs w:val="24"/>
              </w:rPr>
              <w:t xml:space="preserve">малой </w:t>
            </w:r>
            <w:r w:rsidRPr="00CE7954">
              <w:rPr>
                <w:rFonts w:ascii="Times New Roman" w:hAnsi="Times New Roman" w:cs="Times New Roman"/>
                <w:sz w:val="24"/>
                <w:szCs w:val="24"/>
              </w:rPr>
              <w:t xml:space="preserve">Родины, чувства уважения </w:t>
            </w:r>
            <w:r w:rsidR="008163A4">
              <w:rPr>
                <w:rFonts w:ascii="Times New Roman" w:hAnsi="Times New Roman" w:cs="Times New Roman"/>
                <w:sz w:val="24"/>
                <w:szCs w:val="24"/>
              </w:rPr>
              <w:t>и гордости за Крым</w:t>
            </w:r>
            <w:r w:rsidRPr="00CE7954">
              <w:rPr>
                <w:rFonts w:ascii="Times New Roman" w:hAnsi="Times New Roman" w:cs="Times New Roman"/>
                <w:sz w:val="24"/>
                <w:szCs w:val="24"/>
              </w:rPr>
              <w:t xml:space="preserve"> и её народ. </w:t>
            </w:r>
            <w:r w:rsidR="008163A4">
              <w:rPr>
                <w:rFonts w:ascii="Times New Roman" w:hAnsi="Times New Roman" w:cs="Times New Roman"/>
                <w:sz w:val="24"/>
                <w:szCs w:val="24"/>
              </w:rPr>
              <w:t>Воспитывать чувство патриотизма, р</w:t>
            </w:r>
            <w:r w:rsidRPr="00CE7954">
              <w:rPr>
                <w:rFonts w:ascii="Times New Roman" w:hAnsi="Times New Roman" w:cs="Times New Roman"/>
                <w:sz w:val="24"/>
                <w:szCs w:val="24"/>
              </w:rPr>
              <w:t>асширять  представление о Крыме</w:t>
            </w:r>
            <w:r w:rsidR="008163A4">
              <w:rPr>
                <w:rFonts w:ascii="Times New Roman" w:hAnsi="Times New Roman" w:cs="Times New Roman"/>
                <w:sz w:val="24"/>
                <w:szCs w:val="24"/>
              </w:rPr>
              <w:t>,</w:t>
            </w:r>
            <w:r w:rsidRPr="00CE7954">
              <w:rPr>
                <w:rFonts w:ascii="Times New Roman" w:hAnsi="Times New Roman" w:cs="Times New Roman"/>
                <w:sz w:val="24"/>
                <w:szCs w:val="24"/>
              </w:rPr>
              <w:t xml:space="preserve"> о</w:t>
            </w:r>
            <w:r w:rsidR="008163A4">
              <w:rPr>
                <w:rFonts w:ascii="Times New Roman" w:hAnsi="Times New Roman" w:cs="Times New Roman"/>
                <w:sz w:val="24"/>
                <w:szCs w:val="24"/>
              </w:rPr>
              <w:t xml:space="preserve"> достопримечательностях, памятниках, заповедниках</w:t>
            </w:r>
            <w:r w:rsidRPr="00CE7954">
              <w:rPr>
                <w:rFonts w:ascii="Times New Roman" w:hAnsi="Times New Roman" w:cs="Times New Roman"/>
                <w:sz w:val="24"/>
                <w:szCs w:val="24"/>
              </w:rPr>
              <w:t xml:space="preserve">, </w:t>
            </w:r>
            <w:r w:rsidR="008163A4">
              <w:rPr>
                <w:rFonts w:ascii="Times New Roman" w:hAnsi="Times New Roman" w:cs="Times New Roman"/>
                <w:sz w:val="24"/>
                <w:szCs w:val="24"/>
              </w:rPr>
              <w:t>развивать познавательный интерес в разных областях</w:t>
            </w:r>
            <w:r w:rsidRPr="00CE7954">
              <w:rPr>
                <w:rFonts w:ascii="Times New Roman" w:hAnsi="Times New Roman" w:cs="Times New Roman"/>
                <w:sz w:val="24"/>
                <w:szCs w:val="24"/>
              </w:rPr>
              <w:t xml:space="preserve"> и в проектной </w:t>
            </w:r>
            <w:r w:rsidRPr="00CE7954">
              <w:rPr>
                <w:rFonts w:ascii="Times New Roman" w:hAnsi="Times New Roman" w:cs="Times New Roman"/>
                <w:sz w:val="24"/>
                <w:szCs w:val="24"/>
              </w:rPr>
              <w:lastRenderedPageBreak/>
              <w:t>деятельности; исследовательского опыта</w:t>
            </w:r>
          </w:p>
          <w:p w:rsidR="009C0A44" w:rsidRPr="0066527A" w:rsidRDefault="009C0A44" w:rsidP="0066527A">
            <w:pPr>
              <w:spacing w:after="0" w:line="240" w:lineRule="auto"/>
              <w:rPr>
                <w:rFonts w:ascii="Times New Roman" w:eastAsia="Times New Roman" w:hAnsi="Times New Roman" w:cs="Times New Roman"/>
                <w:b/>
                <w:sz w:val="24"/>
                <w:szCs w:val="24"/>
                <w:u w:val="single"/>
              </w:rPr>
            </w:pPr>
            <w:r w:rsidRPr="00CE7954">
              <w:rPr>
                <w:rFonts w:ascii="Times New Roman" w:eastAsia="Times New Roman" w:hAnsi="Times New Roman" w:cs="Times New Roman"/>
                <w:b/>
                <w:sz w:val="24"/>
                <w:szCs w:val="24"/>
                <w:u w:val="single"/>
              </w:rPr>
              <w:t xml:space="preserve"> Планируемые результаты </w:t>
            </w:r>
            <w:r w:rsidR="0066527A">
              <w:rPr>
                <w:rFonts w:ascii="Times New Roman" w:eastAsia="Times New Roman" w:hAnsi="Times New Roman" w:cs="Times New Roman"/>
                <w:b/>
                <w:sz w:val="24"/>
                <w:szCs w:val="24"/>
                <w:u w:val="single"/>
              </w:rPr>
              <w:t xml:space="preserve">усвоения темы на конец недели: </w:t>
            </w:r>
          </w:p>
          <w:p w:rsidR="00F7420A" w:rsidRPr="00CE7954" w:rsidRDefault="009C0A44" w:rsidP="007762B3">
            <w:pPr>
              <w:pStyle w:val="a8"/>
              <w:numPr>
                <w:ilvl w:val="0"/>
                <w:numId w:val="87"/>
              </w:numPr>
              <w:rPr>
                <w:rFonts w:ascii="Times New Roman" w:hAnsi="Times New Roman" w:cs="Times New Roman"/>
                <w:sz w:val="24"/>
                <w:szCs w:val="24"/>
                <w:shd w:val="clear" w:color="auto" w:fill="FFFFFF"/>
              </w:rPr>
            </w:pPr>
            <w:r w:rsidRPr="00CE7954">
              <w:rPr>
                <w:rFonts w:ascii="Times New Roman" w:hAnsi="Times New Roman" w:cs="Times New Roman"/>
                <w:sz w:val="24"/>
                <w:szCs w:val="24"/>
              </w:rPr>
              <w:t>С</w:t>
            </w:r>
            <w:r w:rsidRPr="00CE7954">
              <w:rPr>
                <w:rFonts w:ascii="Times New Roman" w:hAnsi="Times New Roman" w:cs="Times New Roman"/>
                <w:sz w:val="24"/>
                <w:szCs w:val="24"/>
                <w:shd w:val="clear" w:color="auto" w:fill="FFFFFF"/>
              </w:rPr>
              <w:t xml:space="preserve">формировали   чувства патриотизма; познакомили  детей с новым для них праздником; развивать у детей интерес к </w:t>
            </w:r>
            <w:proofErr w:type="gramStart"/>
            <w:r w:rsidRPr="00CE7954">
              <w:rPr>
                <w:rFonts w:ascii="Times New Roman" w:hAnsi="Times New Roman" w:cs="Times New Roman"/>
                <w:sz w:val="24"/>
                <w:szCs w:val="24"/>
                <w:shd w:val="clear" w:color="auto" w:fill="FFFFFF"/>
              </w:rPr>
              <w:t>событиям</w:t>
            </w:r>
            <w:proofErr w:type="gramEnd"/>
            <w:r w:rsidRPr="00CE7954">
              <w:rPr>
                <w:rFonts w:ascii="Times New Roman" w:hAnsi="Times New Roman" w:cs="Times New Roman"/>
                <w:sz w:val="24"/>
                <w:szCs w:val="24"/>
                <w:shd w:val="clear" w:color="auto" w:fill="FFFFFF"/>
              </w:rPr>
              <w:t xml:space="preserve"> происходящим в </w:t>
            </w:r>
            <w:r w:rsidRPr="00CE7954">
              <w:rPr>
                <w:rStyle w:val="afe"/>
                <w:rFonts w:ascii="Times New Roman" w:hAnsi="Times New Roman" w:cs="Times New Roman"/>
                <w:b w:val="0"/>
                <w:bCs w:val="0"/>
                <w:sz w:val="24"/>
                <w:szCs w:val="24"/>
                <w:bdr w:val="none" w:sz="0" w:space="0" w:color="auto" w:frame="1"/>
                <w:shd w:val="clear" w:color="auto" w:fill="FFFFFF"/>
              </w:rPr>
              <w:t>Крыму</w:t>
            </w:r>
            <w:r w:rsidRPr="00CE7954">
              <w:rPr>
                <w:rFonts w:ascii="Times New Roman" w:hAnsi="Times New Roman" w:cs="Times New Roman"/>
                <w:sz w:val="24"/>
                <w:szCs w:val="24"/>
                <w:shd w:val="clear" w:color="auto" w:fill="FFFFFF"/>
              </w:rPr>
              <w:t>.</w:t>
            </w:r>
          </w:p>
          <w:p w:rsidR="00D55B6F" w:rsidRPr="00CE7954" w:rsidRDefault="00CE7954" w:rsidP="007762B3">
            <w:pPr>
              <w:pStyle w:val="a8"/>
              <w:numPr>
                <w:ilvl w:val="0"/>
                <w:numId w:val="87"/>
              </w:numPr>
              <w:rPr>
                <w:rFonts w:ascii="Times New Roman" w:eastAsia="Times New Roman" w:hAnsi="Times New Roman" w:cs="Times New Roman"/>
                <w:color w:val="111111"/>
                <w:sz w:val="24"/>
                <w:szCs w:val="24"/>
              </w:rPr>
            </w:pPr>
            <w:r w:rsidRPr="00CE7954">
              <w:rPr>
                <w:rFonts w:ascii="Times New Roman" w:eastAsia="Times New Roman" w:hAnsi="Times New Roman" w:cs="Times New Roman"/>
                <w:color w:val="111111"/>
                <w:sz w:val="24"/>
                <w:szCs w:val="24"/>
              </w:rPr>
              <w:t xml:space="preserve">Закрепили </w:t>
            </w:r>
            <w:r w:rsidR="00D55B6F" w:rsidRPr="00CE7954">
              <w:rPr>
                <w:rFonts w:ascii="Times New Roman" w:eastAsia="Times New Roman" w:hAnsi="Times New Roman" w:cs="Times New Roman"/>
                <w:color w:val="111111"/>
                <w:sz w:val="24"/>
                <w:szCs w:val="24"/>
              </w:rPr>
              <w:t>знания о символике </w:t>
            </w:r>
            <w:r w:rsidR="00D55B6F" w:rsidRPr="0066527A">
              <w:rPr>
                <w:rFonts w:ascii="Times New Roman" w:eastAsia="Times New Roman" w:hAnsi="Times New Roman" w:cs="Times New Roman"/>
                <w:bCs/>
                <w:color w:val="111111"/>
                <w:sz w:val="24"/>
                <w:szCs w:val="24"/>
              </w:rPr>
              <w:t>России и Крыма</w:t>
            </w:r>
            <w:r w:rsidR="00D55B6F" w:rsidRPr="0066527A">
              <w:rPr>
                <w:rFonts w:ascii="Times New Roman" w:eastAsia="Times New Roman" w:hAnsi="Times New Roman" w:cs="Times New Roman"/>
                <w:color w:val="111111"/>
                <w:sz w:val="24"/>
                <w:szCs w:val="24"/>
              </w:rPr>
              <w:t>.</w:t>
            </w:r>
          </w:p>
          <w:p w:rsidR="00D55B6F" w:rsidRPr="00CE7954" w:rsidRDefault="00CE7954" w:rsidP="007762B3">
            <w:pPr>
              <w:pStyle w:val="a8"/>
              <w:numPr>
                <w:ilvl w:val="0"/>
                <w:numId w:val="87"/>
              </w:numPr>
              <w:rPr>
                <w:rFonts w:ascii="Times New Roman" w:eastAsia="Times New Roman" w:hAnsi="Times New Roman" w:cs="Times New Roman"/>
                <w:color w:val="111111"/>
                <w:sz w:val="24"/>
                <w:szCs w:val="24"/>
              </w:rPr>
            </w:pPr>
            <w:r w:rsidRPr="00CE7954">
              <w:rPr>
                <w:rFonts w:ascii="Times New Roman" w:eastAsia="Times New Roman" w:hAnsi="Times New Roman" w:cs="Times New Roman"/>
                <w:color w:val="111111"/>
                <w:sz w:val="24"/>
                <w:szCs w:val="24"/>
              </w:rPr>
              <w:t xml:space="preserve">Расширили </w:t>
            </w:r>
            <w:r w:rsidR="00D55B6F" w:rsidRPr="00CE7954">
              <w:rPr>
                <w:rFonts w:ascii="Times New Roman" w:eastAsia="Times New Roman" w:hAnsi="Times New Roman" w:cs="Times New Roman"/>
                <w:color w:val="111111"/>
                <w:sz w:val="24"/>
                <w:szCs w:val="24"/>
              </w:rPr>
              <w:t xml:space="preserve"> знания детей о </w:t>
            </w:r>
            <w:r w:rsidR="00D55B6F" w:rsidRPr="0066527A">
              <w:rPr>
                <w:rFonts w:ascii="Times New Roman" w:eastAsia="Times New Roman" w:hAnsi="Times New Roman" w:cs="Times New Roman"/>
                <w:iCs/>
                <w:color w:val="111111"/>
                <w:sz w:val="24"/>
                <w:szCs w:val="24"/>
                <w:bdr w:val="none" w:sz="0" w:space="0" w:color="auto" w:frame="1"/>
              </w:rPr>
              <w:t>«</w:t>
            </w:r>
            <w:r w:rsidR="00D55B6F" w:rsidRPr="0066527A">
              <w:rPr>
                <w:rFonts w:ascii="Times New Roman" w:eastAsia="Times New Roman" w:hAnsi="Times New Roman" w:cs="Times New Roman"/>
                <w:bCs/>
                <w:iCs/>
                <w:color w:val="111111"/>
                <w:sz w:val="24"/>
                <w:szCs w:val="24"/>
              </w:rPr>
              <w:t>Крымской весне</w:t>
            </w:r>
            <w:r w:rsidR="00D55B6F" w:rsidRPr="0066527A">
              <w:rPr>
                <w:rFonts w:ascii="Times New Roman" w:eastAsia="Times New Roman" w:hAnsi="Times New Roman" w:cs="Times New Roman"/>
                <w:iCs/>
                <w:color w:val="111111"/>
                <w:sz w:val="24"/>
                <w:szCs w:val="24"/>
                <w:bdr w:val="none" w:sz="0" w:space="0" w:color="auto" w:frame="1"/>
              </w:rPr>
              <w:t>»</w:t>
            </w:r>
            <w:r w:rsidR="00D55B6F" w:rsidRPr="0066527A">
              <w:rPr>
                <w:rFonts w:ascii="Times New Roman" w:eastAsia="Times New Roman" w:hAnsi="Times New Roman" w:cs="Times New Roman"/>
                <w:color w:val="111111"/>
                <w:sz w:val="24"/>
                <w:szCs w:val="24"/>
              </w:rPr>
              <w:t>,</w:t>
            </w:r>
            <w:r w:rsidR="00D55B6F" w:rsidRPr="00CE7954">
              <w:rPr>
                <w:rFonts w:ascii="Times New Roman" w:eastAsia="Times New Roman" w:hAnsi="Times New Roman" w:cs="Times New Roman"/>
                <w:color w:val="111111"/>
                <w:sz w:val="24"/>
                <w:szCs w:val="24"/>
              </w:rPr>
              <w:t xml:space="preserve"> о пословицах, поговорках.</w:t>
            </w:r>
          </w:p>
          <w:p w:rsidR="00D55B6F" w:rsidRPr="00CE7954" w:rsidRDefault="00CE7954" w:rsidP="007762B3">
            <w:pPr>
              <w:pStyle w:val="a8"/>
              <w:numPr>
                <w:ilvl w:val="0"/>
                <w:numId w:val="87"/>
              </w:numPr>
              <w:rPr>
                <w:rFonts w:ascii="Times New Roman" w:eastAsia="Times New Roman" w:hAnsi="Times New Roman" w:cs="Times New Roman"/>
                <w:color w:val="111111"/>
                <w:sz w:val="24"/>
                <w:szCs w:val="24"/>
              </w:rPr>
            </w:pPr>
            <w:r w:rsidRPr="00CE7954">
              <w:rPr>
                <w:rFonts w:ascii="Times New Roman" w:eastAsia="Times New Roman" w:hAnsi="Times New Roman" w:cs="Times New Roman"/>
                <w:color w:val="111111"/>
                <w:sz w:val="24"/>
                <w:szCs w:val="24"/>
              </w:rPr>
              <w:t xml:space="preserve">Расширили  </w:t>
            </w:r>
            <w:r w:rsidR="00D55B6F" w:rsidRPr="00CE7954">
              <w:rPr>
                <w:rFonts w:ascii="Times New Roman" w:eastAsia="Times New Roman" w:hAnsi="Times New Roman" w:cs="Times New Roman"/>
                <w:color w:val="111111"/>
                <w:sz w:val="24"/>
                <w:szCs w:val="24"/>
              </w:rPr>
              <w:t>представление детей о Родине малой и большой;</w:t>
            </w:r>
          </w:p>
          <w:p w:rsidR="008D2086" w:rsidRPr="0066527A" w:rsidRDefault="00CE7954" w:rsidP="007762B3">
            <w:pPr>
              <w:pStyle w:val="a8"/>
              <w:numPr>
                <w:ilvl w:val="0"/>
                <w:numId w:val="87"/>
              </w:numPr>
              <w:rPr>
                <w:rFonts w:ascii="Times New Roman" w:eastAsia="Times New Roman" w:hAnsi="Times New Roman" w:cs="Times New Roman"/>
                <w:color w:val="111111"/>
                <w:sz w:val="24"/>
                <w:szCs w:val="24"/>
              </w:rPr>
            </w:pPr>
            <w:r w:rsidRPr="00CE7954">
              <w:rPr>
                <w:rFonts w:ascii="Times New Roman" w:eastAsia="Times New Roman" w:hAnsi="Times New Roman" w:cs="Times New Roman"/>
                <w:color w:val="111111"/>
                <w:sz w:val="24"/>
                <w:szCs w:val="24"/>
              </w:rPr>
              <w:t xml:space="preserve">Активизировали  и актуализировали </w:t>
            </w:r>
            <w:r w:rsidR="00D55B6F" w:rsidRPr="00CE7954">
              <w:rPr>
                <w:rFonts w:ascii="Times New Roman" w:eastAsia="Times New Roman" w:hAnsi="Times New Roman" w:cs="Times New Roman"/>
                <w:color w:val="111111"/>
                <w:sz w:val="24"/>
                <w:szCs w:val="24"/>
              </w:rPr>
              <w:t xml:space="preserve">словарь по теме «Наша </w:t>
            </w:r>
            <w:r w:rsidR="0066527A">
              <w:rPr>
                <w:rFonts w:ascii="Times New Roman" w:eastAsia="Times New Roman" w:hAnsi="Times New Roman" w:cs="Times New Roman"/>
                <w:color w:val="111111"/>
                <w:sz w:val="24"/>
                <w:szCs w:val="24"/>
              </w:rPr>
              <w:t xml:space="preserve">малая </w:t>
            </w:r>
            <w:r w:rsidR="00D55B6F" w:rsidRPr="00CE7954">
              <w:rPr>
                <w:rFonts w:ascii="Times New Roman" w:eastAsia="Times New Roman" w:hAnsi="Times New Roman" w:cs="Times New Roman"/>
                <w:color w:val="111111"/>
                <w:sz w:val="24"/>
                <w:szCs w:val="24"/>
              </w:rPr>
              <w:t>Родина</w:t>
            </w:r>
            <w:r w:rsidR="00085A9B">
              <w:rPr>
                <w:rFonts w:ascii="Times New Roman" w:eastAsia="Times New Roman" w:hAnsi="Times New Roman" w:cs="Times New Roman"/>
                <w:color w:val="111111"/>
                <w:sz w:val="24"/>
                <w:szCs w:val="24"/>
              </w:rPr>
              <w:t xml:space="preserve"> »</w:t>
            </w:r>
          </w:p>
        </w:tc>
      </w:tr>
      <w:tr w:rsidR="008D2086" w:rsidRPr="008D2086" w:rsidTr="00240824">
        <w:trPr>
          <w:trHeight w:val="1161"/>
        </w:trPr>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37BF4">
              <w:rPr>
                <w:rFonts w:ascii="Times New Roman" w:eastAsia="Times New Roman" w:hAnsi="Times New Roman" w:cs="Times New Roman"/>
                <w:b/>
                <w:i/>
                <w:sz w:val="24"/>
                <w:szCs w:val="24"/>
              </w:rPr>
              <w:t>Четвертая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BC1F81" w:rsidRPr="00240824" w:rsidRDefault="002B671A" w:rsidP="00BC1F81">
            <w:pPr>
              <w:spacing w:after="0" w:line="240" w:lineRule="auto"/>
              <w:rPr>
                <w:rFonts w:ascii="Times New Roman" w:eastAsia="Times New Roman" w:hAnsi="Times New Roman" w:cs="Times New Roman"/>
                <w:b/>
                <w:color w:val="37D546"/>
                <w:sz w:val="24"/>
                <w:szCs w:val="24"/>
              </w:rPr>
            </w:pPr>
            <w:r>
              <w:rPr>
                <w:rFonts w:ascii="Times New Roman" w:eastAsia="Times New Roman" w:hAnsi="Times New Roman" w:cs="Times New Roman"/>
                <w:b/>
                <w:color w:val="37D546"/>
                <w:sz w:val="24"/>
                <w:szCs w:val="24"/>
              </w:rPr>
              <w:t xml:space="preserve">Неделя детской книги </w:t>
            </w:r>
            <w:r w:rsidR="002A3B8C">
              <w:rPr>
                <w:rFonts w:ascii="Times New Roman" w:eastAsia="Times New Roman" w:hAnsi="Times New Roman" w:cs="Times New Roman"/>
                <w:b/>
                <w:color w:val="37D546"/>
                <w:sz w:val="24"/>
                <w:szCs w:val="24"/>
              </w:rPr>
              <w:t>«В гости к нам приходит сказка»</w:t>
            </w:r>
          </w:p>
          <w:p w:rsidR="00BC1F81" w:rsidRPr="00240824" w:rsidRDefault="00BC1F81" w:rsidP="00BC1F81">
            <w:pPr>
              <w:tabs>
                <w:tab w:val="left" w:pos="3345"/>
              </w:tabs>
              <w:spacing w:after="0" w:line="240" w:lineRule="auto"/>
              <w:ind w:right="-79"/>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Художественно-эстетическая</w:t>
            </w:r>
          </w:p>
          <w:p w:rsidR="00BC1F81" w:rsidRPr="00240824" w:rsidRDefault="00BC1F81" w:rsidP="00BC1F81">
            <w:pPr>
              <w:tabs>
                <w:tab w:val="left" w:pos="3345"/>
              </w:tabs>
              <w:spacing w:after="0" w:line="240" w:lineRule="auto"/>
              <w:ind w:right="-79"/>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Речевая</w:t>
            </w:r>
          </w:p>
          <w:p w:rsidR="00BC1F81" w:rsidRPr="00240824" w:rsidRDefault="00BC1F81" w:rsidP="00BC1F81">
            <w:pPr>
              <w:spacing w:after="0" w:line="240" w:lineRule="auto"/>
              <w:jc w:val="both"/>
              <w:rPr>
                <w:rFonts w:ascii="Times New Roman" w:eastAsia="Times New Roman" w:hAnsi="Times New Roman" w:cs="Times New Roman"/>
                <w:color w:val="000000"/>
                <w:sz w:val="24"/>
                <w:szCs w:val="24"/>
              </w:rPr>
            </w:pPr>
            <w:r w:rsidRPr="002B671A">
              <w:rPr>
                <w:rFonts w:ascii="Times New Roman" w:eastAsia="Times New Roman" w:hAnsi="Times New Roman" w:cs="Times New Roman"/>
                <w:b/>
                <w:sz w:val="24"/>
                <w:szCs w:val="24"/>
                <w:u w:val="single"/>
              </w:rPr>
              <w:t>Цель:</w:t>
            </w:r>
            <w:r w:rsidRPr="00240824">
              <w:rPr>
                <w:rFonts w:ascii="Times New Roman" w:eastAsia="Times New Roman" w:hAnsi="Times New Roman" w:cs="Times New Roman"/>
                <w:color w:val="333333"/>
                <w:sz w:val="24"/>
                <w:szCs w:val="24"/>
                <w:shd w:val="clear" w:color="auto" w:fill="FFFFFF"/>
              </w:rPr>
              <w:t xml:space="preserve"> Обобщить знания детей о прочитанных художественных произведениях, прививать любовь к литературным произведениям и их героям.</w:t>
            </w:r>
            <w:r w:rsidRPr="00240824">
              <w:rPr>
                <w:rFonts w:ascii="Times New Roman" w:eastAsia="Times New Roman" w:hAnsi="Times New Roman" w:cs="Times New Roman"/>
                <w:sz w:val="24"/>
                <w:szCs w:val="24"/>
              </w:rPr>
              <w:t xml:space="preserve"> </w:t>
            </w:r>
            <w:r w:rsidRPr="00240824">
              <w:rPr>
                <w:rFonts w:ascii="Times New Roman" w:eastAsia="Times New Roman" w:hAnsi="Times New Roman" w:cs="Times New Roman"/>
                <w:color w:val="000000"/>
                <w:sz w:val="24"/>
                <w:szCs w:val="24"/>
              </w:rPr>
              <w:t>Развитие устойчивого интереса к сказке как к произведению искусства; приобщение детей к художественной литературе посредством знако</w:t>
            </w:r>
            <w:r w:rsidR="002B671A">
              <w:rPr>
                <w:rFonts w:ascii="Times New Roman" w:eastAsia="Times New Roman" w:hAnsi="Times New Roman" w:cs="Times New Roman"/>
                <w:color w:val="000000"/>
                <w:sz w:val="24"/>
                <w:szCs w:val="24"/>
              </w:rPr>
              <w:t>мства с творчеством русских сказочников</w:t>
            </w:r>
            <w:r w:rsidRPr="00240824">
              <w:rPr>
                <w:rFonts w:ascii="Times New Roman" w:eastAsia="Times New Roman" w:hAnsi="Times New Roman" w:cs="Times New Roman"/>
                <w:color w:val="000000"/>
                <w:sz w:val="24"/>
                <w:szCs w:val="24"/>
              </w:rPr>
              <w:t>; развитие творческих способностей, фантазий детей.</w:t>
            </w:r>
          </w:p>
          <w:p w:rsidR="00BC1F81" w:rsidRPr="00240824" w:rsidRDefault="00BC1F81" w:rsidP="00BC1F81">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BC1F81" w:rsidRPr="00FE176A" w:rsidRDefault="00BC1F81" w:rsidP="007762B3">
            <w:pPr>
              <w:numPr>
                <w:ilvl w:val="0"/>
                <w:numId w:val="66"/>
              </w:numPr>
              <w:spacing w:after="0" w:line="240" w:lineRule="auto"/>
              <w:contextualSpacing/>
              <w:jc w:val="both"/>
              <w:rPr>
                <w:rFonts w:ascii="Times New Roman" w:eastAsia="Times New Roman" w:hAnsi="Times New Roman" w:cs="Times New Roman"/>
                <w:sz w:val="24"/>
                <w:szCs w:val="24"/>
                <w:lang w:eastAsia="en-US"/>
              </w:rPr>
            </w:pPr>
            <w:r w:rsidRPr="00FE176A">
              <w:rPr>
                <w:rFonts w:ascii="Times New Roman" w:eastAsia="Times New Roman" w:hAnsi="Times New Roman" w:cs="Times New Roman"/>
                <w:sz w:val="24"/>
                <w:szCs w:val="24"/>
                <w:lang w:eastAsia="en-US"/>
              </w:rPr>
              <w:t xml:space="preserve">Дети </w:t>
            </w:r>
            <w:r w:rsidRPr="00FE176A">
              <w:rPr>
                <w:rFonts w:ascii="Times New Roman" w:eastAsia="Times New Roman" w:hAnsi="Times New Roman" w:cs="Times New Roman"/>
                <w:color w:val="000000"/>
                <w:sz w:val="24"/>
                <w:szCs w:val="24"/>
                <w:lang w:eastAsia="en-US"/>
              </w:rPr>
              <w:t xml:space="preserve">активно и с интересом участвуют в театрализованных постановках разного вида театра в качестве актеров, следят за происходящим из зрительного зала в качестве зрителя. </w:t>
            </w:r>
          </w:p>
          <w:p w:rsidR="00BC1F81" w:rsidRPr="00FE176A" w:rsidRDefault="00BC1F81" w:rsidP="007762B3">
            <w:pPr>
              <w:numPr>
                <w:ilvl w:val="0"/>
                <w:numId w:val="66"/>
              </w:numPr>
              <w:spacing w:after="0" w:line="240" w:lineRule="auto"/>
              <w:contextualSpacing/>
              <w:jc w:val="both"/>
              <w:rPr>
                <w:rFonts w:ascii="Times New Roman" w:eastAsia="Times New Roman" w:hAnsi="Times New Roman" w:cs="Times New Roman"/>
                <w:sz w:val="24"/>
                <w:szCs w:val="24"/>
                <w:lang w:eastAsia="en-US"/>
              </w:rPr>
            </w:pPr>
            <w:r w:rsidRPr="00FE176A">
              <w:rPr>
                <w:rFonts w:ascii="Times New Roman" w:eastAsia="Times New Roman" w:hAnsi="Times New Roman" w:cs="Times New Roman"/>
                <w:color w:val="000000"/>
                <w:sz w:val="24"/>
                <w:szCs w:val="24"/>
                <w:lang w:eastAsia="en-US"/>
              </w:rPr>
              <w:t>В процессе работы по теме у детей совершенствуется  звукопроизношение, выразительность и связная речь;</w:t>
            </w:r>
          </w:p>
          <w:p w:rsidR="00BC1F81" w:rsidRPr="00FE176A" w:rsidRDefault="00BC1F81" w:rsidP="007762B3">
            <w:pPr>
              <w:numPr>
                <w:ilvl w:val="0"/>
                <w:numId w:val="66"/>
              </w:numPr>
              <w:spacing w:after="0" w:line="240" w:lineRule="auto"/>
              <w:contextualSpacing/>
              <w:jc w:val="both"/>
              <w:rPr>
                <w:rFonts w:ascii="Times New Roman" w:eastAsia="Times New Roman" w:hAnsi="Times New Roman" w:cs="Times New Roman"/>
                <w:sz w:val="24"/>
                <w:szCs w:val="24"/>
                <w:lang w:eastAsia="en-US"/>
              </w:rPr>
            </w:pPr>
            <w:r w:rsidRPr="00FE176A">
              <w:rPr>
                <w:rFonts w:ascii="Times New Roman" w:eastAsia="Times New Roman" w:hAnsi="Times New Roman" w:cs="Times New Roman"/>
                <w:color w:val="000000"/>
                <w:sz w:val="24"/>
                <w:szCs w:val="24"/>
                <w:lang w:eastAsia="en-US"/>
              </w:rPr>
              <w:t>Дети знают  и могут назвать героев знакомых сказок, дать им характеристику, на элементарном уровне раскрыть отношение к поступкам героев;</w:t>
            </w:r>
          </w:p>
          <w:p w:rsidR="008D2086" w:rsidRPr="00240824" w:rsidRDefault="00BC1F81" w:rsidP="007762B3">
            <w:pPr>
              <w:numPr>
                <w:ilvl w:val="0"/>
                <w:numId w:val="68"/>
              </w:numPr>
              <w:spacing w:after="0" w:line="240" w:lineRule="auto"/>
              <w:contextualSpacing/>
              <w:jc w:val="both"/>
              <w:rPr>
                <w:rFonts w:ascii="Times New Roman" w:eastAsia="Times New Roman" w:hAnsi="Times New Roman" w:cs="Times New Roman"/>
                <w:b/>
                <w:i/>
                <w:sz w:val="24"/>
                <w:szCs w:val="24"/>
                <w:lang w:eastAsia="en-US"/>
              </w:rPr>
            </w:pPr>
            <w:r w:rsidRPr="00FE176A">
              <w:rPr>
                <w:rFonts w:ascii="Times New Roman" w:eastAsia="Times New Roman" w:hAnsi="Times New Roman" w:cs="Times New Roman"/>
                <w:sz w:val="24"/>
                <w:szCs w:val="24"/>
                <w:lang w:eastAsia="en-US"/>
              </w:rPr>
              <w:t>Сформировано умение пересказывать прочитанное произведение</w:t>
            </w:r>
            <w:r w:rsidRPr="00240824">
              <w:rPr>
                <w:rFonts w:ascii="Times New Roman" w:eastAsia="Times New Roman" w:hAnsi="Times New Roman" w:cs="Times New Roman"/>
                <w:i/>
                <w:sz w:val="24"/>
                <w:szCs w:val="24"/>
                <w:lang w:eastAsia="en-US"/>
              </w:rPr>
              <w:t>.</w:t>
            </w:r>
          </w:p>
        </w:tc>
      </w:tr>
      <w:tr w:rsidR="008D2086" w:rsidRPr="008D2086" w:rsidTr="00240824">
        <w:tc>
          <w:tcPr>
            <w:tcW w:w="1186" w:type="dxa"/>
            <w:vMerge w:val="restart"/>
            <w:tcBorders>
              <w:top w:val="single" w:sz="4" w:space="0" w:color="000000"/>
              <w:left w:val="single" w:sz="4" w:space="0" w:color="000000"/>
              <w:bottom w:val="single" w:sz="4" w:space="0" w:color="000000"/>
              <w:right w:val="single" w:sz="4" w:space="0" w:color="000000"/>
            </w:tcBorders>
            <w:shd w:val="clear" w:color="auto" w:fill="92D050"/>
            <w:textDirection w:val="btLr"/>
          </w:tcPr>
          <w:p w:rsidR="008D2086" w:rsidRPr="00240824" w:rsidRDefault="008D2086" w:rsidP="008D2086">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АПРЕЛЬ</w:t>
            </w: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 xml:space="preserve">Первая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BC1F81" w:rsidRPr="002B671A" w:rsidRDefault="002B671A" w:rsidP="008D2086">
            <w:pPr>
              <w:spacing w:after="0" w:line="240" w:lineRule="auto"/>
              <w:jc w:val="both"/>
              <w:rPr>
                <w:rFonts w:ascii="Times New Roman" w:eastAsia="Times New Roman" w:hAnsi="Times New Roman" w:cs="Times New Roman"/>
                <w:b/>
                <w:color w:val="37D546"/>
                <w:szCs w:val="24"/>
              </w:rPr>
            </w:pPr>
            <w:r>
              <w:rPr>
                <w:rFonts w:ascii="Times New Roman" w:eastAsia="Times New Roman" w:hAnsi="Times New Roman" w:cs="Times New Roman"/>
                <w:b/>
                <w:color w:val="37D546"/>
                <w:szCs w:val="24"/>
              </w:rPr>
              <w:t>«Н</w:t>
            </w:r>
            <w:r w:rsidRPr="002B671A">
              <w:rPr>
                <w:rFonts w:ascii="Times New Roman" w:eastAsia="Times New Roman" w:hAnsi="Times New Roman" w:cs="Times New Roman"/>
                <w:b/>
                <w:color w:val="37D546"/>
                <w:szCs w:val="24"/>
              </w:rPr>
              <w:t>еделя здорового питания»</w:t>
            </w:r>
          </w:p>
          <w:p w:rsidR="00FE176A" w:rsidRPr="00FE176A" w:rsidRDefault="00FE176A" w:rsidP="00FE176A">
            <w:pPr>
              <w:spacing w:after="0" w:line="240" w:lineRule="auto"/>
              <w:rPr>
                <w:rFonts w:ascii="Times New Roman" w:hAnsi="Times New Roman" w:cs="Times New Roman"/>
                <w:b/>
                <w:i/>
                <w:sz w:val="24"/>
                <w:szCs w:val="24"/>
              </w:rPr>
            </w:pPr>
            <w:r w:rsidRPr="00FE176A">
              <w:rPr>
                <w:rFonts w:ascii="Times New Roman" w:hAnsi="Times New Roman" w:cs="Times New Roman"/>
                <w:b/>
                <w:i/>
                <w:sz w:val="24"/>
                <w:szCs w:val="24"/>
              </w:rPr>
              <w:t>О.О. Познавательное  развитие</w:t>
            </w:r>
          </w:p>
          <w:p w:rsidR="00FE176A" w:rsidRPr="00FE176A" w:rsidRDefault="00FE176A" w:rsidP="00FE176A">
            <w:pPr>
              <w:spacing w:after="0" w:line="240" w:lineRule="auto"/>
              <w:rPr>
                <w:rFonts w:ascii="Times New Roman" w:hAnsi="Times New Roman" w:cs="Times New Roman"/>
                <w:b/>
                <w:i/>
                <w:sz w:val="24"/>
                <w:szCs w:val="24"/>
              </w:rPr>
            </w:pPr>
            <w:r w:rsidRPr="00FE176A">
              <w:rPr>
                <w:rFonts w:ascii="Times New Roman" w:hAnsi="Times New Roman" w:cs="Times New Roman"/>
                <w:b/>
                <w:i/>
                <w:sz w:val="24"/>
                <w:szCs w:val="24"/>
              </w:rPr>
              <w:t>О.О. Речевое развитие</w:t>
            </w:r>
          </w:p>
          <w:p w:rsidR="00FE176A" w:rsidRPr="00FE176A" w:rsidRDefault="00FE176A" w:rsidP="00FE176A">
            <w:pPr>
              <w:spacing w:after="0"/>
              <w:jc w:val="both"/>
              <w:rPr>
                <w:rFonts w:ascii="Times New Roman" w:hAnsi="Times New Roman" w:cs="Times New Roman"/>
                <w:b/>
                <w:i/>
                <w:sz w:val="24"/>
                <w:szCs w:val="24"/>
              </w:rPr>
            </w:pPr>
            <w:r w:rsidRPr="00FE176A">
              <w:rPr>
                <w:rFonts w:ascii="Times New Roman" w:hAnsi="Times New Roman" w:cs="Times New Roman"/>
                <w:b/>
                <w:i/>
                <w:sz w:val="24"/>
                <w:szCs w:val="24"/>
              </w:rPr>
              <w:t>О.О. Художественно-эстетическая</w:t>
            </w:r>
          </w:p>
          <w:p w:rsidR="00FE176A" w:rsidRPr="00FE176A" w:rsidRDefault="00FE176A" w:rsidP="00FE176A">
            <w:pPr>
              <w:pStyle w:val="a8"/>
              <w:rPr>
                <w:rFonts w:ascii="Times New Roman" w:hAnsi="Times New Roman" w:cs="Times New Roman"/>
                <w:b/>
                <w:shd w:val="clear" w:color="auto" w:fill="FFFFFF"/>
              </w:rPr>
            </w:pPr>
            <w:r w:rsidRPr="00FE176A">
              <w:rPr>
                <w:rFonts w:ascii="Times New Roman" w:hAnsi="Times New Roman" w:cs="Times New Roman"/>
                <w:b/>
                <w:sz w:val="23"/>
                <w:szCs w:val="23"/>
                <w:u w:val="single"/>
              </w:rPr>
              <w:t>Цель</w:t>
            </w:r>
            <w:r w:rsidR="00074D8E" w:rsidRPr="00FE176A">
              <w:rPr>
                <w:rFonts w:ascii="Times New Roman" w:hAnsi="Times New Roman" w:cs="Times New Roman"/>
                <w:b/>
                <w:sz w:val="23"/>
                <w:szCs w:val="23"/>
                <w:u w:val="single"/>
              </w:rPr>
              <w:t>:</w:t>
            </w:r>
            <w:r w:rsidRPr="00FE176A">
              <w:rPr>
                <w:rFonts w:ascii="Times New Roman" w:hAnsi="Times New Roman" w:cs="Times New Roman"/>
                <w:b/>
                <w:sz w:val="24"/>
                <w:szCs w:val="24"/>
                <w:u w:val="single"/>
              </w:rPr>
              <w:t xml:space="preserve"> </w:t>
            </w:r>
            <w:r w:rsidRPr="00FE176A">
              <w:rPr>
                <w:rFonts w:ascii="Times New Roman" w:hAnsi="Times New Roman" w:cs="Times New Roman"/>
              </w:rPr>
              <w:t>Уточнить знания детей о полезных продуктах, рассказать о пользе фруктов для </w:t>
            </w:r>
            <w:r w:rsidRPr="00FE176A">
              <w:rPr>
                <w:rFonts w:ascii="Times New Roman" w:hAnsi="Times New Roman" w:cs="Times New Roman"/>
                <w:bCs/>
              </w:rPr>
              <w:t>здоровья человека</w:t>
            </w:r>
            <w:r>
              <w:rPr>
                <w:rFonts w:ascii="Times New Roman" w:hAnsi="Times New Roman" w:cs="Times New Roman"/>
              </w:rPr>
              <w:t xml:space="preserve">, </w:t>
            </w:r>
            <w:r w:rsidRPr="00FE176A">
              <w:rPr>
                <w:rFonts w:ascii="Times New Roman" w:hAnsi="Times New Roman" w:cs="Times New Roman"/>
                <w:shd w:val="clear" w:color="auto" w:fill="FFFFFF"/>
              </w:rPr>
              <w:t>о пользе витаминов и их значении для </w:t>
            </w:r>
            <w:r w:rsidRPr="00FE176A">
              <w:rPr>
                <w:rStyle w:val="afe"/>
                <w:rFonts w:ascii="Times New Roman" w:hAnsi="Times New Roman" w:cs="Times New Roman"/>
                <w:b w:val="0"/>
                <w:color w:val="111111"/>
                <w:bdr w:val="none" w:sz="0" w:space="0" w:color="auto" w:frame="1"/>
                <w:shd w:val="clear" w:color="auto" w:fill="FFFFFF"/>
              </w:rPr>
              <w:t>здоровья человека</w:t>
            </w:r>
            <w:r>
              <w:rPr>
                <w:rFonts w:ascii="Times New Roman" w:hAnsi="Times New Roman" w:cs="Times New Roman"/>
                <w:b/>
                <w:shd w:val="clear" w:color="auto" w:fill="FFFFFF"/>
              </w:rPr>
              <w:t xml:space="preserve">, </w:t>
            </w:r>
            <w:r>
              <w:rPr>
                <w:rFonts w:ascii="Times New Roman" w:hAnsi="Times New Roman" w:cs="Times New Roman"/>
                <w:shd w:val="clear" w:color="auto" w:fill="FFFFFF"/>
              </w:rPr>
              <w:t>закрепи</w:t>
            </w:r>
            <w:r w:rsidRPr="00FE176A">
              <w:rPr>
                <w:rFonts w:ascii="Times New Roman" w:hAnsi="Times New Roman" w:cs="Times New Roman"/>
                <w:shd w:val="clear" w:color="auto" w:fill="FFFFFF"/>
              </w:rPr>
              <w:t>ть представления детей о вкусной и </w:t>
            </w:r>
            <w:r w:rsidRPr="00FE176A">
              <w:rPr>
                <w:rStyle w:val="afe"/>
                <w:rFonts w:ascii="Times New Roman" w:hAnsi="Times New Roman" w:cs="Times New Roman"/>
                <w:b w:val="0"/>
                <w:color w:val="111111"/>
                <w:bdr w:val="none" w:sz="0" w:space="0" w:color="auto" w:frame="1"/>
                <w:shd w:val="clear" w:color="auto" w:fill="FFFFFF"/>
              </w:rPr>
              <w:t>здоровой пище</w:t>
            </w:r>
          </w:p>
          <w:p w:rsidR="00FE176A" w:rsidRPr="00FE176A" w:rsidRDefault="00FE176A" w:rsidP="00FE176A">
            <w:pPr>
              <w:pStyle w:val="a8"/>
              <w:rPr>
                <w:rFonts w:ascii="Times New Roman" w:eastAsia="SimSun" w:hAnsi="Times New Roman" w:cs="Times New Roman"/>
                <w:kern w:val="1"/>
                <w:sz w:val="24"/>
                <w:szCs w:val="24"/>
                <w:lang w:eastAsia="zh-CN" w:bidi="hi-IN"/>
              </w:rPr>
            </w:pPr>
            <w:r>
              <w:rPr>
                <w:rFonts w:ascii="Times New Roman" w:eastAsia="SimSun" w:hAnsi="Times New Roman" w:cs="Times New Roman"/>
                <w:kern w:val="1"/>
                <w:sz w:val="24"/>
                <w:szCs w:val="24"/>
                <w:lang w:eastAsia="zh-CN" w:bidi="hi-IN"/>
              </w:rPr>
              <w:t>Понедельник -</w:t>
            </w:r>
            <w:r w:rsidRPr="00FE176A">
              <w:rPr>
                <w:rFonts w:ascii="Times New Roman" w:eastAsia="SimSun" w:hAnsi="Times New Roman" w:cs="Times New Roman"/>
                <w:kern w:val="1"/>
                <w:sz w:val="24"/>
                <w:szCs w:val="24"/>
                <w:lang w:eastAsia="zh-CN" w:bidi="hi-IN"/>
              </w:rPr>
              <w:t xml:space="preserve"> «Все о хлебе»;</w:t>
            </w:r>
          </w:p>
          <w:p w:rsidR="00FE176A" w:rsidRPr="00FE176A" w:rsidRDefault="00FE176A" w:rsidP="00FE176A">
            <w:pPr>
              <w:pStyle w:val="a8"/>
              <w:rPr>
                <w:rFonts w:ascii="Times New Roman" w:hAnsi="Times New Roman" w:cs="Times New Roman"/>
                <w:color w:val="1B1C2A"/>
                <w:kern w:val="1"/>
                <w:sz w:val="24"/>
                <w:szCs w:val="24"/>
                <w:lang w:bidi="hi-IN"/>
              </w:rPr>
            </w:pPr>
            <w:r w:rsidRPr="00FE176A">
              <w:rPr>
                <w:rFonts w:ascii="Times New Roman" w:eastAsia="SimSun" w:hAnsi="Times New Roman" w:cs="Times New Roman"/>
                <w:kern w:val="1"/>
                <w:sz w:val="24"/>
                <w:szCs w:val="24"/>
                <w:lang w:eastAsia="zh-CN" w:bidi="hi-IN"/>
              </w:rPr>
              <w:t xml:space="preserve">Вторник - </w:t>
            </w:r>
            <w:r w:rsidRPr="00FE176A">
              <w:rPr>
                <w:rFonts w:ascii="Times New Roman" w:hAnsi="Times New Roman" w:cs="Times New Roman"/>
                <w:color w:val="1B1C2A"/>
                <w:kern w:val="1"/>
                <w:sz w:val="24"/>
                <w:szCs w:val="24"/>
                <w:lang w:bidi="hi-IN"/>
              </w:rPr>
              <w:t>«Пейте, дети, молоко - будете здоровы!»;</w:t>
            </w:r>
          </w:p>
          <w:p w:rsidR="00FE176A" w:rsidRPr="00FE176A" w:rsidRDefault="00FE176A" w:rsidP="00FE176A">
            <w:pPr>
              <w:pStyle w:val="a8"/>
              <w:rPr>
                <w:rFonts w:ascii="Times New Roman" w:eastAsia="SimSun" w:hAnsi="Times New Roman" w:cs="Times New Roman"/>
                <w:kern w:val="1"/>
                <w:sz w:val="24"/>
                <w:szCs w:val="24"/>
                <w:lang w:eastAsia="zh-CN" w:bidi="hi-IN"/>
              </w:rPr>
            </w:pPr>
            <w:r w:rsidRPr="00FE176A">
              <w:rPr>
                <w:rFonts w:ascii="Times New Roman" w:eastAsia="SimSun" w:hAnsi="Times New Roman" w:cs="Times New Roman"/>
                <w:kern w:val="1"/>
                <w:sz w:val="24"/>
                <w:szCs w:val="24"/>
                <w:lang w:eastAsia="zh-CN" w:bidi="hi-IN"/>
              </w:rPr>
              <w:t>Среда - «</w:t>
            </w:r>
            <w:r w:rsidRPr="00FE176A">
              <w:rPr>
                <w:rFonts w:ascii="Times New Roman" w:hAnsi="Times New Roman" w:cs="Times New Roman"/>
                <w:color w:val="1B1C2A"/>
                <w:kern w:val="1"/>
                <w:sz w:val="24"/>
                <w:szCs w:val="24"/>
                <w:lang w:bidi="hi-IN"/>
              </w:rPr>
              <w:t>Фрукты-любимые продукты»;</w:t>
            </w:r>
          </w:p>
          <w:p w:rsidR="00FE176A" w:rsidRPr="00FE176A" w:rsidRDefault="00FE176A" w:rsidP="00FE176A">
            <w:pPr>
              <w:pStyle w:val="a8"/>
              <w:rPr>
                <w:rFonts w:ascii="Times New Roman" w:eastAsia="SimSun" w:hAnsi="Times New Roman" w:cs="Times New Roman"/>
                <w:kern w:val="1"/>
                <w:sz w:val="24"/>
                <w:szCs w:val="24"/>
                <w:lang w:eastAsia="zh-CN" w:bidi="hi-IN"/>
              </w:rPr>
            </w:pPr>
            <w:r w:rsidRPr="00FE176A">
              <w:rPr>
                <w:rFonts w:ascii="Times New Roman" w:eastAsia="SimSun" w:hAnsi="Times New Roman" w:cs="Times New Roman"/>
                <w:kern w:val="1"/>
                <w:sz w:val="24"/>
                <w:szCs w:val="24"/>
                <w:lang w:eastAsia="zh-CN" w:bidi="hi-IN"/>
              </w:rPr>
              <w:t>Четверг -  «</w:t>
            </w:r>
            <w:r w:rsidRPr="00FE176A">
              <w:rPr>
                <w:rFonts w:ascii="Times New Roman" w:hAnsi="Times New Roman" w:cs="Times New Roman"/>
                <w:color w:val="1B1C2A"/>
                <w:kern w:val="1"/>
                <w:sz w:val="24"/>
                <w:szCs w:val="24"/>
                <w:lang w:bidi="hi-IN"/>
              </w:rPr>
              <w:t>О пользе овощей</w:t>
            </w:r>
            <w:r w:rsidRPr="00FE176A">
              <w:rPr>
                <w:rFonts w:ascii="Times New Roman" w:eastAsia="SimSun" w:hAnsi="Times New Roman" w:cs="Times New Roman"/>
                <w:kern w:val="1"/>
                <w:sz w:val="24"/>
                <w:szCs w:val="24"/>
                <w:lang w:eastAsia="zh-CN" w:bidi="hi-IN"/>
              </w:rPr>
              <w:t>»;</w:t>
            </w:r>
          </w:p>
          <w:p w:rsidR="00FE176A" w:rsidRDefault="00FE176A" w:rsidP="00FE176A">
            <w:pPr>
              <w:pStyle w:val="a8"/>
              <w:rPr>
                <w:rFonts w:ascii="Times New Roman" w:hAnsi="Times New Roman" w:cs="Times New Roman"/>
                <w:color w:val="1B1C2A"/>
                <w:kern w:val="1"/>
                <w:sz w:val="24"/>
                <w:szCs w:val="24"/>
                <w:u w:val="single"/>
                <w:lang w:bidi="hi-IN"/>
              </w:rPr>
            </w:pPr>
            <w:r w:rsidRPr="00FE176A">
              <w:rPr>
                <w:rFonts w:ascii="Times New Roman" w:eastAsia="SimSun" w:hAnsi="Times New Roman" w:cs="Times New Roman"/>
                <w:kern w:val="1"/>
                <w:sz w:val="24"/>
                <w:szCs w:val="24"/>
                <w:lang w:eastAsia="zh-CN" w:bidi="hi-IN"/>
              </w:rPr>
              <w:t>Пятница</w:t>
            </w:r>
            <w:r>
              <w:rPr>
                <w:rFonts w:ascii="Times New Roman" w:eastAsia="SimSun" w:hAnsi="Times New Roman" w:cs="Times New Roman"/>
                <w:kern w:val="1"/>
                <w:sz w:val="24"/>
                <w:szCs w:val="24"/>
                <w:lang w:eastAsia="zh-CN" w:bidi="hi-IN"/>
              </w:rPr>
              <w:t xml:space="preserve"> </w:t>
            </w:r>
            <w:r w:rsidRPr="00FE176A">
              <w:rPr>
                <w:rFonts w:ascii="Times New Roman" w:eastAsia="SimSun" w:hAnsi="Times New Roman" w:cs="Times New Roman"/>
                <w:kern w:val="1"/>
                <w:sz w:val="24"/>
                <w:szCs w:val="24"/>
                <w:lang w:eastAsia="zh-CN" w:bidi="hi-IN"/>
              </w:rPr>
              <w:t xml:space="preserve">- </w:t>
            </w:r>
            <w:r w:rsidRPr="00FE176A">
              <w:rPr>
                <w:rFonts w:ascii="Times New Roman" w:eastAsia="SimSun" w:hAnsi="Times New Roman" w:cs="Times New Roman"/>
                <w:color w:val="111115"/>
                <w:kern w:val="1"/>
                <w:sz w:val="24"/>
                <w:szCs w:val="24"/>
                <w:bdr w:val="none" w:sz="0" w:space="0" w:color="auto" w:frame="1"/>
                <w:shd w:val="clear" w:color="auto" w:fill="FFFFFF"/>
                <w:lang w:eastAsia="zh-CN" w:bidi="hi-IN"/>
              </w:rPr>
              <w:t>физкультурный досуг</w:t>
            </w:r>
            <w:r w:rsidRPr="00FE176A">
              <w:rPr>
                <w:rFonts w:ascii="Times New Roman" w:hAnsi="Times New Roman" w:cs="Times New Roman"/>
                <w:color w:val="1B1C2A"/>
                <w:kern w:val="1"/>
                <w:sz w:val="24"/>
                <w:szCs w:val="24"/>
                <w:lang w:bidi="hi-IN"/>
              </w:rPr>
              <w:t xml:space="preserve"> </w:t>
            </w:r>
            <w:r w:rsidRPr="00FE176A">
              <w:rPr>
                <w:rFonts w:ascii="Times New Roman" w:hAnsi="Times New Roman" w:cs="Times New Roman"/>
                <w:color w:val="1B1C2A"/>
                <w:kern w:val="1"/>
                <w:sz w:val="24"/>
                <w:szCs w:val="24"/>
                <w:u w:val="single"/>
                <w:lang w:bidi="hi-IN"/>
              </w:rPr>
              <w:t>«Эта вкусная картошка!»</w:t>
            </w:r>
          </w:p>
          <w:p w:rsidR="00FE176A" w:rsidRPr="00FE176A" w:rsidRDefault="00FE176A" w:rsidP="00FE176A">
            <w:pPr>
              <w:pStyle w:val="a8"/>
              <w:rPr>
                <w:rFonts w:ascii="Times New Roman" w:eastAsia="SimSun" w:hAnsi="Times New Roman" w:cs="Times New Roman"/>
                <w:color w:val="111115"/>
                <w:kern w:val="1"/>
                <w:sz w:val="24"/>
                <w:szCs w:val="24"/>
                <w:bdr w:val="none" w:sz="0" w:space="0" w:color="auto" w:frame="1"/>
                <w:shd w:val="clear" w:color="auto" w:fill="FFFFFF"/>
                <w:lang w:eastAsia="zh-CN" w:bidi="hi-IN"/>
              </w:rPr>
            </w:pPr>
            <w:r w:rsidRPr="00FE176A">
              <w:rPr>
                <w:rFonts w:ascii="Times New Roman" w:hAnsi="Times New Roman" w:cs="Times New Roman"/>
                <w:color w:val="1B1C2A"/>
                <w:kern w:val="1"/>
                <w:sz w:val="24"/>
                <w:szCs w:val="24"/>
                <w:lang w:bidi="hi-IN"/>
              </w:rPr>
              <w:t xml:space="preserve"> с участием родителей</w:t>
            </w:r>
            <w:r w:rsidRPr="00FE176A">
              <w:rPr>
                <w:rFonts w:ascii="Times New Roman" w:eastAsia="SimSun" w:hAnsi="Times New Roman" w:cs="Times New Roman"/>
                <w:color w:val="111115"/>
                <w:kern w:val="1"/>
                <w:sz w:val="24"/>
                <w:szCs w:val="24"/>
                <w:bdr w:val="none" w:sz="0" w:space="0" w:color="auto" w:frame="1"/>
                <w:shd w:val="clear" w:color="auto" w:fill="FFFFFF"/>
                <w:lang w:eastAsia="zh-CN" w:bidi="hi-IN"/>
              </w:rPr>
              <w:t xml:space="preserve"> </w:t>
            </w:r>
          </w:p>
          <w:p w:rsidR="00074D8E" w:rsidRPr="00240824" w:rsidRDefault="00074D8E" w:rsidP="00074D8E">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FE176A" w:rsidRDefault="002B671A" w:rsidP="007762B3">
            <w:pPr>
              <w:pStyle w:val="a8"/>
              <w:numPr>
                <w:ilvl w:val="0"/>
                <w:numId w:val="86"/>
              </w:numPr>
              <w:jc w:val="both"/>
              <w:rPr>
                <w:rFonts w:ascii="Times New Roman" w:eastAsia="SimSun" w:hAnsi="Times New Roman" w:cs="Times New Roman"/>
                <w:color w:val="111115"/>
                <w:kern w:val="1"/>
                <w:sz w:val="24"/>
                <w:szCs w:val="24"/>
                <w:bdr w:val="none" w:sz="0" w:space="0" w:color="auto" w:frame="1"/>
                <w:shd w:val="clear" w:color="auto" w:fill="FFFFFF"/>
                <w:lang w:eastAsia="zh-CN" w:bidi="hi-IN"/>
              </w:rPr>
            </w:pPr>
            <w:r w:rsidRPr="002B671A">
              <w:rPr>
                <w:rFonts w:ascii="Times New Roman" w:hAnsi="Times New Roman" w:cs="Times New Roman"/>
                <w:sz w:val="24"/>
                <w:szCs w:val="24"/>
              </w:rPr>
              <w:t>Дети</w:t>
            </w:r>
            <w:r w:rsidR="00B21B3E" w:rsidRPr="002B671A">
              <w:rPr>
                <w:rFonts w:ascii="Times New Roman" w:hAnsi="Times New Roman" w:cs="Times New Roman"/>
                <w:sz w:val="24"/>
                <w:szCs w:val="24"/>
              </w:rPr>
              <w:t xml:space="preserve"> получили эмоциональную удовлетворенность, у них расширились знания о разных видах продуктов, появился интерес к здоровому питанию</w:t>
            </w:r>
            <w:r w:rsidR="00FE176A">
              <w:rPr>
                <w:rFonts w:ascii="Times New Roman" w:hAnsi="Times New Roman" w:cs="Times New Roman"/>
                <w:sz w:val="24"/>
                <w:szCs w:val="24"/>
              </w:rPr>
              <w:t>.</w:t>
            </w:r>
            <w:r w:rsidR="00FE176A" w:rsidRPr="00FE176A">
              <w:rPr>
                <w:rFonts w:ascii="Times New Roman" w:eastAsia="SimSun" w:hAnsi="Times New Roman" w:cs="Times New Roman"/>
                <w:color w:val="111115"/>
                <w:kern w:val="1"/>
                <w:sz w:val="24"/>
                <w:szCs w:val="24"/>
                <w:bdr w:val="none" w:sz="0" w:space="0" w:color="auto" w:frame="1"/>
                <w:shd w:val="clear" w:color="auto" w:fill="FFFFFF"/>
                <w:lang w:eastAsia="zh-CN" w:bidi="hi-IN"/>
              </w:rPr>
              <w:t xml:space="preserve"> </w:t>
            </w:r>
          </w:p>
          <w:p w:rsidR="00074D8E" w:rsidRDefault="00FE176A" w:rsidP="00FE176A">
            <w:pPr>
              <w:pStyle w:val="a8"/>
              <w:rPr>
                <w:rFonts w:ascii="Times New Roman" w:eastAsia="SimSun" w:hAnsi="Times New Roman" w:cs="Times New Roman"/>
                <w:color w:val="111115"/>
                <w:kern w:val="1"/>
                <w:sz w:val="24"/>
                <w:szCs w:val="24"/>
                <w:u w:val="single"/>
                <w:bdr w:val="none" w:sz="0" w:space="0" w:color="auto" w:frame="1"/>
                <w:shd w:val="clear" w:color="auto" w:fill="FFFFFF"/>
                <w:lang w:eastAsia="zh-CN" w:bidi="hi-IN"/>
              </w:rPr>
            </w:pPr>
            <w:r w:rsidRPr="00FE176A">
              <w:rPr>
                <w:rFonts w:ascii="Times New Roman" w:eastAsia="SimSun" w:hAnsi="Times New Roman" w:cs="Times New Roman"/>
                <w:color w:val="111115"/>
                <w:kern w:val="1"/>
                <w:sz w:val="24"/>
                <w:szCs w:val="24"/>
                <w:u w:val="single"/>
                <w:bdr w:val="none" w:sz="0" w:space="0" w:color="auto" w:frame="1"/>
                <w:shd w:val="clear" w:color="auto" w:fill="FFFFFF"/>
                <w:lang w:eastAsia="zh-CN" w:bidi="hi-IN"/>
              </w:rPr>
              <w:t>Организация выстав</w:t>
            </w:r>
            <w:r>
              <w:rPr>
                <w:rFonts w:ascii="Times New Roman" w:eastAsia="SimSun" w:hAnsi="Times New Roman" w:cs="Times New Roman"/>
                <w:color w:val="111115"/>
                <w:kern w:val="1"/>
                <w:sz w:val="24"/>
                <w:szCs w:val="24"/>
                <w:u w:val="single"/>
                <w:bdr w:val="none" w:sz="0" w:space="0" w:color="auto" w:frame="1"/>
                <w:shd w:val="clear" w:color="auto" w:fill="FFFFFF"/>
                <w:lang w:eastAsia="zh-CN" w:bidi="hi-IN"/>
              </w:rPr>
              <w:t>ки рисунков</w:t>
            </w:r>
            <w:r w:rsidRPr="00FE176A">
              <w:rPr>
                <w:rFonts w:ascii="Times New Roman" w:eastAsia="SimSun" w:hAnsi="Times New Roman" w:cs="Times New Roman"/>
                <w:color w:val="111115"/>
                <w:kern w:val="1"/>
                <w:sz w:val="24"/>
                <w:szCs w:val="24"/>
                <w:u w:val="single"/>
                <w:bdr w:val="none" w:sz="0" w:space="0" w:color="auto" w:frame="1"/>
                <w:shd w:val="clear" w:color="auto" w:fill="FFFFFF"/>
                <w:lang w:eastAsia="zh-CN" w:bidi="hi-IN"/>
              </w:rPr>
              <w:t xml:space="preserve"> «Моё любимое блюдо»</w:t>
            </w:r>
          </w:p>
          <w:p w:rsidR="002A3B8C" w:rsidRDefault="002A3B8C" w:rsidP="00FE176A">
            <w:pPr>
              <w:pStyle w:val="a8"/>
              <w:rPr>
                <w:rFonts w:ascii="Times New Roman" w:eastAsia="SimSun" w:hAnsi="Times New Roman" w:cs="Times New Roman"/>
                <w:color w:val="111115"/>
                <w:kern w:val="1"/>
                <w:sz w:val="24"/>
                <w:szCs w:val="24"/>
                <w:u w:val="single"/>
                <w:bdr w:val="none" w:sz="0" w:space="0" w:color="auto" w:frame="1"/>
                <w:shd w:val="clear" w:color="auto" w:fill="FFFFFF"/>
                <w:lang w:eastAsia="zh-CN" w:bidi="hi-IN"/>
              </w:rPr>
            </w:pPr>
          </w:p>
          <w:p w:rsidR="002A3B8C" w:rsidRDefault="002A3B8C" w:rsidP="00FE176A">
            <w:pPr>
              <w:pStyle w:val="a8"/>
              <w:rPr>
                <w:rFonts w:ascii="Times New Roman" w:eastAsia="SimSun" w:hAnsi="Times New Roman" w:cs="Times New Roman"/>
                <w:color w:val="111115"/>
                <w:kern w:val="1"/>
                <w:sz w:val="24"/>
                <w:szCs w:val="24"/>
                <w:u w:val="single"/>
                <w:bdr w:val="none" w:sz="0" w:space="0" w:color="auto" w:frame="1"/>
                <w:shd w:val="clear" w:color="auto" w:fill="FFFFFF"/>
                <w:lang w:eastAsia="zh-CN" w:bidi="hi-IN"/>
              </w:rPr>
            </w:pPr>
          </w:p>
          <w:p w:rsidR="002A3B8C" w:rsidRDefault="002A3B8C" w:rsidP="00FE176A">
            <w:pPr>
              <w:pStyle w:val="a8"/>
              <w:rPr>
                <w:rFonts w:ascii="Times New Roman" w:eastAsia="SimSun" w:hAnsi="Times New Roman" w:cs="Times New Roman"/>
                <w:color w:val="111115"/>
                <w:kern w:val="1"/>
                <w:sz w:val="24"/>
                <w:szCs w:val="24"/>
                <w:u w:val="single"/>
                <w:bdr w:val="none" w:sz="0" w:space="0" w:color="auto" w:frame="1"/>
                <w:shd w:val="clear" w:color="auto" w:fill="FFFFFF"/>
                <w:lang w:eastAsia="zh-CN" w:bidi="hi-IN"/>
              </w:rPr>
            </w:pPr>
          </w:p>
          <w:p w:rsidR="002A3B8C" w:rsidRPr="00FE176A" w:rsidRDefault="002A3B8C" w:rsidP="00FE176A">
            <w:pPr>
              <w:pStyle w:val="a8"/>
              <w:rPr>
                <w:rFonts w:ascii="Times New Roman" w:hAnsi="Times New Roman" w:cs="Times New Roman"/>
                <w:b/>
                <w:sz w:val="23"/>
                <w:szCs w:val="23"/>
                <w:u w:val="single"/>
              </w:rPr>
            </w:pPr>
          </w:p>
        </w:tc>
      </w:tr>
      <w:tr w:rsidR="008D2086" w:rsidRPr="008D2086" w:rsidTr="00240824">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 xml:space="preserve">Вторая </w:t>
            </w: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B3006C" w:rsidRPr="00240824" w:rsidRDefault="00B3006C" w:rsidP="008D2086">
            <w:pPr>
              <w:spacing w:after="0" w:line="240" w:lineRule="auto"/>
              <w:jc w:val="both"/>
              <w:rPr>
                <w:rFonts w:ascii="Times New Roman" w:eastAsia="Times New Roman" w:hAnsi="Times New Roman" w:cs="Times New Roman"/>
                <w:color w:val="37D546"/>
                <w:sz w:val="24"/>
                <w:szCs w:val="24"/>
              </w:rPr>
            </w:pPr>
            <w:r>
              <w:rPr>
                <w:rFonts w:ascii="Times New Roman" w:eastAsia="Times New Roman" w:hAnsi="Times New Roman" w:cs="Times New Roman"/>
                <w:b/>
                <w:color w:val="37D546"/>
                <w:sz w:val="24"/>
                <w:szCs w:val="24"/>
              </w:rPr>
              <w:t xml:space="preserve"> </w:t>
            </w:r>
            <w:r w:rsidR="00FE176A">
              <w:rPr>
                <w:rFonts w:ascii="Times New Roman" w:eastAsia="Times New Roman" w:hAnsi="Times New Roman" w:cs="Times New Roman"/>
                <w:b/>
                <w:color w:val="37D546"/>
                <w:sz w:val="24"/>
                <w:szCs w:val="24"/>
              </w:rPr>
              <w:t>«Вперед к космическим далям»</w:t>
            </w:r>
          </w:p>
          <w:p w:rsidR="008D2086" w:rsidRDefault="008D2086" w:rsidP="008D2086">
            <w:pPr>
              <w:tabs>
                <w:tab w:val="left" w:pos="3345"/>
              </w:tabs>
              <w:spacing w:after="0" w:line="240" w:lineRule="auto"/>
              <w:ind w:right="-79"/>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Познавательная</w:t>
            </w:r>
          </w:p>
          <w:p w:rsidR="00FE176A" w:rsidRPr="00240824" w:rsidRDefault="00FE176A" w:rsidP="008D2086">
            <w:pPr>
              <w:tabs>
                <w:tab w:val="left" w:pos="3345"/>
              </w:tabs>
              <w:spacing w:after="0" w:line="240" w:lineRule="auto"/>
              <w:ind w:right="-7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О.О. Речевая</w:t>
            </w:r>
          </w:p>
          <w:p w:rsidR="008D2086" w:rsidRPr="00240824" w:rsidRDefault="008D2086" w:rsidP="008D2086">
            <w:pPr>
              <w:spacing w:after="0" w:line="240" w:lineRule="auto"/>
              <w:jc w:val="both"/>
              <w:rPr>
                <w:rFonts w:ascii="Times New Roman" w:eastAsia="Times New Roman" w:hAnsi="Times New Roman" w:cs="Times New Roman"/>
                <w:sz w:val="24"/>
                <w:szCs w:val="24"/>
              </w:rPr>
            </w:pPr>
            <w:r w:rsidRPr="00240824">
              <w:rPr>
                <w:rFonts w:ascii="Times New Roman" w:eastAsia="Times New Roman" w:hAnsi="Times New Roman" w:cs="Times New Roman"/>
                <w:b/>
                <w:i/>
                <w:sz w:val="24"/>
                <w:szCs w:val="24"/>
              </w:rPr>
              <w:t>О.О. Социально-коммуникативная</w:t>
            </w:r>
          </w:p>
          <w:p w:rsidR="008D2086" w:rsidRPr="00240824" w:rsidRDefault="008D2086" w:rsidP="008D2086">
            <w:pPr>
              <w:spacing w:after="0"/>
              <w:jc w:val="both"/>
              <w:rPr>
                <w:rFonts w:ascii="Times New Roman" w:eastAsia="Times New Roman" w:hAnsi="Times New Roman" w:cs="Times New Roman"/>
                <w:sz w:val="24"/>
                <w:szCs w:val="24"/>
              </w:rPr>
            </w:pPr>
            <w:r w:rsidRPr="00FE176A">
              <w:rPr>
                <w:rFonts w:ascii="Times New Roman" w:eastAsia="Times New Roman" w:hAnsi="Times New Roman" w:cs="Times New Roman"/>
                <w:b/>
                <w:sz w:val="24"/>
                <w:szCs w:val="24"/>
                <w:u w:val="single"/>
              </w:rPr>
              <w:t>Цель:</w:t>
            </w:r>
            <w:r w:rsidRPr="00240824">
              <w:rPr>
                <w:rFonts w:ascii="Times New Roman" w:eastAsia="Times New Roman" w:hAnsi="Times New Roman" w:cs="Times New Roman"/>
                <w:sz w:val="24"/>
                <w:szCs w:val="24"/>
              </w:rPr>
              <w:t xml:space="preserve"> Формирование  начальных представлений о Космосе. Способствовать элементарному пониманию значения «космос», «космонавт», «космический корабль», «спутник»… Развитие познавательной активности и интереса к познанию окружающего мира.</w:t>
            </w:r>
          </w:p>
          <w:p w:rsidR="008D2086" w:rsidRPr="00240824" w:rsidRDefault="008D2086" w:rsidP="008D2086">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8D2086" w:rsidRPr="00FE176A" w:rsidRDefault="008D2086" w:rsidP="007762B3">
            <w:pPr>
              <w:numPr>
                <w:ilvl w:val="0"/>
                <w:numId w:val="69"/>
              </w:numPr>
              <w:spacing w:after="0"/>
              <w:contextualSpacing/>
              <w:jc w:val="both"/>
              <w:rPr>
                <w:rFonts w:eastAsia="Times New Roman" w:cs="Times New Roman"/>
                <w:sz w:val="24"/>
                <w:szCs w:val="24"/>
                <w:lang w:eastAsia="en-US"/>
              </w:rPr>
            </w:pPr>
            <w:r w:rsidRPr="00FE176A">
              <w:rPr>
                <w:rFonts w:ascii="Times New Roman" w:eastAsia="Times New Roman" w:hAnsi="Times New Roman" w:cs="Times New Roman"/>
                <w:sz w:val="24"/>
                <w:szCs w:val="24"/>
                <w:lang w:eastAsia="en-US"/>
              </w:rPr>
              <w:t>Дети ориентируются в том, что Вселенная – это множество звезд планет, могут назвать некоторые из них.</w:t>
            </w:r>
          </w:p>
          <w:p w:rsidR="008D2086" w:rsidRPr="00FE176A" w:rsidRDefault="008D2086" w:rsidP="007762B3">
            <w:pPr>
              <w:numPr>
                <w:ilvl w:val="0"/>
                <w:numId w:val="69"/>
              </w:numPr>
              <w:spacing w:after="0"/>
              <w:contextualSpacing/>
              <w:jc w:val="both"/>
              <w:rPr>
                <w:rFonts w:eastAsia="Times New Roman" w:cs="Times New Roman"/>
                <w:sz w:val="24"/>
                <w:szCs w:val="24"/>
                <w:lang w:eastAsia="en-US"/>
              </w:rPr>
            </w:pPr>
            <w:r w:rsidRPr="00FE176A">
              <w:rPr>
                <w:rFonts w:ascii="Times New Roman" w:eastAsia="Times New Roman" w:hAnsi="Times New Roman" w:cs="Times New Roman"/>
                <w:sz w:val="24"/>
                <w:szCs w:val="24"/>
                <w:lang w:eastAsia="en-US"/>
              </w:rPr>
              <w:t xml:space="preserve"> Владеют элементарной информацией о Солнечной системе, в центре которой находится Солнце – источник света и тепла.</w:t>
            </w:r>
          </w:p>
          <w:p w:rsidR="008D2086" w:rsidRPr="00FE176A" w:rsidRDefault="008D2086" w:rsidP="007762B3">
            <w:pPr>
              <w:numPr>
                <w:ilvl w:val="0"/>
                <w:numId w:val="69"/>
              </w:numPr>
              <w:spacing w:after="0"/>
              <w:contextualSpacing/>
              <w:jc w:val="both"/>
              <w:rPr>
                <w:rFonts w:eastAsia="Times New Roman" w:cs="Times New Roman"/>
                <w:sz w:val="24"/>
                <w:szCs w:val="24"/>
                <w:lang w:eastAsia="en-US"/>
              </w:rPr>
            </w:pPr>
            <w:r w:rsidRPr="00FE176A">
              <w:rPr>
                <w:rFonts w:ascii="Times New Roman" w:eastAsia="Times New Roman" w:hAnsi="Times New Roman" w:cs="Times New Roman"/>
                <w:sz w:val="24"/>
                <w:szCs w:val="24"/>
                <w:lang w:eastAsia="en-US"/>
              </w:rPr>
              <w:t xml:space="preserve"> Могут рассказать на элементарном уровне о возможностях изучения Вселенной с помощью спутников, космических кораблей, станций.</w:t>
            </w:r>
          </w:p>
          <w:p w:rsidR="008D2086" w:rsidRPr="00FE176A" w:rsidRDefault="008D2086" w:rsidP="007762B3">
            <w:pPr>
              <w:numPr>
                <w:ilvl w:val="0"/>
                <w:numId w:val="69"/>
              </w:numPr>
              <w:spacing w:after="0"/>
              <w:contextualSpacing/>
              <w:jc w:val="both"/>
              <w:rPr>
                <w:rFonts w:ascii="Times New Roman" w:eastAsia="Times New Roman" w:hAnsi="Times New Roman" w:cs="Times New Roman"/>
                <w:sz w:val="24"/>
                <w:szCs w:val="24"/>
                <w:lang w:eastAsia="en-US"/>
              </w:rPr>
            </w:pPr>
            <w:r w:rsidRPr="00FE176A">
              <w:rPr>
                <w:rFonts w:ascii="Times New Roman" w:eastAsia="Times New Roman" w:hAnsi="Times New Roman" w:cs="Times New Roman"/>
                <w:sz w:val="24"/>
                <w:szCs w:val="24"/>
                <w:lang w:eastAsia="en-US"/>
              </w:rPr>
              <w:t>Знают и называют первого космонавта покорившего космос.</w:t>
            </w:r>
          </w:p>
          <w:p w:rsidR="008D2086" w:rsidRPr="00240824" w:rsidRDefault="008D2086" w:rsidP="007762B3">
            <w:pPr>
              <w:numPr>
                <w:ilvl w:val="0"/>
                <w:numId w:val="69"/>
              </w:numPr>
              <w:spacing w:after="0"/>
              <w:contextualSpacing/>
              <w:jc w:val="both"/>
              <w:rPr>
                <w:rFonts w:ascii="Times New Roman" w:eastAsia="Times New Roman" w:hAnsi="Times New Roman" w:cs="Times New Roman"/>
                <w:i/>
                <w:sz w:val="24"/>
                <w:szCs w:val="24"/>
                <w:lang w:eastAsia="en-US"/>
              </w:rPr>
            </w:pPr>
            <w:r w:rsidRPr="00FE176A">
              <w:rPr>
                <w:rFonts w:ascii="Times New Roman" w:eastAsia="Times New Roman" w:hAnsi="Times New Roman" w:cs="Times New Roman"/>
                <w:sz w:val="24"/>
                <w:szCs w:val="24"/>
                <w:lang w:eastAsia="en-US"/>
              </w:rPr>
              <w:t>Активно участвуют в продуктивных творческих видах деятельности.</w:t>
            </w:r>
          </w:p>
        </w:tc>
      </w:tr>
      <w:tr w:rsidR="008D2086" w:rsidRPr="008D2086" w:rsidTr="00676A35">
        <w:trPr>
          <w:trHeight w:val="3392"/>
        </w:trPr>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Третья</w:t>
            </w: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p w:rsidR="008D2086" w:rsidRPr="00240824" w:rsidRDefault="008D2086" w:rsidP="008D2086">
            <w:pPr>
              <w:spacing w:after="0" w:line="240" w:lineRule="auto"/>
              <w:jc w:val="center"/>
              <w:rPr>
                <w:rFonts w:ascii="Times New Roman" w:eastAsia="Times New Roman" w:hAnsi="Times New Roman" w:cs="Times New Roman"/>
                <w:b/>
                <w:i/>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06C" w:rsidRPr="00355D72" w:rsidRDefault="00BC1F81" w:rsidP="00BC1F81">
            <w:pPr>
              <w:spacing w:after="0" w:line="240" w:lineRule="auto"/>
              <w:jc w:val="both"/>
              <w:rPr>
                <w:rFonts w:ascii="Times New Roman" w:eastAsia="Times New Roman" w:hAnsi="Times New Roman" w:cs="Times New Roman"/>
                <w:b/>
                <w:color w:val="37D546"/>
                <w:sz w:val="28"/>
                <w:szCs w:val="28"/>
              </w:rPr>
            </w:pPr>
            <w:r w:rsidRPr="00240824">
              <w:rPr>
                <w:rFonts w:ascii="Times New Roman" w:eastAsia="Times New Roman" w:hAnsi="Times New Roman" w:cs="Times New Roman"/>
                <w:b/>
                <w:color w:val="37D546"/>
                <w:sz w:val="24"/>
                <w:szCs w:val="24"/>
              </w:rPr>
              <w:t xml:space="preserve"> </w:t>
            </w:r>
            <w:r w:rsidRPr="002A3B8C">
              <w:rPr>
                <w:rFonts w:ascii="Times New Roman" w:eastAsia="Times New Roman" w:hAnsi="Times New Roman" w:cs="Times New Roman"/>
                <w:b/>
                <w:color w:val="37D546"/>
                <w:sz w:val="24"/>
                <w:szCs w:val="28"/>
              </w:rPr>
              <w:t>«Праздник великой Пасхи в Крыму»</w:t>
            </w:r>
          </w:p>
          <w:p w:rsidR="00BC1F81" w:rsidRPr="00240824" w:rsidRDefault="00BC1F81" w:rsidP="00BC1F81">
            <w:pPr>
              <w:spacing w:after="0" w:line="240" w:lineRule="auto"/>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Познавательная</w:t>
            </w:r>
          </w:p>
          <w:p w:rsidR="00BC1F81" w:rsidRPr="00E16C4E" w:rsidRDefault="00BC1F81" w:rsidP="00BC1F81">
            <w:pPr>
              <w:tabs>
                <w:tab w:val="left" w:pos="3345"/>
              </w:tabs>
              <w:spacing w:after="0" w:line="240" w:lineRule="auto"/>
              <w:ind w:right="-7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О.О. Художественно-эстетическая</w:t>
            </w:r>
          </w:p>
          <w:p w:rsidR="00BC1F81" w:rsidRPr="00240824" w:rsidRDefault="00BC1F81" w:rsidP="00BC1F81">
            <w:pPr>
              <w:shd w:val="clear" w:color="auto" w:fill="FFFFFF"/>
              <w:spacing w:after="0" w:line="240" w:lineRule="auto"/>
              <w:jc w:val="both"/>
              <w:rPr>
                <w:rFonts w:ascii="Times New Roman" w:eastAsia="Times New Roman" w:hAnsi="Times New Roman" w:cs="Times New Roman"/>
                <w:sz w:val="24"/>
                <w:szCs w:val="24"/>
              </w:rPr>
            </w:pPr>
            <w:r w:rsidRPr="00FE176A">
              <w:rPr>
                <w:rFonts w:ascii="Times New Roman" w:eastAsia="Times New Roman" w:hAnsi="Times New Roman" w:cs="Times New Roman"/>
                <w:b/>
                <w:sz w:val="24"/>
                <w:szCs w:val="24"/>
                <w:u w:val="single"/>
              </w:rPr>
              <w:t>Цель:</w:t>
            </w:r>
            <w:r w:rsidRPr="00240824">
              <w:rPr>
                <w:rFonts w:ascii="Times New Roman" w:eastAsia="Times New Roman" w:hAnsi="Times New Roman" w:cs="Times New Roman"/>
                <w:sz w:val="24"/>
                <w:szCs w:val="24"/>
              </w:rPr>
              <w:t xml:space="preserve"> Расширение знаний об особен</w:t>
            </w:r>
            <w:r w:rsidR="00B3006C">
              <w:rPr>
                <w:rFonts w:ascii="Times New Roman" w:eastAsia="Times New Roman" w:hAnsi="Times New Roman" w:cs="Times New Roman"/>
                <w:sz w:val="24"/>
                <w:szCs w:val="24"/>
              </w:rPr>
              <w:t>ностях праздника Пасха в России</w:t>
            </w:r>
            <w:r w:rsidRPr="00240824">
              <w:rPr>
                <w:rFonts w:ascii="Times New Roman" w:eastAsia="Times New Roman" w:hAnsi="Times New Roman" w:cs="Times New Roman"/>
                <w:sz w:val="24"/>
                <w:szCs w:val="24"/>
              </w:rPr>
              <w:t xml:space="preserve"> и Крыму. </w:t>
            </w:r>
            <w:r w:rsidRPr="00240824">
              <w:rPr>
                <w:rFonts w:ascii="Times New Roman" w:eastAsia="Times New Roman" w:hAnsi="Times New Roman" w:cs="Times New Roman"/>
                <w:color w:val="000000"/>
                <w:sz w:val="24"/>
                <w:szCs w:val="24"/>
                <w:shd w:val="clear" w:color="auto" w:fill="FFFFFF"/>
              </w:rPr>
              <w:t>Развитие у детей художественн</w:t>
            </w:r>
            <w:proofErr w:type="gramStart"/>
            <w:r w:rsidRPr="00240824">
              <w:rPr>
                <w:rFonts w:ascii="Times New Roman" w:eastAsia="Times New Roman" w:hAnsi="Times New Roman" w:cs="Times New Roman"/>
                <w:color w:val="000000"/>
                <w:sz w:val="24"/>
                <w:szCs w:val="24"/>
                <w:shd w:val="clear" w:color="auto" w:fill="FFFFFF"/>
              </w:rPr>
              <w:t>о-</w:t>
            </w:r>
            <w:proofErr w:type="gramEnd"/>
            <w:r w:rsidRPr="00240824">
              <w:rPr>
                <w:rFonts w:ascii="Times New Roman" w:eastAsia="Times New Roman" w:hAnsi="Times New Roman" w:cs="Times New Roman"/>
                <w:color w:val="000000"/>
                <w:sz w:val="24"/>
                <w:szCs w:val="24"/>
                <w:shd w:val="clear" w:color="auto" w:fill="FFFFFF"/>
              </w:rPr>
              <w:t xml:space="preserve"> эстетического восприятия посредством знакомства с народно - прикладным искусством.</w:t>
            </w:r>
            <w:r w:rsidRPr="00240824">
              <w:rPr>
                <w:rFonts w:ascii="Times New Roman" w:eastAsia="Times New Roman" w:hAnsi="Times New Roman" w:cs="Times New Roman"/>
                <w:color w:val="000000"/>
                <w:sz w:val="24"/>
                <w:szCs w:val="24"/>
              </w:rPr>
              <w:t xml:space="preserve"> Приобщать  детей    к разновидности декоративн</w:t>
            </w:r>
            <w:proofErr w:type="gramStart"/>
            <w:r w:rsidRPr="00240824">
              <w:rPr>
                <w:rFonts w:ascii="Times New Roman" w:eastAsia="Times New Roman" w:hAnsi="Times New Roman" w:cs="Times New Roman"/>
                <w:color w:val="000000"/>
                <w:sz w:val="24"/>
                <w:szCs w:val="24"/>
              </w:rPr>
              <w:t>о-</w:t>
            </w:r>
            <w:proofErr w:type="gramEnd"/>
            <w:r w:rsidRPr="00240824">
              <w:rPr>
                <w:rFonts w:ascii="Times New Roman" w:eastAsia="Times New Roman" w:hAnsi="Times New Roman" w:cs="Times New Roman"/>
                <w:color w:val="000000"/>
                <w:sz w:val="24"/>
                <w:szCs w:val="24"/>
              </w:rPr>
              <w:t xml:space="preserve"> прикладного искусства - </w:t>
            </w:r>
            <w:proofErr w:type="spellStart"/>
            <w:r w:rsidRPr="00240824">
              <w:rPr>
                <w:rFonts w:ascii="Times New Roman" w:eastAsia="Times New Roman" w:hAnsi="Times New Roman" w:cs="Times New Roman"/>
                <w:color w:val="000000"/>
                <w:sz w:val="24"/>
                <w:szCs w:val="24"/>
              </w:rPr>
              <w:t>Писанкарства</w:t>
            </w:r>
            <w:proofErr w:type="spellEnd"/>
            <w:r w:rsidRPr="00240824">
              <w:rPr>
                <w:rFonts w:ascii="Times New Roman" w:eastAsia="Times New Roman" w:hAnsi="Times New Roman" w:cs="Times New Roman"/>
                <w:sz w:val="24"/>
                <w:szCs w:val="24"/>
              </w:rPr>
              <w:t>, как к неотъемлемой части духовной и материальной культурой нашего народа.</w:t>
            </w:r>
          </w:p>
          <w:p w:rsidR="00BC1F81" w:rsidRPr="00240824" w:rsidRDefault="00BC1F81" w:rsidP="00BC1F81">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BC1F81" w:rsidRPr="00FE176A" w:rsidRDefault="00BC1F81" w:rsidP="007762B3">
            <w:pPr>
              <w:numPr>
                <w:ilvl w:val="0"/>
                <w:numId w:val="70"/>
              </w:numPr>
              <w:spacing w:after="0" w:line="240" w:lineRule="auto"/>
              <w:contextualSpacing/>
              <w:jc w:val="both"/>
              <w:rPr>
                <w:rFonts w:ascii="Times New Roman" w:eastAsia="Times New Roman" w:hAnsi="Times New Roman" w:cs="Times New Roman"/>
                <w:b/>
                <w:sz w:val="24"/>
                <w:szCs w:val="24"/>
                <w:u w:val="single"/>
                <w:lang w:eastAsia="en-US"/>
              </w:rPr>
            </w:pPr>
            <w:r w:rsidRPr="00FE176A">
              <w:rPr>
                <w:rFonts w:ascii="Times New Roman" w:eastAsia="Times New Roman" w:hAnsi="Times New Roman" w:cs="Times New Roman"/>
                <w:sz w:val="24"/>
                <w:szCs w:val="24"/>
                <w:lang w:eastAsia="en-US"/>
              </w:rPr>
              <w:t>В процессе совместной творческой дея</w:t>
            </w:r>
            <w:r w:rsidR="00FE176A">
              <w:rPr>
                <w:rFonts w:ascii="Times New Roman" w:eastAsia="Times New Roman" w:hAnsi="Times New Roman" w:cs="Times New Roman"/>
                <w:sz w:val="24"/>
                <w:szCs w:val="24"/>
                <w:lang w:eastAsia="en-US"/>
              </w:rPr>
              <w:t>тельности проявляют себя эмоци</w:t>
            </w:r>
            <w:r w:rsidRPr="00FE176A">
              <w:rPr>
                <w:rFonts w:ascii="Times New Roman" w:eastAsia="Times New Roman" w:hAnsi="Times New Roman" w:cs="Times New Roman"/>
                <w:sz w:val="24"/>
                <w:szCs w:val="24"/>
                <w:lang w:eastAsia="en-US"/>
              </w:rPr>
              <w:t>онально восприимчивыми и эстетически чуткими ценителями, слушателями, исполнителями, зрителями.</w:t>
            </w:r>
          </w:p>
          <w:p w:rsidR="00BC1F81" w:rsidRPr="00FE176A" w:rsidRDefault="00BC1F81" w:rsidP="007762B3">
            <w:pPr>
              <w:numPr>
                <w:ilvl w:val="0"/>
                <w:numId w:val="70"/>
              </w:numPr>
              <w:spacing w:after="0" w:line="240" w:lineRule="auto"/>
              <w:contextualSpacing/>
              <w:jc w:val="both"/>
              <w:rPr>
                <w:rFonts w:ascii="Times New Roman" w:eastAsia="Times New Roman" w:hAnsi="Times New Roman" w:cs="Times New Roman"/>
                <w:b/>
                <w:sz w:val="24"/>
                <w:szCs w:val="24"/>
                <w:u w:val="single"/>
                <w:lang w:eastAsia="en-US"/>
              </w:rPr>
            </w:pPr>
            <w:r w:rsidRPr="00FE176A">
              <w:rPr>
                <w:rFonts w:ascii="Times New Roman" w:eastAsia="Times New Roman" w:hAnsi="Times New Roman" w:cs="Times New Roman"/>
                <w:sz w:val="24"/>
                <w:szCs w:val="24"/>
                <w:lang w:eastAsia="en-US"/>
              </w:rPr>
              <w:t xml:space="preserve"> У детей сформированы умения внимательно слушать и вслушиваться в содержание произведения, они понимают и могут раскрыть его духовный потенциал привести пример из  собственного опыта.</w:t>
            </w:r>
          </w:p>
          <w:p w:rsidR="00BC1F81" w:rsidRPr="00FE176A" w:rsidRDefault="00BC1F81" w:rsidP="007762B3">
            <w:pPr>
              <w:numPr>
                <w:ilvl w:val="0"/>
                <w:numId w:val="71"/>
              </w:numPr>
              <w:spacing w:after="0" w:line="240" w:lineRule="auto"/>
              <w:contextualSpacing/>
              <w:jc w:val="both"/>
              <w:rPr>
                <w:rFonts w:ascii="Times New Roman" w:eastAsia="Times New Roman" w:hAnsi="Times New Roman" w:cs="Times New Roman"/>
                <w:sz w:val="24"/>
                <w:szCs w:val="24"/>
                <w:lang w:eastAsia="en-US"/>
              </w:rPr>
            </w:pPr>
            <w:r w:rsidRPr="00FE176A">
              <w:rPr>
                <w:rFonts w:ascii="Times New Roman" w:eastAsia="Times New Roman" w:hAnsi="Times New Roman" w:cs="Times New Roman"/>
                <w:sz w:val="24"/>
                <w:szCs w:val="24"/>
                <w:lang w:eastAsia="en-US"/>
              </w:rPr>
              <w:t>Дети знают и называют праздник Пасхи, осведомлены о народных традициях и её основными  атрибутами (</w:t>
            </w:r>
            <w:proofErr w:type="gramStart"/>
            <w:r w:rsidRPr="00FE176A">
              <w:rPr>
                <w:rFonts w:ascii="Times New Roman" w:eastAsia="Times New Roman" w:hAnsi="Times New Roman" w:cs="Times New Roman"/>
                <w:sz w:val="24"/>
                <w:szCs w:val="24"/>
                <w:lang w:eastAsia="en-US"/>
              </w:rPr>
              <w:t>крашенные</w:t>
            </w:r>
            <w:proofErr w:type="gramEnd"/>
            <w:r w:rsidRPr="00FE176A">
              <w:rPr>
                <w:rFonts w:ascii="Times New Roman" w:eastAsia="Times New Roman" w:hAnsi="Times New Roman" w:cs="Times New Roman"/>
                <w:sz w:val="24"/>
                <w:szCs w:val="24"/>
                <w:lang w:eastAsia="en-US"/>
              </w:rPr>
              <w:t xml:space="preserve"> яички, куличики, </w:t>
            </w:r>
            <w:proofErr w:type="spellStart"/>
            <w:r w:rsidRPr="00FE176A">
              <w:rPr>
                <w:rFonts w:ascii="Times New Roman" w:eastAsia="Times New Roman" w:hAnsi="Times New Roman" w:cs="Times New Roman"/>
                <w:sz w:val="24"/>
                <w:szCs w:val="24"/>
                <w:lang w:eastAsia="en-US"/>
              </w:rPr>
              <w:t>паски</w:t>
            </w:r>
            <w:proofErr w:type="spellEnd"/>
            <w:r w:rsidRPr="00FE176A">
              <w:rPr>
                <w:rFonts w:ascii="Times New Roman" w:eastAsia="Times New Roman" w:hAnsi="Times New Roman" w:cs="Times New Roman"/>
                <w:sz w:val="24"/>
                <w:szCs w:val="24"/>
                <w:lang w:eastAsia="en-US"/>
              </w:rPr>
              <w:t>)</w:t>
            </w:r>
          </w:p>
          <w:p w:rsidR="00BC1F81" w:rsidRPr="00FE176A" w:rsidRDefault="00BC1F81" w:rsidP="007762B3">
            <w:pPr>
              <w:numPr>
                <w:ilvl w:val="0"/>
                <w:numId w:val="71"/>
              </w:numPr>
              <w:spacing w:after="0" w:line="240" w:lineRule="auto"/>
              <w:contextualSpacing/>
              <w:jc w:val="both"/>
              <w:rPr>
                <w:rFonts w:ascii="Times New Roman" w:eastAsia="Times New Roman" w:hAnsi="Times New Roman" w:cs="Times New Roman"/>
                <w:sz w:val="24"/>
                <w:szCs w:val="24"/>
                <w:lang w:eastAsia="en-US"/>
              </w:rPr>
            </w:pPr>
            <w:r w:rsidRPr="00FE176A">
              <w:rPr>
                <w:rFonts w:ascii="Times New Roman" w:eastAsia="Times New Roman" w:hAnsi="Times New Roman" w:cs="Times New Roman"/>
                <w:sz w:val="24"/>
                <w:szCs w:val="24"/>
                <w:lang w:eastAsia="en-US"/>
              </w:rPr>
              <w:t>Дети самостоятельно могут исполнить народные  песенки жанров – веснянки.</w:t>
            </w:r>
          </w:p>
          <w:p w:rsidR="00BC1F81" w:rsidRPr="00FE176A" w:rsidRDefault="00BC1F81" w:rsidP="007762B3">
            <w:pPr>
              <w:numPr>
                <w:ilvl w:val="0"/>
                <w:numId w:val="71"/>
              </w:numPr>
              <w:spacing w:after="0" w:line="240" w:lineRule="auto"/>
              <w:contextualSpacing/>
              <w:jc w:val="both"/>
              <w:rPr>
                <w:rFonts w:ascii="Times New Roman" w:eastAsia="Times New Roman" w:hAnsi="Times New Roman" w:cs="Times New Roman"/>
                <w:sz w:val="24"/>
                <w:szCs w:val="24"/>
                <w:lang w:eastAsia="en-US"/>
              </w:rPr>
            </w:pPr>
            <w:r w:rsidRPr="00FE176A">
              <w:rPr>
                <w:rFonts w:ascii="Times New Roman" w:eastAsia="Times New Roman" w:hAnsi="Times New Roman" w:cs="Times New Roman"/>
                <w:sz w:val="24"/>
                <w:szCs w:val="24"/>
                <w:lang w:eastAsia="en-US"/>
              </w:rPr>
              <w:t>Дети могут дать характеристику разн</w:t>
            </w:r>
            <w:r w:rsidR="00FE176A">
              <w:rPr>
                <w:rFonts w:ascii="Times New Roman" w:eastAsia="Times New Roman" w:hAnsi="Times New Roman" w:cs="Times New Roman"/>
                <w:sz w:val="24"/>
                <w:szCs w:val="24"/>
                <w:lang w:eastAsia="en-US"/>
              </w:rPr>
              <w:t>ообразию видов пасхальных яичек</w:t>
            </w:r>
            <w:r w:rsidRPr="00FE176A">
              <w:rPr>
                <w:rFonts w:ascii="Times New Roman" w:eastAsia="Times New Roman" w:hAnsi="Times New Roman" w:cs="Times New Roman"/>
                <w:sz w:val="24"/>
                <w:szCs w:val="24"/>
                <w:lang w:eastAsia="en-US"/>
              </w:rPr>
              <w:t xml:space="preserve">: </w:t>
            </w:r>
            <w:proofErr w:type="spellStart"/>
            <w:r w:rsidRPr="00FE176A">
              <w:rPr>
                <w:rFonts w:ascii="Times New Roman" w:eastAsia="Times New Roman" w:hAnsi="Times New Roman" w:cs="Times New Roman"/>
                <w:sz w:val="24"/>
                <w:szCs w:val="24"/>
                <w:lang w:eastAsia="en-US"/>
              </w:rPr>
              <w:t>крашенки</w:t>
            </w:r>
            <w:proofErr w:type="spellEnd"/>
            <w:r w:rsidRPr="00FE176A">
              <w:rPr>
                <w:rFonts w:ascii="Times New Roman" w:eastAsia="Times New Roman" w:hAnsi="Times New Roman" w:cs="Times New Roman"/>
                <w:sz w:val="24"/>
                <w:szCs w:val="24"/>
                <w:lang w:eastAsia="en-US"/>
              </w:rPr>
              <w:t xml:space="preserve">, </w:t>
            </w:r>
            <w:proofErr w:type="spellStart"/>
            <w:r w:rsidRPr="00FE176A">
              <w:rPr>
                <w:rFonts w:ascii="Times New Roman" w:eastAsia="Times New Roman" w:hAnsi="Times New Roman" w:cs="Times New Roman"/>
                <w:sz w:val="24"/>
                <w:szCs w:val="24"/>
                <w:lang w:eastAsia="en-US"/>
              </w:rPr>
              <w:t>крапанки</w:t>
            </w:r>
            <w:proofErr w:type="spellEnd"/>
            <w:r w:rsidRPr="00FE176A">
              <w:rPr>
                <w:rFonts w:ascii="Times New Roman" w:eastAsia="Times New Roman" w:hAnsi="Times New Roman" w:cs="Times New Roman"/>
                <w:sz w:val="24"/>
                <w:szCs w:val="24"/>
                <w:lang w:eastAsia="en-US"/>
              </w:rPr>
              <w:t xml:space="preserve">, </w:t>
            </w:r>
            <w:proofErr w:type="spellStart"/>
            <w:r w:rsidRPr="00FE176A">
              <w:rPr>
                <w:rFonts w:ascii="Times New Roman" w:eastAsia="Times New Roman" w:hAnsi="Times New Roman" w:cs="Times New Roman"/>
                <w:sz w:val="24"/>
                <w:szCs w:val="24"/>
                <w:lang w:eastAsia="en-US"/>
              </w:rPr>
              <w:t>писанки</w:t>
            </w:r>
            <w:proofErr w:type="spellEnd"/>
            <w:r w:rsidRPr="00FE176A">
              <w:rPr>
                <w:rFonts w:ascii="Times New Roman" w:eastAsia="Times New Roman" w:hAnsi="Times New Roman" w:cs="Times New Roman"/>
                <w:sz w:val="24"/>
                <w:szCs w:val="24"/>
                <w:lang w:eastAsia="en-US"/>
              </w:rPr>
              <w:t>.</w:t>
            </w:r>
          </w:p>
          <w:p w:rsidR="008D2086" w:rsidRPr="002A3B8C" w:rsidRDefault="00BC1F81" w:rsidP="007762B3">
            <w:pPr>
              <w:numPr>
                <w:ilvl w:val="0"/>
                <w:numId w:val="70"/>
              </w:numPr>
              <w:spacing w:after="0" w:line="240" w:lineRule="auto"/>
              <w:contextualSpacing/>
              <w:jc w:val="both"/>
              <w:rPr>
                <w:rFonts w:ascii="Times New Roman" w:eastAsia="Times New Roman" w:hAnsi="Times New Roman" w:cs="Times New Roman"/>
                <w:b/>
                <w:i/>
                <w:sz w:val="24"/>
                <w:szCs w:val="24"/>
                <w:u w:val="single"/>
                <w:lang w:eastAsia="en-US"/>
              </w:rPr>
            </w:pPr>
            <w:r w:rsidRPr="00FE176A">
              <w:rPr>
                <w:rFonts w:ascii="Times New Roman" w:eastAsia="Times New Roman" w:hAnsi="Times New Roman" w:cs="Times New Roman"/>
                <w:sz w:val="24"/>
                <w:szCs w:val="24"/>
                <w:lang w:eastAsia="en-US"/>
              </w:rPr>
              <w:t>Самостоятельно могут выполнять рос</w:t>
            </w:r>
            <w:r w:rsidR="00FE176A">
              <w:rPr>
                <w:rFonts w:ascii="Times New Roman" w:eastAsia="Times New Roman" w:hAnsi="Times New Roman" w:cs="Times New Roman"/>
                <w:sz w:val="24"/>
                <w:szCs w:val="24"/>
                <w:lang w:eastAsia="en-US"/>
              </w:rPr>
              <w:t xml:space="preserve">пись плоскостных, </w:t>
            </w:r>
            <w:proofErr w:type="spellStart"/>
            <w:r w:rsidR="00FE176A">
              <w:rPr>
                <w:rFonts w:ascii="Times New Roman" w:eastAsia="Times New Roman" w:hAnsi="Times New Roman" w:cs="Times New Roman"/>
                <w:sz w:val="24"/>
                <w:szCs w:val="24"/>
                <w:lang w:eastAsia="en-US"/>
              </w:rPr>
              <w:t>полуобъемных</w:t>
            </w:r>
            <w:proofErr w:type="spellEnd"/>
            <w:r w:rsidR="00FE176A">
              <w:rPr>
                <w:rFonts w:ascii="Times New Roman" w:eastAsia="Times New Roman" w:hAnsi="Times New Roman" w:cs="Times New Roman"/>
                <w:sz w:val="24"/>
                <w:szCs w:val="24"/>
                <w:lang w:eastAsia="en-US"/>
              </w:rPr>
              <w:t xml:space="preserve"> </w:t>
            </w:r>
            <w:r w:rsidRPr="00FE176A">
              <w:rPr>
                <w:rFonts w:ascii="Times New Roman" w:eastAsia="Times New Roman" w:hAnsi="Times New Roman" w:cs="Times New Roman"/>
                <w:sz w:val="24"/>
                <w:szCs w:val="24"/>
                <w:lang w:eastAsia="en-US"/>
              </w:rPr>
              <w:t>яиц, выполняя декоративные элементы знакомыми способами рисования (</w:t>
            </w:r>
            <w:proofErr w:type="spellStart"/>
            <w:r w:rsidRPr="00FE176A">
              <w:rPr>
                <w:rFonts w:ascii="Times New Roman" w:eastAsia="Times New Roman" w:hAnsi="Times New Roman" w:cs="Times New Roman"/>
                <w:sz w:val="24"/>
                <w:szCs w:val="24"/>
                <w:lang w:eastAsia="en-US"/>
              </w:rPr>
              <w:t>примакиванием</w:t>
            </w:r>
            <w:proofErr w:type="spellEnd"/>
            <w:r w:rsidRPr="00FE176A">
              <w:rPr>
                <w:rFonts w:ascii="Times New Roman" w:eastAsia="Times New Roman" w:hAnsi="Times New Roman" w:cs="Times New Roman"/>
                <w:sz w:val="24"/>
                <w:szCs w:val="24"/>
                <w:lang w:eastAsia="en-US"/>
              </w:rPr>
              <w:t xml:space="preserve">, </w:t>
            </w:r>
            <w:proofErr w:type="gramStart"/>
            <w:r w:rsidRPr="00FE176A">
              <w:rPr>
                <w:rFonts w:ascii="Times New Roman" w:eastAsia="Times New Roman" w:hAnsi="Times New Roman" w:cs="Times New Roman"/>
                <w:sz w:val="24"/>
                <w:szCs w:val="24"/>
                <w:lang w:eastAsia="en-US"/>
              </w:rPr>
              <w:t>тычком</w:t>
            </w:r>
            <w:proofErr w:type="gramEnd"/>
            <w:r w:rsidRPr="00FE176A">
              <w:rPr>
                <w:rFonts w:ascii="Times New Roman" w:eastAsia="Times New Roman" w:hAnsi="Times New Roman" w:cs="Times New Roman"/>
                <w:sz w:val="24"/>
                <w:szCs w:val="24"/>
                <w:lang w:eastAsia="en-US"/>
              </w:rPr>
              <w:t>, рисованием ватной палочкой, концом ворса кисти)</w:t>
            </w:r>
          </w:p>
          <w:p w:rsidR="002A3B8C" w:rsidRDefault="002A3B8C" w:rsidP="002A3B8C">
            <w:pPr>
              <w:spacing w:after="0" w:line="240" w:lineRule="auto"/>
              <w:contextualSpacing/>
              <w:jc w:val="both"/>
              <w:rPr>
                <w:rFonts w:ascii="Times New Roman" w:eastAsia="Times New Roman" w:hAnsi="Times New Roman" w:cs="Times New Roman"/>
                <w:sz w:val="24"/>
                <w:szCs w:val="24"/>
                <w:lang w:eastAsia="en-US"/>
              </w:rPr>
            </w:pPr>
          </w:p>
          <w:p w:rsidR="002A3B8C" w:rsidRDefault="002A3B8C" w:rsidP="002A3B8C">
            <w:pPr>
              <w:spacing w:after="0" w:line="240" w:lineRule="auto"/>
              <w:contextualSpacing/>
              <w:jc w:val="both"/>
              <w:rPr>
                <w:rFonts w:ascii="Times New Roman" w:eastAsia="Times New Roman" w:hAnsi="Times New Roman" w:cs="Times New Roman"/>
                <w:sz w:val="24"/>
                <w:szCs w:val="24"/>
                <w:lang w:eastAsia="en-US"/>
              </w:rPr>
            </w:pPr>
          </w:p>
          <w:p w:rsidR="002A3B8C" w:rsidRDefault="002A3B8C" w:rsidP="002A3B8C">
            <w:pPr>
              <w:spacing w:after="0" w:line="240" w:lineRule="auto"/>
              <w:contextualSpacing/>
              <w:jc w:val="both"/>
              <w:rPr>
                <w:rFonts w:ascii="Times New Roman" w:eastAsia="Times New Roman" w:hAnsi="Times New Roman" w:cs="Times New Roman"/>
                <w:sz w:val="24"/>
                <w:szCs w:val="24"/>
                <w:lang w:eastAsia="en-US"/>
              </w:rPr>
            </w:pPr>
          </w:p>
          <w:p w:rsidR="002A3B8C" w:rsidRDefault="002A3B8C" w:rsidP="002A3B8C">
            <w:pPr>
              <w:spacing w:after="0" w:line="240" w:lineRule="auto"/>
              <w:contextualSpacing/>
              <w:jc w:val="both"/>
              <w:rPr>
                <w:rFonts w:ascii="Times New Roman" w:eastAsia="Times New Roman" w:hAnsi="Times New Roman" w:cs="Times New Roman"/>
                <w:sz w:val="24"/>
                <w:szCs w:val="24"/>
                <w:lang w:eastAsia="en-US"/>
              </w:rPr>
            </w:pPr>
          </w:p>
          <w:p w:rsidR="002A3B8C" w:rsidRPr="00FE176A" w:rsidRDefault="002A3B8C" w:rsidP="002A3B8C">
            <w:pPr>
              <w:spacing w:after="0" w:line="240" w:lineRule="auto"/>
              <w:contextualSpacing/>
              <w:jc w:val="both"/>
              <w:rPr>
                <w:rFonts w:ascii="Times New Roman" w:eastAsia="Times New Roman" w:hAnsi="Times New Roman" w:cs="Times New Roman"/>
                <w:b/>
                <w:i/>
                <w:sz w:val="24"/>
                <w:szCs w:val="24"/>
                <w:u w:val="single"/>
                <w:lang w:eastAsia="en-US"/>
              </w:rPr>
            </w:pPr>
          </w:p>
        </w:tc>
      </w:tr>
      <w:tr w:rsidR="008D2086" w:rsidRPr="008D2086" w:rsidTr="00240824">
        <w:trPr>
          <w:trHeight w:val="416"/>
        </w:trPr>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Четвертая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B21B3E" w:rsidRDefault="00692C3F" w:rsidP="00676A35">
            <w:pPr>
              <w:spacing w:after="0"/>
              <w:jc w:val="both"/>
              <w:rPr>
                <w:rFonts w:ascii="Times New Roman" w:eastAsia="Times New Roman" w:hAnsi="Times New Roman" w:cs="Times New Roman"/>
                <w:b/>
                <w:color w:val="37D546"/>
                <w:sz w:val="24"/>
                <w:szCs w:val="24"/>
              </w:rPr>
            </w:pPr>
            <w:r>
              <w:rPr>
                <w:rFonts w:ascii="Times New Roman" w:eastAsia="Times New Roman" w:hAnsi="Times New Roman" w:cs="Times New Roman"/>
                <w:b/>
                <w:color w:val="37D546"/>
                <w:sz w:val="24"/>
                <w:szCs w:val="24"/>
              </w:rPr>
              <w:t>Неделя</w:t>
            </w:r>
            <w:r w:rsidR="00074D8E">
              <w:rPr>
                <w:rFonts w:ascii="Times New Roman" w:eastAsia="Times New Roman" w:hAnsi="Times New Roman" w:cs="Times New Roman"/>
                <w:b/>
                <w:color w:val="37D546"/>
                <w:sz w:val="24"/>
                <w:szCs w:val="24"/>
              </w:rPr>
              <w:t xml:space="preserve">  «ОБЖД»</w:t>
            </w:r>
          </w:p>
          <w:p w:rsidR="00176B29" w:rsidRPr="00692C3F" w:rsidRDefault="00B21B3E" w:rsidP="00692C3F">
            <w:pPr>
              <w:pStyle w:val="a8"/>
              <w:spacing w:line="276" w:lineRule="auto"/>
              <w:jc w:val="both"/>
              <w:rPr>
                <w:rFonts w:ascii="Times New Roman" w:hAnsi="Times New Roman" w:cs="Times New Roman"/>
              </w:rPr>
            </w:pPr>
            <w:r w:rsidRPr="00692C3F">
              <w:rPr>
                <w:rFonts w:ascii="Times New Roman" w:hAnsi="Times New Roman" w:cs="Times New Roman"/>
                <w:b/>
                <w:u w:val="single"/>
              </w:rPr>
              <w:t>Цель</w:t>
            </w:r>
            <w:r w:rsidR="00355D72" w:rsidRPr="00692C3F">
              <w:rPr>
                <w:rFonts w:ascii="Times New Roman" w:hAnsi="Times New Roman" w:cs="Times New Roman"/>
                <w:b/>
                <w:u w:val="single"/>
              </w:rPr>
              <w:t>:</w:t>
            </w:r>
            <w:r w:rsidR="00692C3F" w:rsidRPr="00692C3F">
              <w:rPr>
                <w:rFonts w:ascii="Times New Roman" w:eastAsia="Times New Roman" w:hAnsi="Times New Roman" w:cs="Times New Roman"/>
                <w:color w:val="000000"/>
              </w:rPr>
              <w:t xml:space="preserve"> </w:t>
            </w:r>
            <w:r w:rsidR="00692C3F" w:rsidRPr="00692C3F">
              <w:rPr>
                <w:rFonts w:ascii="Times New Roman" w:hAnsi="Times New Roman" w:cs="Times New Roman"/>
                <w:sz w:val="24"/>
              </w:rPr>
              <w:t>Формировать у детей знания о культуре поведения на дороге, в</w:t>
            </w:r>
            <w:r w:rsidR="00692C3F" w:rsidRPr="00692C3F">
              <w:rPr>
                <w:rFonts w:ascii="Times New Roman" w:eastAsia="Times New Roman" w:hAnsi="Times New Roman" w:cs="Times New Roman"/>
                <w:color w:val="000000"/>
                <w:sz w:val="24"/>
              </w:rPr>
              <w:t>оспитывать ответственность за безопасность своей жизни и жизни других людей</w:t>
            </w:r>
            <w:r w:rsidR="00692C3F" w:rsidRPr="00692C3F">
              <w:rPr>
                <w:rFonts w:ascii="Times New Roman" w:hAnsi="Times New Roman" w:cs="Times New Roman"/>
                <w:sz w:val="24"/>
              </w:rPr>
              <w:t>, в</w:t>
            </w:r>
            <w:r w:rsidR="00692C3F" w:rsidRPr="00692C3F">
              <w:rPr>
                <w:rFonts w:ascii="Times New Roman" w:eastAsia="Times New Roman" w:hAnsi="Times New Roman" w:cs="Times New Roman"/>
                <w:color w:val="000000"/>
                <w:sz w:val="24"/>
              </w:rPr>
              <w:t>оспитывать потребность в соблюдении правил дорожного движения, ф</w:t>
            </w:r>
            <w:r w:rsidRPr="00692C3F">
              <w:rPr>
                <w:rFonts w:ascii="Times New Roman" w:hAnsi="Times New Roman" w:cs="Times New Roman"/>
                <w:sz w:val="24"/>
              </w:rPr>
              <w:t>ормировать элементарные представления о способах взаимодействия с животными и растениями, о правилах поведения в природе</w:t>
            </w:r>
            <w:r w:rsidR="00692C3F" w:rsidRPr="00692C3F">
              <w:rPr>
                <w:rFonts w:ascii="Times New Roman" w:hAnsi="Times New Roman" w:cs="Times New Roman"/>
                <w:sz w:val="24"/>
              </w:rPr>
              <w:t>, з</w:t>
            </w:r>
            <w:r w:rsidRPr="00692C3F">
              <w:rPr>
                <w:rFonts w:ascii="Times New Roman" w:hAnsi="Times New Roman" w:cs="Times New Roman"/>
                <w:sz w:val="24"/>
              </w:rPr>
              <w:t>накомить с правилами безопасного поведения во время игр</w:t>
            </w:r>
            <w:r w:rsidRPr="00692C3F">
              <w:rPr>
                <w:rFonts w:ascii="Times New Roman" w:hAnsi="Times New Roman" w:cs="Times New Roman"/>
              </w:rPr>
              <w:t xml:space="preserve">. </w:t>
            </w:r>
          </w:p>
          <w:p w:rsidR="00176B29" w:rsidRPr="00240824" w:rsidRDefault="00176B29" w:rsidP="00176B29">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 Планируемые результаты усвоения темы на конец недели: </w:t>
            </w:r>
          </w:p>
          <w:p w:rsidR="00B3006C" w:rsidRPr="00692C3F" w:rsidRDefault="00692C3F" w:rsidP="007762B3">
            <w:pPr>
              <w:pStyle w:val="a8"/>
              <w:numPr>
                <w:ilvl w:val="0"/>
                <w:numId w:val="86"/>
              </w:numPr>
              <w:jc w:val="both"/>
              <w:rPr>
                <w:rFonts w:ascii="Times New Roman" w:hAnsi="Times New Roman" w:cs="Times New Roman"/>
                <w:sz w:val="24"/>
                <w:szCs w:val="24"/>
              </w:rPr>
            </w:pPr>
            <w:r>
              <w:rPr>
                <w:rFonts w:ascii="Times New Roman" w:hAnsi="Times New Roman" w:cs="Times New Roman"/>
                <w:sz w:val="24"/>
                <w:szCs w:val="24"/>
              </w:rPr>
              <w:t>Д</w:t>
            </w:r>
            <w:r w:rsidRPr="00692C3F">
              <w:rPr>
                <w:rFonts w:ascii="Times New Roman" w:hAnsi="Times New Roman" w:cs="Times New Roman"/>
                <w:sz w:val="24"/>
                <w:szCs w:val="24"/>
              </w:rPr>
              <w:t>ети получили и усвоили знания о правилах поведения на дороге, научились применять полученные знания о правилах дорожного движения в играх, в повседневной жизни.</w:t>
            </w:r>
          </w:p>
        </w:tc>
      </w:tr>
      <w:tr w:rsidR="008D2086" w:rsidRPr="008D2086" w:rsidTr="0066527A">
        <w:trPr>
          <w:trHeight w:val="2706"/>
        </w:trPr>
        <w:tc>
          <w:tcPr>
            <w:tcW w:w="1186" w:type="dxa"/>
            <w:vMerge w:val="restart"/>
            <w:tcBorders>
              <w:top w:val="single" w:sz="4" w:space="0" w:color="000000"/>
              <w:left w:val="single" w:sz="4" w:space="0" w:color="000000"/>
              <w:bottom w:val="single" w:sz="4" w:space="0" w:color="000000"/>
              <w:right w:val="single" w:sz="4" w:space="0" w:color="000000"/>
            </w:tcBorders>
            <w:shd w:val="clear" w:color="auto" w:fill="92D050"/>
            <w:textDirection w:val="btLr"/>
          </w:tcPr>
          <w:p w:rsidR="008D2086" w:rsidRPr="00240824" w:rsidRDefault="008D2086" w:rsidP="008D2086">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МАЙ</w:t>
            </w: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130E96">
              <w:rPr>
                <w:rFonts w:ascii="Times New Roman" w:eastAsia="Times New Roman" w:hAnsi="Times New Roman" w:cs="Times New Roman"/>
                <w:b/>
                <w:i/>
                <w:sz w:val="24"/>
                <w:szCs w:val="24"/>
              </w:rPr>
              <w:t>Первая</w:t>
            </w:r>
            <w:r w:rsidRPr="00240824">
              <w:rPr>
                <w:rFonts w:ascii="Times New Roman" w:eastAsia="Times New Roman" w:hAnsi="Times New Roman" w:cs="Times New Roman"/>
                <w:b/>
                <w:i/>
                <w:sz w:val="24"/>
                <w:szCs w:val="24"/>
              </w:rPr>
              <w:t xml:space="preserve">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130E96" w:rsidRPr="003B0C98" w:rsidRDefault="00130E96" w:rsidP="0066527A">
            <w:pPr>
              <w:pStyle w:val="a8"/>
              <w:rPr>
                <w:rFonts w:ascii="Times New Roman" w:hAnsi="Times New Roman" w:cs="Times New Roman"/>
                <w:b/>
                <w:color w:val="33CC33"/>
                <w:sz w:val="24"/>
                <w:szCs w:val="24"/>
              </w:rPr>
            </w:pPr>
            <w:r w:rsidRPr="003B0C98">
              <w:rPr>
                <w:rFonts w:ascii="Times New Roman" w:hAnsi="Times New Roman" w:cs="Times New Roman"/>
                <w:b/>
                <w:color w:val="33CC33"/>
                <w:sz w:val="24"/>
                <w:szCs w:val="24"/>
              </w:rPr>
              <w:t>«Праздник весны и труда»</w:t>
            </w:r>
          </w:p>
          <w:p w:rsidR="00085A9B" w:rsidRPr="003B0C98" w:rsidRDefault="00085A9B" w:rsidP="003B0C98">
            <w:pPr>
              <w:pStyle w:val="a8"/>
              <w:jc w:val="both"/>
              <w:rPr>
                <w:rFonts w:ascii="Times New Roman" w:hAnsi="Times New Roman" w:cs="Times New Roman"/>
                <w:color w:val="92D050"/>
                <w:sz w:val="24"/>
                <w:szCs w:val="24"/>
              </w:rPr>
            </w:pPr>
            <w:r w:rsidRPr="003B0C98">
              <w:rPr>
                <w:rFonts w:ascii="Times New Roman" w:hAnsi="Times New Roman" w:cs="Times New Roman"/>
                <w:b/>
                <w:sz w:val="24"/>
                <w:szCs w:val="24"/>
                <w:u w:val="single"/>
              </w:rPr>
              <w:t>Цель</w:t>
            </w:r>
            <w:r w:rsidR="00130E96" w:rsidRPr="003B0C98">
              <w:rPr>
                <w:rFonts w:ascii="Times New Roman" w:hAnsi="Times New Roman" w:cs="Times New Roman"/>
                <w:b/>
                <w:sz w:val="24"/>
                <w:szCs w:val="24"/>
                <w:u w:val="single"/>
              </w:rPr>
              <w:t>:</w:t>
            </w:r>
            <w:r w:rsidR="003B0C98" w:rsidRPr="003B0C98">
              <w:rPr>
                <w:rFonts w:ascii="Times New Roman" w:hAnsi="Times New Roman" w:cs="Times New Roman"/>
                <w:b/>
                <w:sz w:val="24"/>
                <w:szCs w:val="24"/>
                <w:u w:val="single"/>
              </w:rPr>
              <w:t xml:space="preserve"> </w:t>
            </w:r>
            <w:r w:rsidR="003B0C98">
              <w:rPr>
                <w:rFonts w:ascii="Times New Roman" w:hAnsi="Times New Roman" w:cs="Times New Roman"/>
                <w:sz w:val="24"/>
                <w:szCs w:val="24"/>
              </w:rPr>
              <w:t>Формировать представления о Празднике весны и труда, расширить</w:t>
            </w:r>
            <w:r w:rsidRPr="003B0C98">
              <w:rPr>
                <w:rFonts w:ascii="Times New Roman" w:hAnsi="Times New Roman" w:cs="Times New Roman"/>
                <w:sz w:val="24"/>
                <w:szCs w:val="24"/>
              </w:rPr>
              <w:t xml:space="preserve"> зна</w:t>
            </w:r>
            <w:r w:rsidR="003B0C98">
              <w:rPr>
                <w:rFonts w:ascii="Times New Roman" w:hAnsi="Times New Roman" w:cs="Times New Roman"/>
                <w:sz w:val="24"/>
                <w:szCs w:val="24"/>
              </w:rPr>
              <w:t>ния</w:t>
            </w:r>
            <w:r w:rsidRPr="003B0C98">
              <w:rPr>
                <w:rFonts w:ascii="Times New Roman" w:hAnsi="Times New Roman" w:cs="Times New Roman"/>
                <w:sz w:val="24"/>
                <w:szCs w:val="24"/>
              </w:rPr>
              <w:t xml:space="preserve"> о профессиях (шофер, почтальон, продавец, врач).</w:t>
            </w:r>
          </w:p>
          <w:p w:rsidR="00085A9B" w:rsidRPr="003B0C98" w:rsidRDefault="00085A9B" w:rsidP="003B0C98">
            <w:pPr>
              <w:pStyle w:val="a8"/>
              <w:jc w:val="both"/>
              <w:rPr>
                <w:rFonts w:ascii="Times New Roman" w:hAnsi="Times New Roman" w:cs="Times New Roman"/>
                <w:sz w:val="24"/>
                <w:szCs w:val="24"/>
              </w:rPr>
            </w:pPr>
            <w:r w:rsidRPr="003B0C98">
              <w:rPr>
                <w:rFonts w:ascii="Times New Roman" w:hAnsi="Times New Roman" w:cs="Times New Roman"/>
                <w:sz w:val="24"/>
                <w:szCs w:val="24"/>
              </w:rPr>
              <w:t>Воспитание положительного отношения к труду, желание трудиться.</w:t>
            </w:r>
          </w:p>
          <w:p w:rsidR="00130E96" w:rsidRPr="003B0C98" w:rsidRDefault="00130E96" w:rsidP="003B0C98">
            <w:pPr>
              <w:pStyle w:val="a8"/>
              <w:jc w:val="both"/>
              <w:rPr>
                <w:rFonts w:ascii="Times New Roman" w:eastAsia="Times New Roman" w:hAnsi="Times New Roman" w:cs="Times New Roman"/>
                <w:b/>
                <w:sz w:val="24"/>
                <w:szCs w:val="24"/>
                <w:u w:val="single"/>
              </w:rPr>
            </w:pPr>
            <w:r w:rsidRPr="003B0C98">
              <w:rPr>
                <w:rFonts w:ascii="Times New Roman" w:eastAsia="Times New Roman" w:hAnsi="Times New Roman" w:cs="Times New Roman"/>
                <w:b/>
                <w:sz w:val="24"/>
                <w:szCs w:val="24"/>
                <w:u w:val="single"/>
              </w:rPr>
              <w:t xml:space="preserve"> Планируемые результаты усвоения темы на конец недели:</w:t>
            </w:r>
          </w:p>
          <w:p w:rsidR="00130E96" w:rsidRPr="003B0C98" w:rsidRDefault="00130E96" w:rsidP="003B0C98">
            <w:pPr>
              <w:pStyle w:val="a8"/>
              <w:jc w:val="both"/>
              <w:rPr>
                <w:rFonts w:ascii="Times New Roman" w:hAnsi="Times New Roman" w:cs="Times New Roman"/>
                <w:sz w:val="24"/>
                <w:szCs w:val="24"/>
              </w:rPr>
            </w:pPr>
            <w:r w:rsidRPr="003B0C98">
              <w:rPr>
                <w:rFonts w:ascii="Times New Roman" w:hAnsi="Times New Roman" w:cs="Times New Roman"/>
                <w:sz w:val="24"/>
                <w:szCs w:val="24"/>
              </w:rPr>
              <w:t>К концу недели    дети могут</w:t>
            </w:r>
            <w:r w:rsidR="00085A9B" w:rsidRPr="003B0C98">
              <w:rPr>
                <w:rFonts w:ascii="Times New Roman" w:hAnsi="Times New Roman" w:cs="Times New Roman"/>
                <w:sz w:val="24"/>
                <w:szCs w:val="24"/>
              </w:rPr>
              <w:t xml:space="preserve"> рассказать о празднике весны и труда, о профессиях и дл</w:t>
            </w:r>
            <w:r w:rsidR="003B0C98">
              <w:rPr>
                <w:rFonts w:ascii="Times New Roman" w:hAnsi="Times New Roman" w:cs="Times New Roman"/>
                <w:sz w:val="24"/>
                <w:szCs w:val="24"/>
              </w:rPr>
              <w:t>я чего нужен людям труд;</w:t>
            </w:r>
          </w:p>
          <w:p w:rsidR="00085A9B" w:rsidRPr="00692C3F" w:rsidRDefault="00130E96" w:rsidP="003B0C98">
            <w:pPr>
              <w:pStyle w:val="a8"/>
              <w:jc w:val="both"/>
              <w:rPr>
                <w:rFonts w:ascii="Times New Roman" w:hAnsi="Times New Roman" w:cs="Times New Roman"/>
                <w:sz w:val="24"/>
                <w:szCs w:val="24"/>
              </w:rPr>
            </w:pPr>
            <w:r w:rsidRPr="003B0C98">
              <w:rPr>
                <w:rFonts w:ascii="Times New Roman" w:hAnsi="Times New Roman" w:cs="Times New Roman"/>
                <w:sz w:val="24"/>
                <w:szCs w:val="24"/>
                <w:shd w:val="clear" w:color="auto" w:fill="FFFFFF"/>
              </w:rPr>
              <w:t>Составляют  рассказ «Как мы трудимся весной в саду»;</w:t>
            </w:r>
            <w:r w:rsidRPr="003B0C98">
              <w:rPr>
                <w:rFonts w:ascii="Times New Roman" w:hAnsi="Times New Roman" w:cs="Times New Roman"/>
                <w:sz w:val="24"/>
                <w:szCs w:val="24"/>
              </w:rPr>
              <w:br/>
            </w:r>
            <w:r w:rsidR="007D7E22" w:rsidRPr="003B0C98">
              <w:rPr>
                <w:rFonts w:ascii="Times New Roman" w:hAnsi="Times New Roman" w:cs="Times New Roman"/>
                <w:sz w:val="24"/>
                <w:szCs w:val="24"/>
                <w:shd w:val="clear" w:color="auto" w:fill="FFFFFF"/>
              </w:rPr>
              <w:t>О</w:t>
            </w:r>
            <w:r w:rsidRPr="003B0C98">
              <w:rPr>
                <w:rFonts w:ascii="Times New Roman" w:hAnsi="Times New Roman" w:cs="Times New Roman"/>
                <w:sz w:val="24"/>
                <w:szCs w:val="24"/>
                <w:shd w:val="clear" w:color="auto" w:fill="FFFFFF"/>
              </w:rPr>
              <w:t>рганизовать сов</w:t>
            </w:r>
            <w:r w:rsidR="007D7E22" w:rsidRPr="003B0C98">
              <w:rPr>
                <w:rFonts w:ascii="Times New Roman" w:hAnsi="Times New Roman" w:cs="Times New Roman"/>
                <w:sz w:val="24"/>
                <w:szCs w:val="24"/>
                <w:shd w:val="clear" w:color="auto" w:fill="FFFFFF"/>
              </w:rPr>
              <w:t>местный тру</w:t>
            </w:r>
            <w:r w:rsidR="003B0C98">
              <w:rPr>
                <w:rFonts w:ascii="Times New Roman" w:hAnsi="Times New Roman" w:cs="Times New Roman"/>
                <w:sz w:val="24"/>
                <w:szCs w:val="24"/>
                <w:shd w:val="clear" w:color="auto" w:fill="FFFFFF"/>
              </w:rPr>
              <w:t xml:space="preserve">д по уборке на детской площадке.                </w:t>
            </w:r>
            <w:proofErr w:type="gramStart"/>
            <w:r w:rsidR="003B0C98">
              <w:rPr>
                <w:rFonts w:ascii="Times New Roman" w:hAnsi="Times New Roman" w:cs="Times New Roman"/>
                <w:sz w:val="24"/>
                <w:szCs w:val="24"/>
                <w:shd w:val="clear" w:color="auto" w:fill="FFFFFF"/>
              </w:rPr>
              <w:t>Фото выставка</w:t>
            </w:r>
            <w:proofErr w:type="gramEnd"/>
            <w:r w:rsidR="003B0C98">
              <w:rPr>
                <w:rFonts w:ascii="Times New Roman" w:hAnsi="Times New Roman" w:cs="Times New Roman"/>
                <w:sz w:val="24"/>
                <w:szCs w:val="24"/>
                <w:shd w:val="clear" w:color="auto" w:fill="FFFFFF"/>
              </w:rPr>
              <w:t xml:space="preserve"> «Чистота в нашем доме»</w:t>
            </w:r>
          </w:p>
        </w:tc>
      </w:tr>
      <w:tr w:rsidR="008D2086" w:rsidRPr="008D2086" w:rsidTr="00240824">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 xml:space="preserve">Вторая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240824" w:rsidRPr="00240824" w:rsidRDefault="00240824" w:rsidP="00240824">
            <w:pPr>
              <w:spacing w:after="0" w:line="240" w:lineRule="auto"/>
              <w:jc w:val="both"/>
              <w:rPr>
                <w:rFonts w:ascii="Times New Roman" w:eastAsia="Times New Roman" w:hAnsi="Times New Roman" w:cs="Times New Roman"/>
                <w:b/>
                <w:color w:val="FF0000"/>
                <w:sz w:val="24"/>
                <w:szCs w:val="24"/>
                <w:u w:val="single"/>
              </w:rPr>
            </w:pPr>
            <w:r w:rsidRPr="00240824">
              <w:rPr>
                <w:rFonts w:ascii="Times New Roman" w:eastAsia="Times New Roman" w:hAnsi="Times New Roman" w:cs="Times New Roman"/>
                <w:b/>
                <w:color w:val="FF0000"/>
                <w:sz w:val="24"/>
                <w:szCs w:val="24"/>
                <w:u w:val="single"/>
              </w:rPr>
              <w:t>Педагогическая диагностика</w:t>
            </w:r>
          </w:p>
          <w:p w:rsidR="008D2086" w:rsidRPr="00240824" w:rsidRDefault="008D2086" w:rsidP="00240824">
            <w:pPr>
              <w:widowControl w:val="0"/>
              <w:spacing w:after="0" w:line="240" w:lineRule="auto"/>
              <w:jc w:val="both"/>
              <w:rPr>
                <w:rFonts w:ascii="Times New Roman" w:eastAsia="Times New Roman" w:hAnsi="Times New Roman" w:cs="Times New Roman"/>
                <w:b/>
                <w:color w:val="37D546"/>
                <w:sz w:val="24"/>
                <w:szCs w:val="24"/>
              </w:rPr>
            </w:pPr>
            <w:r w:rsidRPr="00240824">
              <w:rPr>
                <w:rFonts w:ascii="Times New Roman" w:eastAsia="Times New Roman" w:hAnsi="Times New Roman" w:cs="Times New Roman"/>
                <w:b/>
                <w:color w:val="37D546"/>
                <w:sz w:val="24"/>
                <w:szCs w:val="24"/>
              </w:rPr>
              <w:t>«Мама, папа, Я – наша дружная семья».</w:t>
            </w:r>
          </w:p>
          <w:p w:rsidR="008D2086" w:rsidRPr="00240824" w:rsidRDefault="008D2086" w:rsidP="008D2086">
            <w:pPr>
              <w:widowControl w:val="0"/>
              <w:spacing w:after="0" w:line="240" w:lineRule="auto"/>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Социально-коммуникативная</w:t>
            </w:r>
          </w:p>
          <w:p w:rsidR="008D2086" w:rsidRPr="00240824" w:rsidRDefault="008D2086" w:rsidP="008D2086">
            <w:pPr>
              <w:widowControl w:val="0"/>
              <w:spacing w:after="0" w:line="240" w:lineRule="auto"/>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Речевая</w:t>
            </w:r>
          </w:p>
          <w:p w:rsidR="008D2086" w:rsidRPr="00240824" w:rsidRDefault="008D2086" w:rsidP="008D2086">
            <w:pPr>
              <w:spacing w:after="0" w:line="240" w:lineRule="auto"/>
              <w:jc w:val="both"/>
              <w:rPr>
                <w:rFonts w:ascii="Times New Roman" w:eastAsia="Times New Roman" w:hAnsi="Times New Roman" w:cs="Times New Roman"/>
                <w:color w:val="000000"/>
                <w:sz w:val="24"/>
                <w:szCs w:val="24"/>
                <w:highlight w:val="white"/>
              </w:rPr>
            </w:pPr>
            <w:r w:rsidRPr="003B0C98">
              <w:rPr>
                <w:rFonts w:ascii="Times New Roman" w:eastAsia="Times New Roman" w:hAnsi="Times New Roman" w:cs="Times New Roman"/>
                <w:b/>
                <w:sz w:val="24"/>
                <w:szCs w:val="24"/>
                <w:u w:val="single"/>
              </w:rPr>
              <w:t>Цель:</w:t>
            </w:r>
            <w:r w:rsidRPr="00240824">
              <w:rPr>
                <w:rFonts w:ascii="Times New Roman" w:eastAsia="Times New Roman" w:hAnsi="Times New Roman" w:cs="Times New Roman"/>
                <w:color w:val="000000"/>
                <w:sz w:val="24"/>
                <w:szCs w:val="24"/>
                <w:shd w:val="clear" w:color="auto" w:fill="FFFFFF"/>
              </w:rPr>
              <w:t xml:space="preserve"> Формирование, расширение понятия «Семья». Создание организационно – педагогических условий формирования у детей дошкольного возраста духовно-нравственного отношения и чувства сопричастности к родному дому, семье. Воспитание  любви и уважения к членам семьи; Вызывать чувство гордости о своей семье; положительные  эмоции.</w:t>
            </w:r>
          </w:p>
          <w:p w:rsidR="008D2086" w:rsidRPr="00240824" w:rsidRDefault="008D2086" w:rsidP="008D2086">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8D2086" w:rsidRPr="00692C3F" w:rsidRDefault="008D2086" w:rsidP="007762B3">
            <w:pPr>
              <w:numPr>
                <w:ilvl w:val="0"/>
                <w:numId w:val="72"/>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 xml:space="preserve">Дети знают и понимают содержание понятий «семья». </w:t>
            </w:r>
          </w:p>
          <w:p w:rsidR="008D2086" w:rsidRPr="00692C3F" w:rsidRDefault="008D2086" w:rsidP="007762B3">
            <w:pPr>
              <w:numPr>
                <w:ilvl w:val="0"/>
                <w:numId w:val="72"/>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Сформировано представление о том, что родители - самые родные люди, которые заботятся о своих детях и воспитывают их.</w:t>
            </w:r>
          </w:p>
          <w:p w:rsidR="008D2086" w:rsidRPr="00692C3F" w:rsidRDefault="008D2086" w:rsidP="007762B3">
            <w:pPr>
              <w:numPr>
                <w:ilvl w:val="0"/>
                <w:numId w:val="72"/>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У детей заложены качества уважительного отношения к членам свей семьи, проявлять  любовь, беспокойство.</w:t>
            </w:r>
          </w:p>
          <w:p w:rsidR="008D2086" w:rsidRPr="00692C3F" w:rsidRDefault="008D2086" w:rsidP="007762B3">
            <w:pPr>
              <w:numPr>
                <w:ilvl w:val="0"/>
                <w:numId w:val="72"/>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Дети  придерживаются правил семейного совместного проживания.</w:t>
            </w:r>
          </w:p>
          <w:p w:rsidR="008D2086" w:rsidRPr="00692C3F" w:rsidRDefault="008D2086" w:rsidP="007762B3">
            <w:pPr>
              <w:numPr>
                <w:ilvl w:val="0"/>
                <w:numId w:val="72"/>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 xml:space="preserve"> Осознают обязанности каждого члена семьи, стараются четко, качественно выполнять свои. </w:t>
            </w:r>
          </w:p>
          <w:p w:rsidR="008D2086" w:rsidRPr="002A3B8C" w:rsidRDefault="008D2086" w:rsidP="007762B3">
            <w:pPr>
              <w:numPr>
                <w:ilvl w:val="0"/>
                <w:numId w:val="72"/>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Проявляют любовь,  заботу, уважение  к родным, близким людям.</w:t>
            </w:r>
          </w:p>
          <w:p w:rsidR="002A3B8C" w:rsidRDefault="002A3B8C" w:rsidP="002A3B8C">
            <w:pPr>
              <w:spacing w:after="0" w:line="240" w:lineRule="auto"/>
              <w:contextualSpacing/>
              <w:rPr>
                <w:rFonts w:ascii="Times New Roman" w:eastAsia="Times New Roman" w:hAnsi="Times New Roman" w:cs="Times New Roman"/>
                <w:sz w:val="24"/>
                <w:szCs w:val="24"/>
                <w:lang w:eastAsia="en-US"/>
              </w:rPr>
            </w:pPr>
          </w:p>
          <w:p w:rsidR="002A3B8C" w:rsidRDefault="002A3B8C" w:rsidP="002A3B8C">
            <w:pPr>
              <w:spacing w:after="0" w:line="240" w:lineRule="auto"/>
              <w:contextualSpacing/>
              <w:rPr>
                <w:rFonts w:ascii="Times New Roman" w:eastAsia="Times New Roman" w:hAnsi="Times New Roman" w:cs="Times New Roman"/>
                <w:sz w:val="24"/>
                <w:szCs w:val="24"/>
                <w:lang w:eastAsia="en-US"/>
              </w:rPr>
            </w:pPr>
          </w:p>
          <w:p w:rsidR="002A3B8C" w:rsidRDefault="002A3B8C" w:rsidP="002A3B8C">
            <w:pPr>
              <w:spacing w:after="0" w:line="240" w:lineRule="auto"/>
              <w:contextualSpacing/>
              <w:rPr>
                <w:rFonts w:ascii="Times New Roman" w:eastAsia="Times New Roman" w:hAnsi="Times New Roman" w:cs="Times New Roman"/>
                <w:sz w:val="24"/>
                <w:szCs w:val="24"/>
                <w:lang w:eastAsia="en-US"/>
              </w:rPr>
            </w:pPr>
          </w:p>
          <w:p w:rsidR="002A3B8C" w:rsidRDefault="002A3B8C" w:rsidP="002A3B8C">
            <w:pPr>
              <w:spacing w:after="0" w:line="240" w:lineRule="auto"/>
              <w:contextualSpacing/>
              <w:rPr>
                <w:rFonts w:ascii="Times New Roman" w:eastAsia="Times New Roman" w:hAnsi="Times New Roman" w:cs="Times New Roman"/>
                <w:sz w:val="24"/>
                <w:szCs w:val="24"/>
                <w:lang w:eastAsia="en-US"/>
              </w:rPr>
            </w:pPr>
          </w:p>
          <w:p w:rsidR="002A3B8C" w:rsidRDefault="002A3B8C" w:rsidP="002A3B8C">
            <w:pPr>
              <w:spacing w:after="0" w:line="240" w:lineRule="auto"/>
              <w:contextualSpacing/>
              <w:rPr>
                <w:rFonts w:ascii="Times New Roman" w:eastAsia="Times New Roman" w:hAnsi="Times New Roman" w:cs="Times New Roman"/>
                <w:sz w:val="24"/>
                <w:szCs w:val="24"/>
                <w:lang w:eastAsia="en-US"/>
              </w:rPr>
            </w:pPr>
          </w:p>
          <w:p w:rsidR="002A3B8C" w:rsidRDefault="002A3B8C" w:rsidP="002A3B8C">
            <w:pPr>
              <w:spacing w:after="0" w:line="240" w:lineRule="auto"/>
              <w:contextualSpacing/>
              <w:rPr>
                <w:rFonts w:ascii="Times New Roman" w:eastAsia="Times New Roman" w:hAnsi="Times New Roman" w:cs="Times New Roman"/>
                <w:sz w:val="24"/>
                <w:szCs w:val="24"/>
                <w:lang w:eastAsia="en-US"/>
              </w:rPr>
            </w:pPr>
          </w:p>
          <w:p w:rsidR="002A3B8C" w:rsidRDefault="002A3B8C" w:rsidP="002A3B8C">
            <w:pPr>
              <w:spacing w:after="0" w:line="240" w:lineRule="auto"/>
              <w:contextualSpacing/>
              <w:rPr>
                <w:rFonts w:ascii="Times New Roman" w:eastAsia="Times New Roman" w:hAnsi="Times New Roman" w:cs="Times New Roman"/>
                <w:sz w:val="24"/>
                <w:szCs w:val="24"/>
                <w:lang w:eastAsia="en-US"/>
              </w:rPr>
            </w:pPr>
          </w:p>
          <w:p w:rsidR="002A3B8C" w:rsidRDefault="002A3B8C" w:rsidP="002A3B8C">
            <w:pPr>
              <w:spacing w:after="0" w:line="240" w:lineRule="auto"/>
              <w:contextualSpacing/>
              <w:rPr>
                <w:rFonts w:ascii="Times New Roman" w:eastAsia="Times New Roman" w:hAnsi="Times New Roman" w:cs="Times New Roman"/>
                <w:sz w:val="24"/>
                <w:szCs w:val="24"/>
                <w:lang w:eastAsia="en-US"/>
              </w:rPr>
            </w:pPr>
          </w:p>
          <w:p w:rsidR="002A3B8C" w:rsidRPr="00692C3F" w:rsidRDefault="002A3B8C" w:rsidP="002A3B8C">
            <w:pPr>
              <w:spacing w:after="0" w:line="240" w:lineRule="auto"/>
              <w:contextualSpacing/>
              <w:rPr>
                <w:rFonts w:ascii="Times New Roman" w:eastAsia="Times New Roman" w:hAnsi="Times New Roman" w:cs="Times New Roman"/>
                <w:b/>
                <w:sz w:val="24"/>
                <w:szCs w:val="24"/>
                <w:u w:val="single"/>
                <w:lang w:eastAsia="en-US"/>
              </w:rPr>
            </w:pPr>
          </w:p>
        </w:tc>
      </w:tr>
      <w:tr w:rsidR="00692C3F" w:rsidRPr="008D2086" w:rsidTr="00F7420A">
        <w:trPr>
          <w:trHeight w:val="243"/>
        </w:trPr>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692C3F" w:rsidRPr="00240824" w:rsidRDefault="00692C3F" w:rsidP="008D2086">
            <w:pPr>
              <w:spacing w:after="0" w:line="240" w:lineRule="auto"/>
              <w:rPr>
                <w:rFonts w:ascii="Times New Roman" w:eastAsia="Times New Roman" w:hAnsi="Times New Roman" w:cs="Times New Roman"/>
                <w:b/>
                <w:sz w:val="24"/>
                <w:szCs w:val="24"/>
              </w:rPr>
            </w:pPr>
          </w:p>
        </w:tc>
        <w:tc>
          <w:tcPr>
            <w:tcW w:w="1649" w:type="dxa"/>
            <w:vMerge w:val="restart"/>
            <w:tcBorders>
              <w:top w:val="single" w:sz="4" w:space="0" w:color="000000"/>
              <w:left w:val="single" w:sz="4" w:space="0" w:color="000000"/>
              <w:right w:val="single" w:sz="4" w:space="0" w:color="000000"/>
            </w:tcBorders>
            <w:shd w:val="clear" w:color="auto" w:fill="CCFF99"/>
          </w:tcPr>
          <w:p w:rsidR="00692C3F" w:rsidRPr="00240824" w:rsidRDefault="00692C3F"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Третья</w:t>
            </w:r>
          </w:p>
        </w:tc>
        <w:tc>
          <w:tcPr>
            <w:tcW w:w="7655" w:type="dxa"/>
            <w:tcBorders>
              <w:top w:val="single" w:sz="4" w:space="0" w:color="000000"/>
              <w:left w:val="single" w:sz="4" w:space="0" w:color="000000"/>
              <w:bottom w:val="single" w:sz="4" w:space="0" w:color="auto"/>
              <w:right w:val="single" w:sz="4" w:space="0" w:color="000000"/>
            </w:tcBorders>
            <w:shd w:val="clear" w:color="auto" w:fill="auto"/>
          </w:tcPr>
          <w:p w:rsidR="00692C3F" w:rsidRPr="00240824" w:rsidRDefault="00692C3F" w:rsidP="00A96699">
            <w:pPr>
              <w:spacing w:after="0" w:line="240" w:lineRule="auto"/>
              <w:jc w:val="both"/>
              <w:rPr>
                <w:rFonts w:ascii="Times New Roman" w:eastAsia="Times New Roman" w:hAnsi="Times New Roman" w:cs="Times New Roman"/>
                <w:i/>
                <w:sz w:val="24"/>
                <w:szCs w:val="24"/>
                <w:lang w:eastAsia="en-US"/>
              </w:rPr>
            </w:pPr>
            <w:r w:rsidRPr="00240824">
              <w:rPr>
                <w:rFonts w:ascii="Times New Roman" w:eastAsia="Times New Roman" w:hAnsi="Times New Roman" w:cs="Times New Roman"/>
                <w:b/>
                <w:color w:val="37D546"/>
                <w:sz w:val="24"/>
                <w:szCs w:val="24"/>
              </w:rPr>
              <w:t xml:space="preserve"> </w:t>
            </w:r>
            <w:r w:rsidRPr="00240824">
              <w:rPr>
                <w:rFonts w:ascii="Times New Roman" w:eastAsia="Times New Roman" w:hAnsi="Times New Roman" w:cs="Times New Roman"/>
                <w:b/>
                <w:color w:val="FF0000"/>
                <w:sz w:val="24"/>
                <w:szCs w:val="24"/>
                <w:u w:val="single"/>
              </w:rPr>
              <w:t>Педагогическая диагностика</w:t>
            </w:r>
          </w:p>
        </w:tc>
      </w:tr>
      <w:tr w:rsidR="00692C3F" w:rsidRPr="008D2086" w:rsidTr="00692C3F">
        <w:trPr>
          <w:trHeight w:val="5990"/>
        </w:trPr>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692C3F" w:rsidRPr="00240824" w:rsidRDefault="00692C3F" w:rsidP="008D2086">
            <w:pPr>
              <w:spacing w:after="0" w:line="240" w:lineRule="auto"/>
              <w:rPr>
                <w:rFonts w:ascii="Times New Roman" w:eastAsia="Times New Roman" w:hAnsi="Times New Roman" w:cs="Times New Roman"/>
                <w:b/>
                <w:sz w:val="24"/>
                <w:szCs w:val="24"/>
              </w:rPr>
            </w:pPr>
          </w:p>
        </w:tc>
        <w:tc>
          <w:tcPr>
            <w:tcW w:w="1649" w:type="dxa"/>
            <w:vMerge/>
            <w:tcBorders>
              <w:left w:val="single" w:sz="4" w:space="0" w:color="000000"/>
              <w:bottom w:val="single" w:sz="4" w:space="0" w:color="000000"/>
              <w:right w:val="single" w:sz="4" w:space="0" w:color="000000"/>
            </w:tcBorders>
            <w:shd w:val="clear" w:color="auto" w:fill="CCFF99"/>
          </w:tcPr>
          <w:p w:rsidR="00692C3F" w:rsidRPr="00240824" w:rsidRDefault="00692C3F" w:rsidP="008D2086">
            <w:pPr>
              <w:spacing w:after="0" w:line="240" w:lineRule="auto"/>
              <w:jc w:val="center"/>
              <w:rPr>
                <w:rFonts w:ascii="Times New Roman" w:eastAsia="Times New Roman" w:hAnsi="Times New Roman" w:cs="Times New Roman"/>
                <w:b/>
                <w:i/>
                <w:sz w:val="24"/>
                <w:szCs w:val="24"/>
              </w:rPr>
            </w:pPr>
          </w:p>
        </w:tc>
        <w:tc>
          <w:tcPr>
            <w:tcW w:w="7655" w:type="dxa"/>
            <w:tcBorders>
              <w:top w:val="single" w:sz="4" w:space="0" w:color="auto"/>
              <w:left w:val="single" w:sz="4" w:space="0" w:color="000000"/>
              <w:bottom w:val="single" w:sz="4" w:space="0" w:color="000000"/>
              <w:right w:val="single" w:sz="4" w:space="0" w:color="000000"/>
            </w:tcBorders>
            <w:shd w:val="clear" w:color="auto" w:fill="auto"/>
          </w:tcPr>
          <w:p w:rsidR="00692C3F" w:rsidRPr="00240824" w:rsidRDefault="00692C3F" w:rsidP="00A96699">
            <w:pPr>
              <w:spacing w:after="0" w:line="240" w:lineRule="auto"/>
              <w:jc w:val="both"/>
              <w:rPr>
                <w:rFonts w:ascii="Times New Roman" w:eastAsia="Times New Roman" w:hAnsi="Times New Roman" w:cs="Times New Roman"/>
                <w:b/>
                <w:color w:val="FF0000"/>
                <w:sz w:val="24"/>
                <w:szCs w:val="24"/>
                <w:u w:val="single"/>
              </w:rPr>
            </w:pPr>
            <w:r w:rsidRPr="00240824">
              <w:rPr>
                <w:rFonts w:ascii="Times New Roman" w:eastAsia="Times New Roman" w:hAnsi="Times New Roman" w:cs="Times New Roman"/>
                <w:b/>
                <w:color w:val="37D546"/>
                <w:sz w:val="24"/>
                <w:szCs w:val="24"/>
              </w:rPr>
              <w:t>«Мир крымских насекомых».</w:t>
            </w:r>
            <w:r w:rsidRPr="00240824">
              <w:rPr>
                <w:rFonts w:ascii="Times New Roman" w:eastAsia="Times New Roman" w:hAnsi="Times New Roman" w:cs="Times New Roman"/>
                <w:b/>
                <w:color w:val="FF0000"/>
                <w:sz w:val="24"/>
                <w:szCs w:val="24"/>
                <w:u w:val="single"/>
              </w:rPr>
              <w:t xml:space="preserve"> </w:t>
            </w:r>
          </w:p>
          <w:p w:rsidR="00692C3F" w:rsidRPr="00E16C4E" w:rsidRDefault="00692C3F" w:rsidP="008D2086">
            <w:pPr>
              <w:spacing w:after="0" w:line="240" w:lineRule="auto"/>
              <w:jc w:val="both"/>
              <w:rPr>
                <w:rFonts w:ascii="Times New Roman" w:eastAsia="Times New Roman" w:hAnsi="Times New Roman" w:cs="Times New Roman"/>
                <w:b/>
                <w:i/>
                <w:sz w:val="24"/>
                <w:szCs w:val="24"/>
              </w:rPr>
            </w:pPr>
            <w:r w:rsidRPr="00E16C4E">
              <w:rPr>
                <w:rFonts w:ascii="Times New Roman" w:eastAsia="Times New Roman" w:hAnsi="Times New Roman" w:cs="Times New Roman"/>
                <w:b/>
                <w:i/>
                <w:sz w:val="24"/>
                <w:szCs w:val="24"/>
              </w:rPr>
              <w:t>О.О. Познавательная</w:t>
            </w:r>
          </w:p>
          <w:p w:rsidR="00692C3F" w:rsidRPr="00E16C4E" w:rsidRDefault="00692C3F" w:rsidP="008D2086">
            <w:pPr>
              <w:spacing w:after="0" w:line="240" w:lineRule="auto"/>
              <w:jc w:val="both"/>
              <w:rPr>
                <w:rFonts w:ascii="Times New Roman" w:eastAsia="Times New Roman" w:hAnsi="Times New Roman" w:cs="Times New Roman"/>
                <w:b/>
                <w:i/>
                <w:sz w:val="24"/>
                <w:szCs w:val="24"/>
              </w:rPr>
            </w:pPr>
            <w:r w:rsidRPr="00E16C4E">
              <w:rPr>
                <w:rFonts w:ascii="Times New Roman" w:eastAsia="Times New Roman" w:hAnsi="Times New Roman" w:cs="Times New Roman"/>
                <w:b/>
                <w:i/>
                <w:sz w:val="24"/>
                <w:szCs w:val="24"/>
              </w:rPr>
              <w:t>О.О. Социально-коммуникативная</w:t>
            </w:r>
          </w:p>
          <w:p w:rsidR="00692C3F" w:rsidRPr="00240824" w:rsidRDefault="00692C3F" w:rsidP="008D2086">
            <w:pPr>
              <w:spacing w:after="0" w:line="240" w:lineRule="auto"/>
              <w:ind w:firstLine="150"/>
              <w:jc w:val="both"/>
              <w:rPr>
                <w:rFonts w:ascii="Times New Roman" w:eastAsia="Times New Roman" w:hAnsi="Times New Roman" w:cs="Times New Roman"/>
                <w:sz w:val="24"/>
                <w:szCs w:val="24"/>
              </w:rPr>
            </w:pPr>
            <w:proofErr w:type="gramStart"/>
            <w:r w:rsidRPr="00692C3F">
              <w:rPr>
                <w:rFonts w:ascii="Times New Roman" w:eastAsia="Times New Roman" w:hAnsi="Times New Roman" w:cs="Times New Roman"/>
                <w:b/>
                <w:sz w:val="24"/>
                <w:szCs w:val="24"/>
                <w:u w:val="single"/>
              </w:rPr>
              <w:t>Цель:</w:t>
            </w:r>
            <w:r w:rsidRPr="00240824">
              <w:rPr>
                <w:rFonts w:ascii="Times New Roman" w:eastAsia="Times New Roman" w:hAnsi="Times New Roman" w:cs="Times New Roman"/>
                <w:sz w:val="24"/>
                <w:szCs w:val="24"/>
              </w:rPr>
              <w:t xml:space="preserve"> создание условий для развития познавательных, поисковых </w:t>
            </w:r>
            <w:r>
              <w:rPr>
                <w:rFonts w:ascii="Times New Roman" w:eastAsia="Times New Roman" w:hAnsi="Times New Roman" w:cs="Times New Roman"/>
                <w:sz w:val="24"/>
                <w:szCs w:val="24"/>
              </w:rPr>
              <w:t>и творческих способностей детей, ф</w:t>
            </w:r>
            <w:r w:rsidRPr="00240824">
              <w:rPr>
                <w:rFonts w:ascii="Times New Roman" w:eastAsia="Times New Roman" w:hAnsi="Times New Roman" w:cs="Times New Roman"/>
                <w:sz w:val="24"/>
                <w:szCs w:val="24"/>
              </w:rPr>
              <w:t>ормирование элементарных представлений о видах насекомых </w:t>
            </w:r>
            <w:r w:rsidRPr="00240824">
              <w:rPr>
                <w:rFonts w:ascii="Times New Roman" w:eastAsia="Times New Roman" w:hAnsi="Times New Roman" w:cs="Times New Roman"/>
                <w:i/>
                <w:iCs/>
                <w:sz w:val="24"/>
                <w:szCs w:val="24"/>
              </w:rPr>
              <w:t>(бабочки, мотыльки, муравей, майский жук, жук олень, пчела, кузнечик, божья коровка, саранча)</w:t>
            </w:r>
            <w:r w:rsidRPr="00240824">
              <w:rPr>
                <w:rFonts w:ascii="Times New Roman" w:eastAsia="Times New Roman" w:hAnsi="Times New Roman" w:cs="Times New Roman"/>
                <w:sz w:val="24"/>
                <w:szCs w:val="24"/>
              </w:rPr>
              <w:t>, их строении, способах передвижения, пользе; воспитание бережного отношения к живому; навыки исследовательской деятельности</w:t>
            </w:r>
            <w:r w:rsidRPr="00240824">
              <w:rPr>
                <w:rFonts w:ascii="Times New Roman" w:eastAsia="Times New Roman" w:hAnsi="Times New Roman" w:cs="Times New Roman"/>
                <w:color w:val="464646"/>
                <w:sz w:val="24"/>
                <w:szCs w:val="24"/>
              </w:rPr>
              <w:t>.</w:t>
            </w:r>
            <w:proofErr w:type="gramEnd"/>
          </w:p>
          <w:p w:rsidR="00692C3F" w:rsidRPr="00240824" w:rsidRDefault="00692C3F" w:rsidP="008D2086">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692C3F" w:rsidRPr="00692C3F" w:rsidRDefault="00692C3F" w:rsidP="007762B3">
            <w:pPr>
              <w:numPr>
                <w:ilvl w:val="0"/>
                <w:numId w:val="73"/>
              </w:numPr>
              <w:spacing w:after="0" w:line="240" w:lineRule="auto"/>
              <w:contextualSpacing/>
              <w:jc w:val="both"/>
              <w:rPr>
                <w:rFonts w:ascii="Times New Roman" w:eastAsia="Times New Roman" w:hAnsi="Times New Roman" w:cs="Times New Roman"/>
                <w:sz w:val="24"/>
                <w:szCs w:val="24"/>
                <w:lang w:eastAsia="en-US"/>
              </w:rPr>
            </w:pPr>
            <w:r w:rsidRPr="00692C3F">
              <w:rPr>
                <w:rFonts w:ascii="Times New Roman" w:eastAsia="Times New Roman" w:hAnsi="Times New Roman" w:cs="Times New Roman"/>
                <w:sz w:val="24"/>
                <w:szCs w:val="24"/>
                <w:lang w:eastAsia="en-US"/>
              </w:rPr>
              <w:t>Дети знают,  различают и называют самых распространенных насекомых;</w:t>
            </w:r>
          </w:p>
          <w:p w:rsidR="00692C3F" w:rsidRPr="00692C3F" w:rsidRDefault="00692C3F" w:rsidP="007762B3">
            <w:pPr>
              <w:numPr>
                <w:ilvl w:val="0"/>
                <w:numId w:val="73"/>
              </w:numPr>
              <w:spacing w:after="0" w:line="240" w:lineRule="auto"/>
              <w:contextualSpacing/>
              <w:jc w:val="both"/>
              <w:rPr>
                <w:rFonts w:ascii="Times New Roman" w:eastAsia="Times New Roman" w:hAnsi="Times New Roman" w:cs="Times New Roman"/>
                <w:sz w:val="24"/>
                <w:szCs w:val="24"/>
                <w:lang w:eastAsia="en-US"/>
              </w:rPr>
            </w:pPr>
            <w:r w:rsidRPr="00692C3F">
              <w:rPr>
                <w:rFonts w:ascii="Times New Roman" w:eastAsia="Times New Roman" w:hAnsi="Times New Roman" w:cs="Times New Roman"/>
                <w:sz w:val="24"/>
                <w:szCs w:val="24"/>
                <w:lang w:eastAsia="en-US"/>
              </w:rPr>
              <w:t>У дошкольников сформированы знания об  особенностях внешнего вида.</w:t>
            </w:r>
          </w:p>
          <w:p w:rsidR="00692C3F" w:rsidRPr="00692C3F" w:rsidRDefault="00692C3F" w:rsidP="007762B3">
            <w:pPr>
              <w:numPr>
                <w:ilvl w:val="0"/>
                <w:numId w:val="73"/>
              </w:numPr>
              <w:spacing w:after="0" w:line="240" w:lineRule="auto"/>
              <w:contextualSpacing/>
              <w:jc w:val="both"/>
              <w:rPr>
                <w:rFonts w:ascii="Times New Roman" w:eastAsia="Times New Roman" w:hAnsi="Times New Roman" w:cs="Times New Roman"/>
                <w:sz w:val="24"/>
                <w:szCs w:val="24"/>
                <w:lang w:eastAsia="en-US"/>
              </w:rPr>
            </w:pPr>
            <w:r w:rsidRPr="00692C3F">
              <w:rPr>
                <w:rFonts w:ascii="Times New Roman" w:eastAsia="Times New Roman" w:hAnsi="Times New Roman" w:cs="Times New Roman"/>
                <w:sz w:val="24"/>
                <w:szCs w:val="24"/>
                <w:lang w:eastAsia="en-US"/>
              </w:rPr>
              <w:t xml:space="preserve"> Дети знают и могут раскрыть необходимость соблюдения человеком правил экологической культуры, чистоты природной окружающей среды.</w:t>
            </w:r>
          </w:p>
          <w:p w:rsidR="00692C3F" w:rsidRPr="00692C3F" w:rsidRDefault="00692C3F" w:rsidP="007762B3">
            <w:pPr>
              <w:numPr>
                <w:ilvl w:val="0"/>
                <w:numId w:val="73"/>
              </w:numPr>
              <w:spacing w:after="0" w:line="240" w:lineRule="auto"/>
              <w:contextualSpacing/>
              <w:jc w:val="both"/>
              <w:rPr>
                <w:rFonts w:ascii="Times New Roman" w:eastAsia="Times New Roman" w:hAnsi="Times New Roman" w:cs="Times New Roman"/>
                <w:sz w:val="24"/>
                <w:szCs w:val="24"/>
                <w:lang w:eastAsia="en-US"/>
              </w:rPr>
            </w:pPr>
            <w:r w:rsidRPr="00692C3F">
              <w:rPr>
                <w:rFonts w:ascii="Times New Roman" w:eastAsia="Times New Roman" w:hAnsi="Times New Roman" w:cs="Times New Roman"/>
                <w:sz w:val="24"/>
                <w:szCs w:val="24"/>
                <w:lang w:eastAsia="en-US"/>
              </w:rPr>
              <w:t>Активный словарь детей содержит слова по рассматриваемой теме.</w:t>
            </w:r>
          </w:p>
          <w:p w:rsidR="00692C3F" w:rsidRPr="00240824" w:rsidRDefault="00692C3F" w:rsidP="007762B3">
            <w:pPr>
              <w:numPr>
                <w:ilvl w:val="0"/>
                <w:numId w:val="73"/>
              </w:numPr>
              <w:spacing w:after="0" w:line="240" w:lineRule="auto"/>
              <w:contextualSpacing/>
              <w:jc w:val="both"/>
              <w:rPr>
                <w:rFonts w:ascii="Times New Roman" w:eastAsia="Times New Roman" w:hAnsi="Times New Roman" w:cs="Times New Roman"/>
                <w:b/>
                <w:color w:val="37D546"/>
                <w:sz w:val="24"/>
                <w:szCs w:val="24"/>
              </w:rPr>
            </w:pPr>
            <w:r w:rsidRPr="00692C3F">
              <w:rPr>
                <w:rFonts w:ascii="Times New Roman" w:eastAsia="Times New Roman" w:hAnsi="Times New Roman" w:cs="Times New Roman"/>
                <w:sz w:val="24"/>
                <w:szCs w:val="24"/>
                <w:lang w:eastAsia="en-US"/>
              </w:rPr>
              <w:t xml:space="preserve">Используя вспомогательную </w:t>
            </w:r>
            <w:proofErr w:type="gramStart"/>
            <w:r w:rsidRPr="00692C3F">
              <w:rPr>
                <w:rFonts w:ascii="Times New Roman" w:eastAsia="Times New Roman" w:hAnsi="Times New Roman" w:cs="Times New Roman"/>
                <w:sz w:val="24"/>
                <w:szCs w:val="24"/>
                <w:lang w:eastAsia="en-US"/>
              </w:rPr>
              <w:t>модель-подсказку</w:t>
            </w:r>
            <w:proofErr w:type="gramEnd"/>
            <w:r w:rsidRPr="00692C3F">
              <w:rPr>
                <w:rFonts w:ascii="Times New Roman" w:eastAsia="Times New Roman" w:hAnsi="Times New Roman" w:cs="Times New Roman"/>
                <w:sz w:val="24"/>
                <w:szCs w:val="24"/>
                <w:lang w:eastAsia="en-US"/>
              </w:rPr>
              <w:t xml:space="preserve"> дети могут составить описательный рассказ о насекомом.</w:t>
            </w:r>
          </w:p>
        </w:tc>
      </w:tr>
      <w:tr w:rsidR="008D2086" w:rsidRPr="008D2086" w:rsidTr="00692C3F">
        <w:trPr>
          <w:trHeight w:val="990"/>
        </w:trPr>
        <w:tc>
          <w:tcPr>
            <w:tcW w:w="1186"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CCFF99"/>
          </w:tcPr>
          <w:p w:rsidR="008D2086" w:rsidRPr="00240824" w:rsidRDefault="008D2086" w:rsidP="008D2086">
            <w:pPr>
              <w:spacing w:after="0" w:line="240" w:lineRule="auto"/>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Четвертая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240824" w:rsidP="008D2086">
            <w:pPr>
              <w:spacing w:after="0" w:line="240" w:lineRule="auto"/>
              <w:jc w:val="both"/>
              <w:rPr>
                <w:rFonts w:ascii="Times New Roman" w:eastAsia="Times New Roman" w:hAnsi="Times New Roman" w:cs="Times New Roman"/>
                <w:b/>
                <w:color w:val="37D546"/>
                <w:sz w:val="24"/>
                <w:szCs w:val="24"/>
              </w:rPr>
            </w:pPr>
            <w:r>
              <w:rPr>
                <w:rFonts w:ascii="Times New Roman" w:eastAsia="Times New Roman" w:hAnsi="Times New Roman" w:cs="Times New Roman"/>
                <w:b/>
                <w:color w:val="37D546"/>
                <w:sz w:val="24"/>
                <w:szCs w:val="24"/>
              </w:rPr>
              <w:t>«Мы готовимся стать старшими»</w:t>
            </w:r>
          </w:p>
          <w:p w:rsidR="008D2086" w:rsidRPr="00240824" w:rsidRDefault="008D2086" w:rsidP="008D2086">
            <w:pPr>
              <w:spacing w:after="0" w:line="240" w:lineRule="auto"/>
              <w:jc w:val="both"/>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О.О. Социально-коммуникативная</w:t>
            </w:r>
          </w:p>
          <w:p w:rsidR="008D2086" w:rsidRPr="00240824" w:rsidRDefault="008D2086" w:rsidP="008D2086">
            <w:pPr>
              <w:spacing w:after="0" w:line="240" w:lineRule="auto"/>
              <w:jc w:val="both"/>
              <w:rPr>
                <w:rFonts w:ascii="Times New Roman" w:eastAsia="Times New Roman" w:hAnsi="Times New Roman" w:cs="Times New Roman"/>
                <w:i/>
                <w:sz w:val="24"/>
                <w:szCs w:val="24"/>
              </w:rPr>
            </w:pPr>
            <w:r w:rsidRPr="00692C3F">
              <w:rPr>
                <w:rFonts w:ascii="Times New Roman" w:eastAsia="Times New Roman" w:hAnsi="Times New Roman" w:cs="Times New Roman"/>
                <w:b/>
                <w:sz w:val="24"/>
                <w:szCs w:val="24"/>
                <w:u w:val="single"/>
              </w:rPr>
              <w:t>Цель:</w:t>
            </w:r>
            <w:r w:rsidRPr="00240824">
              <w:rPr>
                <w:rFonts w:ascii="Times New Roman" w:eastAsia="Times New Roman" w:hAnsi="Times New Roman" w:cs="Times New Roman"/>
                <w:sz w:val="24"/>
                <w:szCs w:val="24"/>
              </w:rPr>
              <w:t xml:space="preserve"> Систематизация и обобщение знаний детей по разделам программы.</w:t>
            </w:r>
            <w:r w:rsidRPr="00240824">
              <w:rPr>
                <w:rFonts w:ascii="Times New Roman" w:eastAsia="Times New Roman" w:hAnsi="Times New Roman" w:cs="Times New Roman"/>
                <w:i/>
                <w:sz w:val="24"/>
                <w:szCs w:val="24"/>
              </w:rPr>
              <w:t xml:space="preserve"> </w:t>
            </w:r>
          </w:p>
          <w:p w:rsidR="008D2086" w:rsidRPr="00240824" w:rsidRDefault="008D2086" w:rsidP="008D2086">
            <w:pPr>
              <w:spacing w:after="0" w:line="240" w:lineRule="auto"/>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8D2086" w:rsidRPr="00692C3F" w:rsidRDefault="008D2086" w:rsidP="007762B3">
            <w:pPr>
              <w:numPr>
                <w:ilvl w:val="0"/>
                <w:numId w:val="74"/>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Дети проявляют интерес к окружающей среде и самим себе.</w:t>
            </w:r>
          </w:p>
          <w:p w:rsidR="008D2086" w:rsidRPr="00692C3F" w:rsidRDefault="008D2086" w:rsidP="007762B3">
            <w:pPr>
              <w:numPr>
                <w:ilvl w:val="0"/>
                <w:numId w:val="74"/>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 xml:space="preserve"> Наблюдательны, сообразительны, любознательны, умело используют </w:t>
            </w:r>
            <w:proofErr w:type="gramStart"/>
            <w:r w:rsidRPr="00692C3F">
              <w:rPr>
                <w:rFonts w:ascii="Times New Roman" w:eastAsia="Times New Roman" w:hAnsi="Times New Roman" w:cs="Times New Roman"/>
                <w:sz w:val="24"/>
                <w:szCs w:val="24"/>
                <w:lang w:eastAsia="en-US"/>
              </w:rPr>
              <w:t>увиденное</w:t>
            </w:r>
            <w:proofErr w:type="gramEnd"/>
            <w:r w:rsidRPr="00692C3F">
              <w:rPr>
                <w:rFonts w:ascii="Times New Roman" w:eastAsia="Times New Roman" w:hAnsi="Times New Roman" w:cs="Times New Roman"/>
                <w:sz w:val="24"/>
                <w:szCs w:val="24"/>
                <w:lang w:eastAsia="en-US"/>
              </w:rPr>
              <w:t xml:space="preserve"> и услышанное ранее, пытаются самостоятельно делать выводы.</w:t>
            </w:r>
          </w:p>
          <w:p w:rsidR="008D2086" w:rsidRPr="00692C3F" w:rsidRDefault="008D2086" w:rsidP="007762B3">
            <w:pPr>
              <w:numPr>
                <w:ilvl w:val="0"/>
                <w:numId w:val="74"/>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Дети осознают, что стали старше и скоро станут воспитанниками старшей группы.</w:t>
            </w:r>
          </w:p>
          <w:p w:rsidR="008D2086" w:rsidRPr="00692C3F" w:rsidRDefault="008D2086" w:rsidP="007762B3">
            <w:pPr>
              <w:numPr>
                <w:ilvl w:val="0"/>
                <w:numId w:val="74"/>
              </w:numPr>
              <w:spacing w:after="0" w:line="240" w:lineRule="auto"/>
              <w:contextualSpacing/>
              <w:rPr>
                <w:rFonts w:ascii="Times New Roman" w:eastAsia="Times New Roman" w:hAnsi="Times New Roman" w:cs="Times New Roman"/>
                <w:b/>
                <w:sz w:val="24"/>
                <w:szCs w:val="24"/>
                <w:u w:val="single"/>
                <w:lang w:eastAsia="en-US"/>
              </w:rPr>
            </w:pPr>
            <w:r w:rsidRPr="00692C3F">
              <w:rPr>
                <w:rFonts w:ascii="Times New Roman" w:eastAsia="Times New Roman" w:hAnsi="Times New Roman" w:cs="Times New Roman"/>
                <w:sz w:val="24"/>
                <w:szCs w:val="24"/>
                <w:lang w:eastAsia="en-US"/>
              </w:rPr>
              <w:t xml:space="preserve">Могут на элементарном уровне </w:t>
            </w:r>
            <w:proofErr w:type="gramStart"/>
            <w:r w:rsidRPr="00692C3F">
              <w:rPr>
                <w:rFonts w:ascii="Times New Roman" w:eastAsia="Times New Roman" w:hAnsi="Times New Roman" w:cs="Times New Roman"/>
                <w:sz w:val="24"/>
                <w:szCs w:val="24"/>
                <w:lang w:eastAsia="en-US"/>
              </w:rPr>
              <w:t>объяснить для чего необходимо получать</w:t>
            </w:r>
            <w:proofErr w:type="gramEnd"/>
            <w:r w:rsidRPr="00692C3F">
              <w:rPr>
                <w:rFonts w:ascii="Times New Roman" w:eastAsia="Times New Roman" w:hAnsi="Times New Roman" w:cs="Times New Roman"/>
                <w:sz w:val="24"/>
                <w:szCs w:val="24"/>
                <w:lang w:eastAsia="en-US"/>
              </w:rPr>
              <w:t xml:space="preserve"> знания, заниматься</w:t>
            </w:r>
          </w:p>
        </w:tc>
      </w:tr>
    </w:tbl>
    <w:p w:rsidR="008D2086" w:rsidRPr="008D2086" w:rsidRDefault="008D2086" w:rsidP="008D2086">
      <w:pPr>
        <w:ind w:left="360"/>
        <w:jc w:val="center"/>
        <w:rPr>
          <w:rFonts w:ascii="Times New Roman" w:eastAsia="Times New Roman" w:hAnsi="Times New Roman" w:cs="Times New Roman"/>
          <w:b/>
          <w:color w:val="009900"/>
          <w:sz w:val="32"/>
          <w:szCs w:val="32"/>
        </w:rPr>
      </w:pPr>
    </w:p>
    <w:p w:rsidR="008D2086" w:rsidRPr="008D2086" w:rsidRDefault="008D2086" w:rsidP="008D2086">
      <w:pPr>
        <w:spacing w:after="0" w:line="240" w:lineRule="auto"/>
        <w:jc w:val="center"/>
        <w:rPr>
          <w:rFonts w:ascii="Times New Roman" w:eastAsia="Times New Roman" w:hAnsi="Times New Roman" w:cs="Times New Roman"/>
          <w:b/>
          <w:color w:val="006600"/>
          <w:sz w:val="28"/>
          <w:szCs w:val="28"/>
        </w:rPr>
        <w:sectPr w:rsidR="008D2086" w:rsidRPr="008D2086" w:rsidSect="00E4218D">
          <w:pgSz w:w="11906" w:h="16838"/>
          <w:pgMar w:top="720" w:right="720" w:bottom="720" w:left="720" w:header="0" w:footer="0" w:gutter="0"/>
          <w:cols w:space="720"/>
          <w:formProt w:val="0"/>
          <w:docGrid w:linePitch="360" w:charSpace="4096"/>
        </w:sectPr>
      </w:pPr>
    </w:p>
    <w:p w:rsidR="0056397B" w:rsidRPr="00240824" w:rsidRDefault="0056397B" w:rsidP="0056397B">
      <w:pPr>
        <w:keepNext/>
        <w:widowControl w:val="0"/>
        <w:shd w:val="clear" w:color="auto" w:fill="FFFFFF"/>
        <w:tabs>
          <w:tab w:val="left" w:pos="5342"/>
        </w:tabs>
        <w:spacing w:after="0" w:line="240" w:lineRule="auto"/>
        <w:jc w:val="center"/>
        <w:outlineLvl w:val="2"/>
        <w:rPr>
          <w:rFonts w:ascii="Times New Roman" w:eastAsia="Times New Roman" w:hAnsi="Times New Roman" w:cs="Times New Roman"/>
          <w:b/>
          <w:color w:val="008E40"/>
          <w:sz w:val="24"/>
          <w:szCs w:val="24"/>
        </w:rPr>
      </w:pPr>
      <w:proofErr w:type="gramStart"/>
      <w:r w:rsidRPr="00240824">
        <w:rPr>
          <w:rFonts w:ascii="Times New Roman" w:eastAsia="Times New Roman" w:hAnsi="Times New Roman" w:cs="Times New Roman"/>
          <w:b/>
          <w:color w:val="008E40"/>
          <w:sz w:val="24"/>
          <w:szCs w:val="24"/>
        </w:rPr>
        <w:lastRenderedPageBreak/>
        <w:t>ПОБУДКИ</w:t>
      </w:r>
      <w:proofErr w:type="gramEnd"/>
      <w:r w:rsidRPr="00240824">
        <w:rPr>
          <w:rFonts w:ascii="Times New Roman" w:eastAsia="Times New Roman" w:hAnsi="Times New Roman" w:cs="Times New Roman"/>
          <w:b/>
          <w:color w:val="008E40"/>
          <w:sz w:val="24"/>
          <w:szCs w:val="24"/>
        </w:rPr>
        <w:t>+ЗАКАЛИВАЮЩИЕ МЕРОПРИЯТИЯ</w:t>
      </w:r>
    </w:p>
    <w:p w:rsidR="0056397B" w:rsidRPr="00240824" w:rsidRDefault="0056397B" w:rsidP="0056397B">
      <w:pPr>
        <w:shd w:val="clear" w:color="auto" w:fill="FFFFFF"/>
        <w:tabs>
          <w:tab w:val="left" w:pos="5342"/>
        </w:tabs>
        <w:jc w:val="center"/>
        <w:rPr>
          <w:rFonts w:ascii="Times New Roman" w:eastAsia="Times New Roman" w:hAnsi="Times New Roman" w:cs="Times New Roman"/>
          <w:b/>
          <w:color w:val="008E40"/>
          <w:sz w:val="24"/>
          <w:szCs w:val="24"/>
        </w:rPr>
      </w:pPr>
      <w:r w:rsidRPr="00240824">
        <w:rPr>
          <w:rFonts w:ascii="Times New Roman" w:eastAsia="Times New Roman" w:hAnsi="Times New Roman" w:cs="Times New Roman"/>
          <w:b/>
          <w:color w:val="008E40"/>
          <w:sz w:val="24"/>
          <w:szCs w:val="24"/>
        </w:rPr>
        <w:t>Март, апрель, май.</w:t>
      </w:r>
    </w:p>
    <w:tbl>
      <w:tblPr>
        <w:tblW w:w="15848" w:type="dxa"/>
        <w:tblInd w:w="-601" w:type="dxa"/>
        <w:tblLook w:val="0000"/>
      </w:tblPr>
      <w:tblGrid>
        <w:gridCol w:w="7924"/>
        <w:gridCol w:w="7924"/>
      </w:tblGrid>
      <w:tr w:rsidR="0056397B" w:rsidRPr="00240824" w:rsidTr="0056397B">
        <w:trPr>
          <w:trHeight w:val="18"/>
        </w:trPr>
        <w:tc>
          <w:tcPr>
            <w:tcW w:w="15848" w:type="dxa"/>
            <w:gridSpan w:val="2"/>
            <w:tcBorders>
              <w:top w:val="single" w:sz="4" w:space="0" w:color="000000"/>
              <w:left w:val="single" w:sz="4" w:space="0" w:color="000000"/>
              <w:bottom w:val="single" w:sz="4" w:space="0" w:color="000000"/>
              <w:right w:val="single" w:sz="4" w:space="0" w:color="000000"/>
            </w:tcBorders>
            <w:shd w:val="clear" w:color="auto" w:fill="006600"/>
          </w:tcPr>
          <w:p w:rsidR="0056397B" w:rsidRPr="0056397B" w:rsidRDefault="0056397B" w:rsidP="00E16C4E">
            <w:pPr>
              <w:rPr>
                <w:rFonts w:ascii="Times New Roman" w:eastAsia="Times New Roman" w:hAnsi="Times New Roman" w:cs="Times New Roman"/>
                <w:sz w:val="2"/>
                <w:szCs w:val="24"/>
              </w:rPr>
            </w:pPr>
          </w:p>
        </w:tc>
      </w:tr>
      <w:tr w:rsidR="0056397B" w:rsidRPr="00240824" w:rsidTr="0056397B">
        <w:trPr>
          <w:trHeight w:val="36"/>
        </w:trPr>
        <w:tc>
          <w:tcPr>
            <w:tcW w:w="7924" w:type="dxa"/>
            <w:tcBorders>
              <w:top w:val="single" w:sz="4" w:space="0" w:color="000000"/>
              <w:left w:val="single" w:sz="4" w:space="0" w:color="000000"/>
              <w:bottom w:val="single" w:sz="4" w:space="0" w:color="000000"/>
              <w:right w:val="single" w:sz="4" w:space="0" w:color="000000"/>
            </w:tcBorders>
            <w:shd w:val="clear" w:color="auto" w:fill="auto"/>
          </w:tcPr>
          <w:p w:rsidR="0056397B" w:rsidRPr="0056397B" w:rsidRDefault="0056397B" w:rsidP="00E16C4E">
            <w:pPr>
              <w:spacing w:after="0" w:line="240" w:lineRule="auto"/>
              <w:rPr>
                <w:rFonts w:ascii="Times New Roman" w:eastAsia="Times New Roman" w:hAnsi="Times New Roman" w:cs="Times New Roman"/>
                <w:b/>
                <w:color w:val="008E40"/>
                <w:sz w:val="24"/>
                <w:szCs w:val="24"/>
                <w:u w:val="single"/>
              </w:rPr>
            </w:pPr>
            <w:r w:rsidRPr="0056397B">
              <w:rPr>
                <w:rFonts w:ascii="Times New Roman" w:eastAsia="Times New Roman" w:hAnsi="Times New Roman" w:cs="Times New Roman"/>
                <w:b/>
                <w:color w:val="008E40"/>
                <w:sz w:val="24"/>
                <w:szCs w:val="24"/>
                <w:u w:val="single"/>
                <w:lang w:val="en-US"/>
              </w:rPr>
              <w:t>I</w:t>
            </w:r>
            <w:r w:rsidRPr="0056397B">
              <w:rPr>
                <w:rFonts w:ascii="Times New Roman" w:eastAsia="Times New Roman" w:hAnsi="Times New Roman" w:cs="Times New Roman"/>
                <w:b/>
                <w:color w:val="008E40"/>
                <w:sz w:val="24"/>
                <w:szCs w:val="24"/>
                <w:u w:val="single"/>
              </w:rPr>
              <w:t xml:space="preserve"> комплекс</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b/>
                <w:bCs/>
                <w:sz w:val="24"/>
                <w:szCs w:val="24"/>
              </w:rPr>
              <w:t>Программное содержание:</w:t>
            </w:r>
            <w:r w:rsidRPr="0056397B">
              <w:rPr>
                <w:rFonts w:ascii="Times New Roman" w:eastAsia="Times New Roman" w:hAnsi="Times New Roman" w:cs="Times New Roman"/>
                <w:sz w:val="24"/>
                <w:szCs w:val="24"/>
              </w:rPr>
              <w:t xml:space="preserve"> Содействовать переходу от сна к бодрствованию. Способствовать укреплению здоровья у детей. Воспитывать интерес к гимнастике после сна, стремление вести здоровый образ жизни, заботиться о своем организме. Профилактика простудных заболеваний путем воздействия на активные точки.</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Поднять у детей настроение</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b/>
                <w:bCs/>
                <w:sz w:val="24"/>
                <w:szCs w:val="24"/>
              </w:rPr>
              <w:t xml:space="preserve">Оборудование: </w:t>
            </w:r>
            <w:r w:rsidRPr="0056397B">
              <w:rPr>
                <w:rFonts w:ascii="Times New Roman" w:eastAsia="Times New Roman" w:hAnsi="Times New Roman" w:cs="Times New Roman"/>
                <w:sz w:val="24"/>
                <w:szCs w:val="24"/>
              </w:rPr>
              <w:t>массажные коврики, веревка, соленые коврики, грецкие орехи, воздушные шарики, музыкальное сопровождение.</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b/>
                <w:bCs/>
                <w:sz w:val="24"/>
                <w:szCs w:val="24"/>
              </w:rPr>
              <w:t>Ход занятия</w:t>
            </w:r>
            <w:proofErr w:type="gramStart"/>
            <w:r w:rsidRPr="0056397B">
              <w:rPr>
                <w:rFonts w:ascii="Times New Roman" w:eastAsia="Times New Roman" w:hAnsi="Times New Roman" w:cs="Times New Roman"/>
                <w:b/>
                <w:bCs/>
                <w:sz w:val="24"/>
                <w:szCs w:val="24"/>
              </w:rPr>
              <w:t>.</w:t>
            </w:r>
            <w:r w:rsidRPr="0056397B">
              <w:rPr>
                <w:rFonts w:ascii="Times New Roman" w:eastAsia="Times New Roman" w:hAnsi="Times New Roman" w:cs="Times New Roman"/>
                <w:sz w:val="24"/>
                <w:szCs w:val="24"/>
              </w:rPr>
              <w:t>.</w:t>
            </w:r>
            <w:proofErr w:type="gramEnd"/>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Обезьянки проснулись и потянулись.</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 xml:space="preserve">1. </w:t>
            </w:r>
            <w:r w:rsidRPr="0056397B">
              <w:rPr>
                <w:rFonts w:ascii="Times New Roman" w:eastAsia="Times New Roman" w:hAnsi="Times New Roman" w:cs="Times New Roman"/>
                <w:sz w:val="24"/>
                <w:szCs w:val="24"/>
                <w:u w:val="single"/>
              </w:rPr>
              <w:t>Потягивание</w:t>
            </w:r>
            <w:r w:rsidRPr="0056397B">
              <w:rPr>
                <w:rFonts w:ascii="Times New Roman" w:eastAsia="Times New Roman" w:hAnsi="Times New Roman" w:cs="Times New Roman"/>
                <w:sz w:val="24"/>
                <w:szCs w:val="24"/>
              </w:rPr>
              <w:t>.</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И.</w:t>
            </w:r>
            <w:proofErr w:type="gramStart"/>
            <w:r w:rsidRPr="0056397B">
              <w:rPr>
                <w:rFonts w:ascii="Times New Roman" w:eastAsia="Times New Roman" w:hAnsi="Times New Roman" w:cs="Times New Roman"/>
                <w:sz w:val="24"/>
                <w:szCs w:val="24"/>
              </w:rPr>
              <w:t>П</w:t>
            </w:r>
            <w:proofErr w:type="gramEnd"/>
            <w:r w:rsidRPr="0056397B">
              <w:rPr>
                <w:rFonts w:ascii="Times New Roman" w:eastAsia="Times New Roman" w:hAnsi="Times New Roman" w:cs="Times New Roman"/>
                <w:sz w:val="24"/>
                <w:szCs w:val="24"/>
              </w:rPr>
              <w:t>: - лежа на спине.</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Обе ноги тянутся пяточками вперед, обе руки вдоль туловища - 4-5 раз.</w:t>
            </w:r>
          </w:p>
          <w:p w:rsidR="0056397B" w:rsidRPr="0056397B" w:rsidRDefault="0056397B" w:rsidP="00E16C4E">
            <w:pPr>
              <w:spacing w:after="0" w:line="240" w:lineRule="auto"/>
              <w:jc w:val="both"/>
              <w:rPr>
                <w:rFonts w:ascii="Times New Roman" w:eastAsia="Times New Roman" w:hAnsi="Times New Roman" w:cs="Times New Roman"/>
                <w:sz w:val="24"/>
                <w:szCs w:val="24"/>
              </w:rPr>
            </w:pPr>
            <w:proofErr w:type="gramStart"/>
            <w:r w:rsidRPr="0056397B">
              <w:rPr>
                <w:rFonts w:ascii="Times New Roman" w:eastAsia="Times New Roman" w:hAnsi="Times New Roman" w:cs="Times New Roman"/>
                <w:i/>
                <w:iCs/>
                <w:sz w:val="24"/>
                <w:szCs w:val="24"/>
              </w:rPr>
              <w:t>Цель: почувствовать удовольствие от напряжения, переходящего в расслабление (прочистка центрального энергетического канала.</w:t>
            </w:r>
            <w:proofErr w:type="gramEnd"/>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2. «Массаж лица»</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 xml:space="preserve">И.П.: - сидя </w:t>
            </w:r>
            <w:proofErr w:type="gramStart"/>
            <w:r w:rsidRPr="0056397B">
              <w:rPr>
                <w:rFonts w:ascii="Times New Roman" w:eastAsia="Times New Roman" w:hAnsi="Times New Roman" w:cs="Times New Roman"/>
                <w:sz w:val="24"/>
                <w:szCs w:val="24"/>
              </w:rPr>
              <w:t xml:space="preserve">по </w:t>
            </w:r>
            <w:proofErr w:type="spellStart"/>
            <w:r w:rsidRPr="0056397B">
              <w:rPr>
                <w:rFonts w:ascii="Times New Roman" w:eastAsia="Times New Roman" w:hAnsi="Times New Roman" w:cs="Times New Roman"/>
                <w:sz w:val="24"/>
                <w:szCs w:val="24"/>
              </w:rPr>
              <w:t>турецки</w:t>
            </w:r>
            <w:proofErr w:type="spellEnd"/>
            <w:proofErr w:type="gramEnd"/>
            <w:r w:rsidRPr="0056397B">
              <w:rPr>
                <w:rFonts w:ascii="Times New Roman" w:eastAsia="Times New Roman" w:hAnsi="Times New Roman" w:cs="Times New Roman"/>
                <w:sz w:val="24"/>
                <w:szCs w:val="24"/>
              </w:rPr>
              <w:t>.</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Поглаживают лоб, щеки, нежно моют глаза, надавливая на крылья носа, ведут пальчики от переносицы к носовым пазухам (30 сек.)</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i/>
                <w:iCs/>
                <w:sz w:val="24"/>
                <w:szCs w:val="24"/>
              </w:rPr>
              <w:t>Цель: предотвращение простудных заболеваний путем воздействия на активные точки лица.</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3. Массаж ушных раковин.</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И.П.: - сидя по-турецки.</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Проглаживают ушные раковины по краям, ласково оттягивает ушные раковины вверх, вниз, в стороны (3-4 раза в каждую сторону)</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b/>
                <w:bCs/>
                <w:sz w:val="24"/>
                <w:szCs w:val="24"/>
              </w:rPr>
              <w:t>Воспитатель:</w:t>
            </w:r>
            <w:r w:rsidRPr="0056397B">
              <w:rPr>
                <w:rFonts w:ascii="Times New Roman" w:eastAsia="Times New Roman" w:hAnsi="Times New Roman" w:cs="Times New Roman"/>
                <w:sz w:val="24"/>
                <w:szCs w:val="24"/>
              </w:rPr>
              <w:t xml:space="preserve"> Обезьянки легли на спину взяли ну. Сначала они лапками поднимали лиану и опускали ее за головой.</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4. И.П.: - лежа на спине.</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Дети прямыми руками опускают лиану за голову, затем к ногам (4-5 раз)</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i/>
                <w:iCs/>
                <w:sz w:val="24"/>
                <w:szCs w:val="24"/>
              </w:rPr>
              <w:t>Цель: упражнение для плечевого пояса.</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b/>
                <w:bCs/>
                <w:sz w:val="24"/>
                <w:szCs w:val="24"/>
              </w:rPr>
              <w:lastRenderedPageBreak/>
              <w:t>Воспитатель:</w:t>
            </w:r>
            <w:r w:rsidRPr="0056397B">
              <w:rPr>
                <w:rFonts w:ascii="Times New Roman" w:eastAsia="Times New Roman" w:hAnsi="Times New Roman" w:cs="Times New Roman"/>
                <w:sz w:val="24"/>
                <w:szCs w:val="24"/>
              </w:rPr>
              <w:t xml:space="preserve"> Решили обезьянки погреть на солнышке свои пяточки.</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5. И.П.: - лежа на спине.</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Дети положили лиану на живот, поднимают вверх ноги, делают круговые движение стопы (5-6 раз).</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i/>
                <w:iCs/>
                <w:sz w:val="24"/>
                <w:szCs w:val="24"/>
              </w:rPr>
              <w:t>Цель: упражнение для мышц живота и тазобедренного отдела.</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b/>
                <w:bCs/>
                <w:sz w:val="24"/>
                <w:szCs w:val="24"/>
              </w:rPr>
              <w:t>Воспитатель:</w:t>
            </w:r>
            <w:r w:rsidRPr="0056397B">
              <w:rPr>
                <w:rFonts w:ascii="Times New Roman" w:eastAsia="Times New Roman" w:hAnsi="Times New Roman" w:cs="Times New Roman"/>
                <w:sz w:val="24"/>
                <w:szCs w:val="24"/>
              </w:rPr>
              <w:t xml:space="preserve"> А затем захотели покататься на спинке.</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6. И.П.: - лежа на спине</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Дети качаются на спине, обхватив колени.</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b/>
                <w:bCs/>
                <w:sz w:val="24"/>
                <w:szCs w:val="24"/>
              </w:rPr>
              <w:t>Воспитатель:</w:t>
            </w:r>
            <w:r w:rsidRPr="0056397B">
              <w:rPr>
                <w:rFonts w:ascii="Times New Roman" w:eastAsia="Times New Roman" w:hAnsi="Times New Roman" w:cs="Times New Roman"/>
                <w:sz w:val="24"/>
                <w:szCs w:val="24"/>
              </w:rPr>
              <w:t xml:space="preserve"> Вдруг набежали облака, и пошел дождь. Обезьянкам стало скучно, и они принялись разгонять облака.</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7.И.П.: - сидя по-турецки.</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Дети резко вдыхают воздух через нос и медленно выдыхают через рот (6-7 раз).</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i/>
                <w:iCs/>
                <w:sz w:val="24"/>
                <w:szCs w:val="24"/>
              </w:rPr>
              <w:t>Цель: упражнение для мышц поясницы и ног.</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b/>
                <w:bCs/>
                <w:sz w:val="24"/>
                <w:szCs w:val="24"/>
              </w:rPr>
              <w:t>Воспитатель:</w:t>
            </w:r>
            <w:r w:rsidRPr="0056397B">
              <w:rPr>
                <w:rFonts w:ascii="Times New Roman" w:eastAsia="Times New Roman" w:hAnsi="Times New Roman" w:cs="Times New Roman"/>
                <w:sz w:val="24"/>
                <w:szCs w:val="24"/>
              </w:rPr>
              <w:t xml:space="preserve"> Ребята, встаньте на коврики (дети встают на массажные коврики). Посмотрите, солнышко встало пригревать, и обезьянки стали танцевать.</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8. И.П.: - стоят на коврики.</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Дети стоят на коврики и держат лиану. Под музыку дети выполняют произвольно танцевальные движения (30 сек).</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i/>
                <w:iCs/>
                <w:sz w:val="24"/>
                <w:szCs w:val="24"/>
              </w:rPr>
              <w:t>Цель: упражнение для мышц поясницы и ног.</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Воспитатель: Захотелось им орехов, и они стали осторожно пробираться по лесным тропинкам.</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9. Дети ходят по массажным коврикам, по следам, по змейке и через соленый коврик. Доходят до корзины с орехами. Берут по одному орешку в руки и круговыми движениями катают в ладошках.</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Воспитатель: Сейчас надуваем воздушные шарики. Носом вдыхаем воздух, а ртом выдыхаем (7-8 раз).</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10. И.П.: - стоя.</w:t>
            </w:r>
          </w:p>
          <w:p w:rsidR="0056397B" w:rsidRPr="0056397B" w:rsidRDefault="0056397B" w:rsidP="00E16C4E">
            <w:pPr>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Дети надувают воздушные шары.</w:t>
            </w:r>
          </w:p>
          <w:p w:rsidR="0056397B" w:rsidRPr="0056397B" w:rsidRDefault="0056397B" w:rsidP="00E16C4E">
            <w:pPr>
              <w:spacing w:after="0"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Воспитатель: Молодцы, ребята! А теперь идите умываться и одевайтесь.</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rsidR="0056397B" w:rsidRPr="0056397B" w:rsidRDefault="0056397B" w:rsidP="00E16C4E">
            <w:pPr>
              <w:rPr>
                <w:rFonts w:ascii="Times New Roman" w:eastAsia="Times New Roman" w:hAnsi="Times New Roman" w:cs="Times New Roman"/>
                <w:b/>
                <w:color w:val="008E40"/>
                <w:sz w:val="24"/>
                <w:szCs w:val="24"/>
                <w:u w:val="single"/>
              </w:rPr>
            </w:pPr>
            <w:r w:rsidRPr="0056397B">
              <w:rPr>
                <w:rFonts w:ascii="Times New Roman" w:eastAsia="Times New Roman" w:hAnsi="Times New Roman" w:cs="Times New Roman"/>
                <w:b/>
                <w:color w:val="008E40"/>
                <w:sz w:val="24"/>
                <w:szCs w:val="24"/>
                <w:u w:val="single"/>
                <w:lang w:val="en-US"/>
              </w:rPr>
              <w:lastRenderedPageBreak/>
              <w:t>I</w:t>
            </w:r>
            <w:r w:rsidRPr="0056397B">
              <w:rPr>
                <w:rFonts w:ascii="Times New Roman" w:eastAsia="Times New Roman" w:hAnsi="Times New Roman" w:cs="Times New Roman"/>
                <w:b/>
                <w:color w:val="008E40"/>
                <w:sz w:val="24"/>
                <w:szCs w:val="24"/>
                <w:u w:val="single"/>
              </w:rPr>
              <w:t xml:space="preserve"> </w:t>
            </w:r>
            <w:r w:rsidRPr="0056397B">
              <w:rPr>
                <w:rFonts w:ascii="Times New Roman" w:eastAsia="Times New Roman" w:hAnsi="Times New Roman" w:cs="Times New Roman"/>
                <w:b/>
                <w:color w:val="008E40"/>
                <w:sz w:val="24"/>
                <w:szCs w:val="24"/>
                <w:u w:val="single"/>
                <w:lang w:val="en-US"/>
              </w:rPr>
              <w:t>I</w:t>
            </w:r>
            <w:r w:rsidRPr="0056397B">
              <w:rPr>
                <w:rFonts w:ascii="Times New Roman" w:eastAsia="Times New Roman" w:hAnsi="Times New Roman" w:cs="Times New Roman"/>
                <w:b/>
                <w:color w:val="008E40"/>
                <w:sz w:val="24"/>
                <w:szCs w:val="24"/>
                <w:u w:val="single"/>
              </w:rPr>
              <w:t xml:space="preserve"> комплекс</w:t>
            </w:r>
          </w:p>
          <w:p w:rsidR="0056397B" w:rsidRPr="0056397B" w:rsidRDefault="0056397B" w:rsidP="00E16C4E">
            <w:pPr>
              <w:spacing w:before="280" w:beforeAutospacing="1" w:after="280" w:afterAutospacing="1"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1. Разминочные упражнения в постели: самомассаж, пальчиковая гимнастика под негромкую музыку. Воспитатель предлагает разбудить руки и напомнить им, что сегодня у них праздник</w:t>
            </w:r>
            <w:proofErr w:type="gramStart"/>
            <w:r w:rsidRPr="0056397B">
              <w:rPr>
                <w:rFonts w:ascii="Times New Roman" w:eastAsia="Times New Roman" w:hAnsi="Times New Roman" w:cs="Times New Roman"/>
                <w:sz w:val="24"/>
                <w:szCs w:val="24"/>
              </w:rPr>
              <w:t>.</w:t>
            </w:r>
            <w:proofErr w:type="gramEnd"/>
            <w:r w:rsidRPr="0056397B">
              <w:rPr>
                <w:rFonts w:ascii="Times New Roman" w:eastAsia="Times New Roman" w:hAnsi="Times New Roman" w:cs="Times New Roman"/>
                <w:sz w:val="24"/>
                <w:szCs w:val="24"/>
              </w:rPr>
              <w:br/>
              <w:t xml:space="preserve">- </w:t>
            </w:r>
            <w:proofErr w:type="gramStart"/>
            <w:r w:rsidRPr="0056397B">
              <w:rPr>
                <w:rFonts w:ascii="Times New Roman" w:eastAsia="Times New Roman" w:hAnsi="Times New Roman" w:cs="Times New Roman"/>
                <w:sz w:val="24"/>
                <w:szCs w:val="24"/>
              </w:rPr>
              <w:t>п</w:t>
            </w:r>
            <w:proofErr w:type="gramEnd"/>
            <w:r w:rsidRPr="0056397B">
              <w:rPr>
                <w:rFonts w:ascii="Times New Roman" w:eastAsia="Times New Roman" w:hAnsi="Times New Roman" w:cs="Times New Roman"/>
                <w:sz w:val="24"/>
                <w:szCs w:val="24"/>
              </w:rPr>
              <w:t>оглаживают руки от кистей вверх;</w:t>
            </w:r>
            <w:r w:rsidRPr="0056397B">
              <w:rPr>
                <w:rFonts w:ascii="Times New Roman" w:eastAsia="Times New Roman" w:hAnsi="Times New Roman" w:cs="Times New Roman"/>
                <w:sz w:val="24"/>
                <w:szCs w:val="24"/>
              </w:rPr>
              <w:br/>
              <w:t>- растирают ладони, снимают и надевают браслеты;</w:t>
            </w:r>
            <w:r w:rsidRPr="0056397B">
              <w:rPr>
                <w:rFonts w:ascii="Times New Roman" w:eastAsia="Times New Roman" w:hAnsi="Times New Roman" w:cs="Times New Roman"/>
                <w:sz w:val="24"/>
                <w:szCs w:val="24"/>
              </w:rPr>
              <w:br/>
              <w:t>Руки будят лицо:</w:t>
            </w:r>
            <w:r w:rsidRPr="0056397B">
              <w:rPr>
                <w:rFonts w:ascii="Times New Roman" w:eastAsia="Times New Roman" w:hAnsi="Times New Roman" w:cs="Times New Roman"/>
                <w:sz w:val="24"/>
                <w:szCs w:val="24"/>
              </w:rPr>
              <w:br/>
              <w:t>- дети потирают глаза, брови, нос и уши.</w:t>
            </w:r>
            <w:r w:rsidRPr="0056397B">
              <w:rPr>
                <w:rFonts w:ascii="Times New Roman" w:eastAsia="Times New Roman" w:hAnsi="Times New Roman" w:cs="Times New Roman"/>
                <w:sz w:val="24"/>
                <w:szCs w:val="24"/>
              </w:rPr>
              <w:br/>
              <w:t>Лицо развеселилось: дети гримасничают языком, губами, улыбаются.</w:t>
            </w:r>
            <w:r w:rsidRPr="0056397B">
              <w:rPr>
                <w:rFonts w:ascii="Times New Roman" w:eastAsia="Times New Roman" w:hAnsi="Times New Roman" w:cs="Times New Roman"/>
                <w:sz w:val="24"/>
                <w:szCs w:val="24"/>
              </w:rPr>
              <w:br/>
              <w:t>Руки будят ноги: поглаживают их, похлопывают. Руки приглашают ноги на праздник.</w:t>
            </w:r>
            <w:r w:rsidRPr="0056397B">
              <w:rPr>
                <w:rFonts w:ascii="Times New Roman" w:eastAsia="Times New Roman" w:hAnsi="Times New Roman" w:cs="Times New Roman"/>
                <w:sz w:val="24"/>
                <w:szCs w:val="24"/>
              </w:rPr>
              <w:br/>
              <w:t>А теперь разбудим живот:</w:t>
            </w:r>
            <w:r w:rsidRPr="0056397B">
              <w:rPr>
                <w:rFonts w:ascii="Times New Roman" w:eastAsia="Times New Roman" w:hAnsi="Times New Roman" w:cs="Times New Roman"/>
                <w:sz w:val="24"/>
                <w:szCs w:val="24"/>
              </w:rPr>
              <w:br/>
              <w:t>- круговыми движениями погладим живот;</w:t>
            </w:r>
            <w:r w:rsidRPr="0056397B">
              <w:rPr>
                <w:rFonts w:ascii="Times New Roman" w:eastAsia="Times New Roman" w:hAnsi="Times New Roman" w:cs="Times New Roman"/>
                <w:sz w:val="24"/>
                <w:szCs w:val="24"/>
              </w:rPr>
              <w:br/>
              <w:t>- отбросим одеяло и закроемся одеялом(2-3 раза).</w:t>
            </w:r>
          </w:p>
          <w:p w:rsidR="0056397B" w:rsidRPr="0056397B" w:rsidRDefault="0056397B" w:rsidP="00E16C4E">
            <w:pPr>
              <w:spacing w:before="280" w:beforeAutospacing="1" w:after="280" w:afterAutospacing="1"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2.  Общеразвивающие упражнения (убираем из-под головы подушку, одеяло откидываем):</w:t>
            </w:r>
            <w:r w:rsidRPr="0056397B">
              <w:rPr>
                <w:rFonts w:ascii="Times New Roman" w:eastAsia="Times New Roman" w:hAnsi="Times New Roman" w:cs="Times New Roman"/>
                <w:sz w:val="24"/>
                <w:szCs w:val="24"/>
              </w:rPr>
              <w:br/>
              <w:t>- И.п.: Лёжа на спине, руки вдоль туловища. Спокойно сделать глубокий вдох-выдох(3-4 раза);</w:t>
            </w:r>
            <w:r w:rsidRPr="0056397B">
              <w:rPr>
                <w:rFonts w:ascii="Times New Roman" w:eastAsia="Times New Roman" w:hAnsi="Times New Roman" w:cs="Times New Roman"/>
                <w:sz w:val="24"/>
                <w:szCs w:val="24"/>
              </w:rPr>
              <w:br/>
              <w:t>- И.п.: Лёжа на спине, руки вдоль туловища. Потянуться, как котята, руки вверх(3-4 раза);</w:t>
            </w:r>
            <w:r w:rsidRPr="0056397B">
              <w:rPr>
                <w:rFonts w:ascii="Times New Roman" w:eastAsia="Times New Roman" w:hAnsi="Times New Roman" w:cs="Times New Roman"/>
                <w:sz w:val="24"/>
                <w:szCs w:val="24"/>
              </w:rPr>
              <w:br/>
              <w:t>- И.п.: Лёжа на спине. Повернуться на правый бок, лечь на спину, повернуться на левый бок, руки вверх(3-4 раза);</w:t>
            </w:r>
            <w:r w:rsidRPr="0056397B">
              <w:rPr>
                <w:rFonts w:ascii="Times New Roman" w:eastAsia="Times New Roman" w:hAnsi="Times New Roman" w:cs="Times New Roman"/>
                <w:sz w:val="24"/>
                <w:szCs w:val="24"/>
              </w:rPr>
              <w:br/>
              <w:t>- И.п.: Лёжа на спине, руки под головой. Протянуть правую ногу пяткой вперёд, носок на себя. Тоже левой ногой(3-4 раза);</w:t>
            </w:r>
            <w:r w:rsidRPr="0056397B">
              <w:rPr>
                <w:rFonts w:ascii="Times New Roman" w:eastAsia="Times New Roman" w:hAnsi="Times New Roman" w:cs="Times New Roman"/>
                <w:sz w:val="24"/>
                <w:szCs w:val="24"/>
              </w:rPr>
              <w:br/>
              <w:t>- И.п.: Лёжа на спине, руки воль туловища. Поднять руки вверх, вернуться в исходное положение(3-4 раза);</w:t>
            </w:r>
            <w:r w:rsidRPr="0056397B">
              <w:rPr>
                <w:rFonts w:ascii="Times New Roman" w:eastAsia="Times New Roman" w:hAnsi="Times New Roman" w:cs="Times New Roman"/>
                <w:sz w:val="24"/>
                <w:szCs w:val="24"/>
              </w:rPr>
              <w:br/>
              <w:t xml:space="preserve"> - И.п.: Лежа на спине. Поедем на велосипеде на праздник по «Тропе здоровья» (3-4 раза) </w:t>
            </w:r>
          </w:p>
          <w:p w:rsidR="0056397B" w:rsidRDefault="0056397B" w:rsidP="0056397B">
            <w:pPr>
              <w:spacing w:after="0" w:line="240" w:lineRule="auto"/>
              <w:rPr>
                <w:rFonts w:ascii="Times New Roman" w:eastAsia="Times New Roman" w:hAnsi="Times New Roman" w:cs="Times New Roman"/>
                <w:b/>
                <w:color w:val="008E40"/>
                <w:sz w:val="24"/>
                <w:szCs w:val="24"/>
                <w:u w:val="single"/>
              </w:rPr>
            </w:pPr>
            <w:r w:rsidRPr="0056397B">
              <w:rPr>
                <w:rFonts w:ascii="Times New Roman" w:eastAsia="Times New Roman" w:hAnsi="Times New Roman" w:cs="Times New Roman"/>
                <w:sz w:val="24"/>
                <w:szCs w:val="24"/>
              </w:rPr>
              <w:lastRenderedPageBreak/>
              <w:t xml:space="preserve">3. Пробежка по ортопедическим дорожкам – «Тропе здоровья», весёлые ноги идут </w:t>
            </w:r>
            <w:proofErr w:type="gramStart"/>
            <w:r w:rsidRPr="0056397B">
              <w:rPr>
                <w:rFonts w:ascii="Times New Roman" w:eastAsia="Times New Roman" w:hAnsi="Times New Roman" w:cs="Times New Roman"/>
                <w:sz w:val="24"/>
                <w:szCs w:val="24"/>
              </w:rPr>
              <w:t>по</w:t>
            </w:r>
            <w:proofErr w:type="gramEnd"/>
            <w:r w:rsidRPr="0056397B">
              <w:rPr>
                <w:rFonts w:ascii="Times New Roman" w:eastAsia="Times New Roman" w:hAnsi="Times New Roman" w:cs="Times New Roman"/>
                <w:sz w:val="24"/>
                <w:szCs w:val="24"/>
              </w:rPr>
              <w:t xml:space="preserve"> </w:t>
            </w:r>
            <w:proofErr w:type="gramStart"/>
            <w:r w:rsidRPr="0056397B">
              <w:rPr>
                <w:rFonts w:ascii="Times New Roman" w:eastAsia="Times New Roman" w:hAnsi="Times New Roman" w:cs="Times New Roman"/>
                <w:sz w:val="24"/>
                <w:szCs w:val="24"/>
              </w:rPr>
              <w:t>дорог</w:t>
            </w:r>
            <w:proofErr w:type="gramEnd"/>
            <w:r w:rsidRPr="0056397B">
              <w:rPr>
                <w:rFonts w:ascii="Times New Roman" w:eastAsia="Times New Roman" w:hAnsi="Times New Roman" w:cs="Times New Roman"/>
                <w:sz w:val="24"/>
                <w:szCs w:val="24"/>
              </w:rPr>
              <w:t>; ловкие ноги идут по дороге; забавные</w:t>
            </w:r>
            <w:r>
              <w:rPr>
                <w:rFonts w:ascii="Times New Roman" w:eastAsia="Times New Roman" w:hAnsi="Times New Roman" w:cs="Times New Roman"/>
                <w:sz w:val="24"/>
                <w:szCs w:val="24"/>
              </w:rPr>
              <w:t xml:space="preserve">, озорные, ноги идут по дороге. </w:t>
            </w:r>
            <w:r w:rsidRPr="0056397B">
              <w:rPr>
                <w:rFonts w:ascii="Times New Roman" w:eastAsia="Times New Roman" w:hAnsi="Times New Roman" w:cs="Times New Roman"/>
                <w:sz w:val="24"/>
                <w:szCs w:val="24"/>
              </w:rPr>
              <w:t>На полдник дети получают сладкие угощения.</w:t>
            </w:r>
            <w:r>
              <w:rPr>
                <w:rFonts w:ascii="Times New Roman" w:eastAsia="Times New Roman" w:hAnsi="Times New Roman" w:cs="Times New Roman"/>
                <w:sz w:val="24"/>
                <w:szCs w:val="24"/>
              </w:rPr>
              <w:t xml:space="preserve">                   </w:t>
            </w:r>
            <w:r w:rsidRPr="0056397B">
              <w:rPr>
                <w:rFonts w:ascii="Times New Roman" w:eastAsia="Times New Roman" w:hAnsi="Times New Roman" w:cs="Times New Roman"/>
                <w:b/>
                <w:color w:val="008E40"/>
                <w:sz w:val="24"/>
                <w:szCs w:val="24"/>
                <w:u w:val="single"/>
              </w:rPr>
              <w:t xml:space="preserve"> </w:t>
            </w:r>
          </w:p>
          <w:p w:rsidR="0056397B" w:rsidRDefault="0056397B" w:rsidP="0056397B">
            <w:pPr>
              <w:spacing w:after="0" w:line="240" w:lineRule="auto"/>
              <w:rPr>
                <w:rFonts w:ascii="Times New Roman" w:eastAsia="Times New Roman" w:hAnsi="Times New Roman" w:cs="Times New Roman"/>
                <w:b/>
                <w:color w:val="008E40"/>
                <w:sz w:val="24"/>
                <w:szCs w:val="24"/>
                <w:u w:val="single"/>
              </w:rPr>
            </w:pPr>
          </w:p>
          <w:p w:rsidR="0056397B" w:rsidRDefault="0056397B" w:rsidP="0056397B">
            <w:pPr>
              <w:spacing w:after="0" w:line="240" w:lineRule="auto"/>
              <w:rPr>
                <w:rFonts w:ascii="Times New Roman" w:eastAsia="Times New Roman" w:hAnsi="Times New Roman" w:cs="Times New Roman"/>
                <w:b/>
                <w:color w:val="008E40"/>
                <w:sz w:val="24"/>
                <w:szCs w:val="24"/>
                <w:u w:val="single"/>
              </w:rPr>
            </w:pPr>
          </w:p>
          <w:p w:rsidR="0056397B" w:rsidRDefault="0056397B" w:rsidP="0056397B">
            <w:pPr>
              <w:spacing w:after="0" w:line="240" w:lineRule="auto"/>
              <w:rPr>
                <w:rFonts w:ascii="Times New Roman" w:eastAsia="Times New Roman" w:hAnsi="Times New Roman" w:cs="Times New Roman"/>
                <w:b/>
                <w:color w:val="008E40"/>
                <w:sz w:val="24"/>
                <w:szCs w:val="24"/>
                <w:u w:val="single"/>
              </w:rPr>
            </w:pPr>
          </w:p>
          <w:p w:rsidR="0056397B" w:rsidRPr="0056397B" w:rsidRDefault="0056397B" w:rsidP="0056397B">
            <w:pPr>
              <w:spacing w:after="0" w:line="240" w:lineRule="auto"/>
              <w:rPr>
                <w:rFonts w:ascii="Times New Roman" w:eastAsia="Times New Roman" w:hAnsi="Times New Roman" w:cs="Times New Roman"/>
                <w:b/>
                <w:color w:val="008E40"/>
                <w:sz w:val="24"/>
                <w:szCs w:val="24"/>
                <w:u w:val="single"/>
              </w:rPr>
            </w:pPr>
            <w:r w:rsidRPr="0056397B">
              <w:rPr>
                <w:rFonts w:ascii="Times New Roman" w:eastAsia="Times New Roman" w:hAnsi="Times New Roman" w:cs="Times New Roman"/>
                <w:b/>
                <w:color w:val="008E40"/>
                <w:sz w:val="24"/>
                <w:szCs w:val="24"/>
                <w:u w:val="single"/>
                <w:lang w:val="en-US"/>
              </w:rPr>
              <w:t>I</w:t>
            </w:r>
            <w:r w:rsidRPr="0056397B">
              <w:rPr>
                <w:rFonts w:ascii="Times New Roman" w:eastAsia="Times New Roman" w:hAnsi="Times New Roman" w:cs="Times New Roman"/>
                <w:b/>
                <w:color w:val="008E40"/>
                <w:sz w:val="24"/>
                <w:szCs w:val="24"/>
                <w:u w:val="single"/>
              </w:rPr>
              <w:t xml:space="preserve"> </w:t>
            </w:r>
            <w:r w:rsidRPr="0056397B">
              <w:rPr>
                <w:rFonts w:ascii="Times New Roman" w:eastAsia="Times New Roman" w:hAnsi="Times New Roman" w:cs="Times New Roman"/>
                <w:b/>
                <w:color w:val="008E40"/>
                <w:sz w:val="24"/>
                <w:szCs w:val="24"/>
                <w:u w:val="single"/>
                <w:lang w:val="en-US"/>
              </w:rPr>
              <w:t>I</w:t>
            </w:r>
            <w:r w:rsidRPr="0056397B">
              <w:rPr>
                <w:rFonts w:ascii="Times New Roman" w:eastAsia="Times New Roman" w:hAnsi="Times New Roman" w:cs="Times New Roman"/>
                <w:b/>
                <w:color w:val="008E40"/>
                <w:sz w:val="24"/>
                <w:szCs w:val="24"/>
                <w:u w:val="single"/>
              </w:rPr>
              <w:t xml:space="preserve"> </w:t>
            </w:r>
            <w:r w:rsidRPr="0056397B">
              <w:rPr>
                <w:rFonts w:ascii="Times New Roman" w:eastAsia="Times New Roman" w:hAnsi="Times New Roman" w:cs="Times New Roman"/>
                <w:b/>
                <w:color w:val="008E40"/>
                <w:sz w:val="24"/>
                <w:szCs w:val="24"/>
                <w:u w:val="single"/>
                <w:lang w:val="en-US"/>
              </w:rPr>
              <w:t>I</w:t>
            </w:r>
            <w:r w:rsidRPr="0056397B">
              <w:rPr>
                <w:rFonts w:ascii="Times New Roman" w:eastAsia="Times New Roman" w:hAnsi="Times New Roman" w:cs="Times New Roman"/>
                <w:b/>
                <w:color w:val="008E40"/>
                <w:sz w:val="24"/>
                <w:szCs w:val="24"/>
                <w:u w:val="single"/>
              </w:rPr>
              <w:t xml:space="preserve"> комплекс</w:t>
            </w:r>
          </w:p>
          <w:p w:rsidR="0056397B" w:rsidRPr="0056397B" w:rsidRDefault="0056397B" w:rsidP="0056397B">
            <w:pPr>
              <w:widowControl w:val="0"/>
              <w:spacing w:after="0" w:line="240" w:lineRule="auto"/>
              <w:jc w:val="center"/>
              <w:rPr>
                <w:rFonts w:ascii="Times New Roman" w:eastAsia="Times New Roman" w:hAnsi="Times New Roman" w:cs="Times New Roman"/>
                <w:b/>
                <w:sz w:val="24"/>
                <w:szCs w:val="24"/>
              </w:rPr>
            </w:pPr>
            <w:r w:rsidRPr="0056397B">
              <w:rPr>
                <w:rFonts w:ascii="Times New Roman" w:eastAsia="Times New Roman" w:hAnsi="Times New Roman" w:cs="Times New Roman"/>
                <w:b/>
                <w:sz w:val="24"/>
                <w:szCs w:val="24"/>
              </w:rPr>
              <w:t>«Я на солнышке лежу»</w:t>
            </w:r>
          </w:p>
          <w:p w:rsidR="0056397B" w:rsidRPr="0056397B" w:rsidRDefault="0056397B" w:rsidP="0056397B">
            <w:pPr>
              <w:widowControl w:val="0"/>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Кто спит в постели сладко? Давно пора вставать. Спешите на зарядку,</w:t>
            </w:r>
          </w:p>
          <w:p w:rsidR="0056397B" w:rsidRPr="0056397B" w:rsidRDefault="0056397B" w:rsidP="0056397B">
            <w:pPr>
              <w:widowControl w:val="0"/>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Мы вас не будем ждать! Носом глубоко дышите, Спинки ровненько держите.</w:t>
            </w:r>
          </w:p>
          <w:p w:rsidR="0056397B" w:rsidRPr="0056397B" w:rsidRDefault="0056397B" w:rsidP="0056397B">
            <w:pPr>
              <w:widowControl w:val="0"/>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1. И.П.: лежа на спине, руки вдоль туловища, напрячь тело, вдох, держать несколько секунд, расслабиться, выдох.</w:t>
            </w:r>
          </w:p>
          <w:p w:rsidR="0056397B" w:rsidRPr="0056397B" w:rsidRDefault="0056397B" w:rsidP="0056397B">
            <w:pPr>
              <w:widowControl w:val="0"/>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2. И.П.: лежа на спине, руки в стороны, пальцы сжаты в кулаки, скрестить руки перед собой, выдох, развести руки, в и.п., вдох.</w:t>
            </w:r>
          </w:p>
          <w:p w:rsidR="0056397B" w:rsidRPr="0056397B" w:rsidRDefault="0056397B" w:rsidP="0056397B">
            <w:pPr>
              <w:widowControl w:val="0"/>
              <w:tabs>
                <w:tab w:val="right" w:pos="6292"/>
              </w:tabs>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ab/>
              <w:t>3. И.П.: лежа на спине, руки в замок за голову, поднять прямую левую ногу, поднять прямую правую ногу, держать их вместе, и.п. (одновременно опустить).</w:t>
            </w:r>
          </w:p>
          <w:p w:rsidR="0056397B" w:rsidRPr="0056397B" w:rsidRDefault="0056397B" w:rsidP="0056397B">
            <w:pPr>
              <w:widowControl w:val="0"/>
              <w:tabs>
                <w:tab w:val="right" w:pos="6292"/>
              </w:tabs>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ab/>
              <w:t xml:space="preserve">4. И.П.: лежа на спине, руки в упоре на локти, прогнуться, приподнять грудную клетку вверх, голову держать прямо (3-5 сек.), вернуться </w:t>
            </w:r>
            <w:proofErr w:type="gramStart"/>
            <w:r w:rsidRPr="0056397B">
              <w:rPr>
                <w:rFonts w:ascii="Times New Roman" w:eastAsia="Times New Roman" w:hAnsi="Times New Roman" w:cs="Times New Roman"/>
                <w:sz w:val="24"/>
                <w:szCs w:val="24"/>
              </w:rPr>
              <w:t>в</w:t>
            </w:r>
            <w:proofErr w:type="gramEnd"/>
            <w:r w:rsidRPr="0056397B">
              <w:rPr>
                <w:rFonts w:ascii="Times New Roman" w:eastAsia="Times New Roman" w:hAnsi="Times New Roman" w:cs="Times New Roman"/>
                <w:sz w:val="24"/>
                <w:szCs w:val="24"/>
              </w:rPr>
              <w:t xml:space="preserve"> и.п.</w:t>
            </w:r>
          </w:p>
          <w:p w:rsidR="0056397B" w:rsidRPr="0056397B" w:rsidRDefault="0056397B" w:rsidP="0056397B">
            <w:pPr>
              <w:widowControl w:val="0"/>
              <w:tabs>
                <w:tab w:val="right" w:pos="6292"/>
              </w:tabs>
              <w:spacing w:after="0" w:line="240" w:lineRule="auto"/>
              <w:jc w:val="both"/>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5. И.П.: лежа на животе, руки за голову, прогнуться, руки к плечам, ноги лежат на полу, держать, и.п.</w:t>
            </w:r>
          </w:p>
          <w:p w:rsidR="0056397B" w:rsidRPr="0056397B" w:rsidRDefault="0056397B" w:rsidP="0056397B">
            <w:pPr>
              <w:spacing w:before="280" w:beforeAutospacing="1" w:after="280" w:afterAutospacing="1" w:line="240" w:lineRule="auto"/>
              <w:rPr>
                <w:rFonts w:ascii="Times New Roman" w:eastAsia="Times New Roman" w:hAnsi="Times New Roman" w:cs="Times New Roman"/>
                <w:sz w:val="24"/>
                <w:szCs w:val="24"/>
              </w:rPr>
            </w:pPr>
            <w:r w:rsidRPr="0056397B">
              <w:rPr>
                <w:rFonts w:ascii="Times New Roman" w:eastAsia="Times New Roman" w:hAnsi="Times New Roman" w:cs="Times New Roman"/>
                <w:sz w:val="24"/>
                <w:szCs w:val="24"/>
              </w:rPr>
              <w:t>6. И.П.: лежа на животе, руки под подбородком, прогнуться, приняв упор на предплечья, шея вытянута - вдох, выдох</w:t>
            </w:r>
          </w:p>
          <w:p w:rsidR="0056397B" w:rsidRPr="0056397B" w:rsidRDefault="0056397B" w:rsidP="00E16C4E">
            <w:pPr>
              <w:spacing w:after="0" w:line="240" w:lineRule="auto"/>
              <w:rPr>
                <w:rFonts w:ascii="Times New Roman" w:eastAsia="Times New Roman" w:hAnsi="Times New Roman" w:cs="Times New Roman"/>
                <w:b/>
                <w:sz w:val="24"/>
                <w:szCs w:val="24"/>
              </w:rPr>
            </w:pPr>
          </w:p>
        </w:tc>
      </w:tr>
      <w:tr w:rsidR="0056397B" w:rsidRPr="00240824" w:rsidTr="0056397B">
        <w:trPr>
          <w:trHeight w:val="39"/>
        </w:trPr>
        <w:tc>
          <w:tcPr>
            <w:tcW w:w="15848" w:type="dxa"/>
            <w:gridSpan w:val="2"/>
            <w:tcBorders>
              <w:top w:val="single" w:sz="4" w:space="0" w:color="000000"/>
              <w:left w:val="single" w:sz="4" w:space="0" w:color="000000"/>
              <w:bottom w:val="single" w:sz="4" w:space="0" w:color="000000"/>
              <w:right w:val="single" w:sz="4" w:space="0" w:color="000000"/>
            </w:tcBorders>
            <w:shd w:val="clear" w:color="auto" w:fill="006600"/>
          </w:tcPr>
          <w:p w:rsidR="0056397B" w:rsidRPr="0056397B" w:rsidRDefault="0056397B" w:rsidP="00E16C4E">
            <w:pPr>
              <w:tabs>
                <w:tab w:val="left" w:pos="5342"/>
              </w:tabs>
              <w:spacing w:after="0" w:line="240" w:lineRule="auto"/>
              <w:rPr>
                <w:rFonts w:ascii="Times New Roman" w:eastAsia="Times New Roman" w:hAnsi="Times New Roman" w:cs="Times New Roman"/>
                <w:sz w:val="24"/>
                <w:szCs w:val="24"/>
              </w:rPr>
            </w:pPr>
          </w:p>
        </w:tc>
      </w:tr>
      <w:tr w:rsidR="0056397B" w:rsidRPr="00240824" w:rsidTr="002A3B8C">
        <w:trPr>
          <w:trHeight w:val="576"/>
        </w:trPr>
        <w:tc>
          <w:tcPr>
            <w:tcW w:w="15848" w:type="dxa"/>
            <w:gridSpan w:val="2"/>
            <w:tcBorders>
              <w:bottom w:val="nil"/>
            </w:tcBorders>
            <w:shd w:val="clear" w:color="auto" w:fill="auto"/>
          </w:tcPr>
          <w:p w:rsidR="0056397B" w:rsidRPr="0056397B" w:rsidRDefault="0056397B" w:rsidP="00E16C4E">
            <w:pPr>
              <w:widowControl w:val="0"/>
              <w:spacing w:after="0" w:line="240" w:lineRule="auto"/>
              <w:jc w:val="both"/>
              <w:rPr>
                <w:rFonts w:ascii="Times New Roman" w:eastAsia="Times New Roman" w:hAnsi="Times New Roman" w:cs="Times New Roman"/>
                <w:sz w:val="24"/>
                <w:szCs w:val="24"/>
              </w:rPr>
            </w:pPr>
          </w:p>
        </w:tc>
      </w:tr>
    </w:tbl>
    <w:p w:rsidR="002A3B8C" w:rsidRDefault="002A3B8C" w:rsidP="00D70BE0">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lang w:val="uk-UA"/>
        </w:rPr>
      </w:pPr>
      <w:r>
        <w:rPr>
          <w:rFonts w:ascii="Times New Roman" w:eastAsia="Times New Roman" w:hAnsi="Times New Roman" w:cs="Times New Roman"/>
          <w:b/>
          <w:color w:val="006600"/>
          <w:sz w:val="24"/>
          <w:szCs w:val="24"/>
          <w:lang w:val="uk-UA"/>
        </w:rPr>
        <w:lastRenderedPageBreak/>
        <w:t>ФИЗКУЛЬТУРНЫЕ МИНУТКИ</w:t>
      </w:r>
    </w:p>
    <w:p w:rsidR="00D70BE0" w:rsidRPr="0012448F" w:rsidRDefault="00D70BE0" w:rsidP="00D70BE0">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lang w:val="uk-UA"/>
        </w:rPr>
      </w:pPr>
      <w:r>
        <w:rPr>
          <w:rFonts w:ascii="Times New Roman" w:eastAsia="Times New Roman" w:hAnsi="Times New Roman" w:cs="Times New Roman"/>
          <w:b/>
          <w:color w:val="006600"/>
          <w:sz w:val="24"/>
          <w:szCs w:val="24"/>
          <w:lang w:val="uk-UA"/>
        </w:rPr>
        <w:t>МАРТ</w:t>
      </w:r>
    </w:p>
    <w:tbl>
      <w:tblPr>
        <w:tblW w:w="14678" w:type="dxa"/>
        <w:tblInd w:w="108" w:type="dxa"/>
        <w:tblLook w:val="0000"/>
      </w:tblPr>
      <w:tblGrid>
        <w:gridCol w:w="7340"/>
        <w:gridCol w:w="7338"/>
      </w:tblGrid>
      <w:tr w:rsidR="00D70BE0" w:rsidRPr="002A3B8C" w:rsidTr="00E16C4E">
        <w:trPr>
          <w:trHeight w:val="348"/>
        </w:trPr>
        <w:tc>
          <w:tcPr>
            <w:tcW w:w="7340" w:type="dxa"/>
            <w:tcBorders>
              <w:top w:val="single" w:sz="4" w:space="0" w:color="000000"/>
              <w:left w:val="single" w:sz="4" w:space="0" w:color="000000"/>
              <w:bottom w:val="single" w:sz="4" w:space="0" w:color="000000"/>
              <w:right w:val="single" w:sz="4" w:space="0" w:color="000000"/>
            </w:tcBorders>
            <w:shd w:val="clear" w:color="auto" w:fill="auto"/>
          </w:tcPr>
          <w:p w:rsidR="00D70BE0" w:rsidRPr="002A3B8C" w:rsidRDefault="00D70BE0" w:rsidP="00E16C4E">
            <w:pPr>
              <w:spacing w:after="0" w:line="240" w:lineRule="auto"/>
              <w:rPr>
                <w:rFonts w:ascii="Times New Roman" w:eastAsia="Times New Roman" w:hAnsi="Times New Roman" w:cs="Times New Roman"/>
                <w:b/>
                <w:color w:val="008000"/>
                <w:sz w:val="20"/>
                <w:szCs w:val="20"/>
              </w:rPr>
            </w:pPr>
            <w:r w:rsidRPr="002A3B8C">
              <w:rPr>
                <w:rFonts w:ascii="Times New Roman" w:eastAsia="Times New Roman" w:hAnsi="Times New Roman" w:cs="Times New Roman"/>
                <w:b/>
                <w:color w:val="008000"/>
                <w:sz w:val="20"/>
                <w:szCs w:val="20"/>
              </w:rPr>
              <w:t>Маме все мы помогаем!</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Маме все мы помогае</w:t>
            </w:r>
            <w:proofErr w:type="gramStart"/>
            <w:r w:rsidRPr="002A3B8C">
              <w:rPr>
                <w:rFonts w:ascii="Times New Roman" w:eastAsia="Times New Roman" w:hAnsi="Times New Roman" w:cs="Times New Roman"/>
                <w:sz w:val="20"/>
                <w:szCs w:val="20"/>
              </w:rPr>
              <w:t>м-</w:t>
            </w:r>
            <w:proofErr w:type="gramEnd"/>
            <w:r w:rsidRPr="002A3B8C">
              <w:rPr>
                <w:rFonts w:ascii="Times New Roman" w:eastAsia="Times New Roman" w:hAnsi="Times New Roman" w:cs="Times New Roman"/>
                <w:sz w:val="20"/>
                <w:szCs w:val="20"/>
              </w:rPr>
              <w:t xml:space="preserve"> пыль кругом мы вытираем,</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Маме все мы помогае</w:t>
            </w:r>
            <w:proofErr w:type="gramStart"/>
            <w:r w:rsidRPr="002A3B8C">
              <w:rPr>
                <w:rFonts w:ascii="Times New Roman" w:eastAsia="Times New Roman" w:hAnsi="Times New Roman" w:cs="Times New Roman"/>
                <w:sz w:val="20"/>
                <w:szCs w:val="20"/>
              </w:rPr>
              <w:t>м-</w:t>
            </w:r>
            <w:proofErr w:type="gramEnd"/>
            <w:r w:rsidRPr="002A3B8C">
              <w:rPr>
                <w:rFonts w:ascii="Times New Roman" w:eastAsia="Times New Roman" w:hAnsi="Times New Roman" w:cs="Times New Roman"/>
                <w:sz w:val="20"/>
                <w:szCs w:val="20"/>
              </w:rPr>
              <w:t xml:space="preserve">  пол всегда мы подметаем.</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Маме все мы </w:t>
            </w:r>
            <w:proofErr w:type="gramStart"/>
            <w:r w:rsidRPr="002A3B8C">
              <w:rPr>
                <w:rFonts w:ascii="Times New Roman" w:eastAsia="Times New Roman" w:hAnsi="Times New Roman" w:cs="Times New Roman"/>
                <w:sz w:val="20"/>
                <w:szCs w:val="20"/>
              </w:rPr>
              <w:t>помогаем-и</w:t>
            </w:r>
            <w:proofErr w:type="gramEnd"/>
            <w:r w:rsidRPr="002A3B8C">
              <w:rPr>
                <w:rFonts w:ascii="Times New Roman" w:eastAsia="Times New Roman" w:hAnsi="Times New Roman" w:cs="Times New Roman"/>
                <w:sz w:val="20"/>
                <w:szCs w:val="20"/>
              </w:rPr>
              <w:t xml:space="preserve"> тарелки вытираем,</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Выбьем чисто мы матрац</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И пойдем все  дружно в пляс! (дети имитируют движения , 1,5мин</w:t>
            </w:r>
            <w:proofErr w:type="gramStart"/>
            <w:r w:rsidRPr="002A3B8C">
              <w:rPr>
                <w:rFonts w:ascii="Times New Roman" w:eastAsia="Times New Roman" w:hAnsi="Times New Roman" w:cs="Times New Roman"/>
                <w:sz w:val="20"/>
                <w:szCs w:val="20"/>
              </w:rPr>
              <w:t>.т</w:t>
            </w:r>
            <w:proofErr w:type="gramEnd"/>
            <w:r w:rsidRPr="002A3B8C">
              <w:rPr>
                <w:rFonts w:ascii="Times New Roman" w:eastAsia="Times New Roman" w:hAnsi="Times New Roman" w:cs="Times New Roman"/>
                <w:sz w:val="20"/>
                <w:szCs w:val="20"/>
              </w:rPr>
              <w:t>анцуют под музыку)</w:t>
            </w:r>
          </w:p>
          <w:p w:rsidR="00D70BE0" w:rsidRPr="002A3B8C" w:rsidRDefault="00D70BE0" w:rsidP="00E16C4E">
            <w:pPr>
              <w:spacing w:after="0" w:line="240" w:lineRule="auto"/>
              <w:rPr>
                <w:rFonts w:ascii="Times New Roman" w:eastAsia="Times New Roman" w:hAnsi="Times New Roman" w:cs="Times New Roman"/>
                <w:sz w:val="20"/>
                <w:szCs w:val="20"/>
              </w:rPr>
            </w:pPr>
          </w:p>
        </w:tc>
        <w:tc>
          <w:tcPr>
            <w:tcW w:w="7338" w:type="dxa"/>
            <w:tcBorders>
              <w:top w:val="single" w:sz="4" w:space="0" w:color="000000"/>
              <w:left w:val="single" w:sz="4" w:space="0" w:color="000000"/>
              <w:bottom w:val="single" w:sz="4" w:space="0" w:color="000000"/>
              <w:right w:val="single" w:sz="4" w:space="0" w:color="000000"/>
            </w:tcBorders>
            <w:shd w:val="clear" w:color="auto" w:fill="auto"/>
          </w:tcPr>
          <w:p w:rsidR="00D70BE0" w:rsidRPr="002A3B8C" w:rsidRDefault="00D70BE0" w:rsidP="00E16C4E">
            <w:pPr>
              <w:spacing w:after="0" w:line="240" w:lineRule="auto"/>
              <w:ind w:left="360"/>
              <w:jc w:val="center"/>
              <w:rPr>
                <w:rFonts w:ascii="Times New Roman" w:eastAsia="Times New Roman" w:hAnsi="Times New Roman" w:cs="Times New Roman"/>
                <w:b/>
                <w:color w:val="008000"/>
                <w:sz w:val="20"/>
                <w:szCs w:val="20"/>
              </w:rPr>
            </w:pPr>
            <w:r w:rsidRPr="002A3B8C">
              <w:rPr>
                <w:rFonts w:ascii="Times New Roman" w:eastAsia="Times New Roman" w:hAnsi="Times New Roman" w:cs="Times New Roman"/>
                <w:b/>
                <w:color w:val="008000"/>
                <w:sz w:val="20"/>
                <w:szCs w:val="20"/>
              </w:rPr>
              <w:t>«На лугу растут цветы»</w:t>
            </w:r>
          </w:p>
          <w:p w:rsidR="00E16C4E" w:rsidRPr="002A3B8C" w:rsidRDefault="00E16C4E"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На лугу растут цветы н</w:t>
            </w:r>
            <w:r w:rsidR="00D70BE0" w:rsidRPr="002A3B8C">
              <w:rPr>
                <w:rFonts w:ascii="Times New Roman" w:eastAsia="Times New Roman" w:hAnsi="Times New Roman" w:cs="Times New Roman"/>
                <w:sz w:val="20"/>
                <w:szCs w:val="20"/>
              </w:rPr>
              <w:t xml:space="preserve">ебывалой красоты                  </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i/>
                <w:sz w:val="20"/>
                <w:szCs w:val="20"/>
              </w:rPr>
              <w:t>(потягивания – руки в сторону)</w:t>
            </w:r>
          </w:p>
          <w:p w:rsidR="00D70BE0" w:rsidRPr="002A3B8C" w:rsidRDefault="00E16C4E"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К солнцу тянутся цветы, с</w:t>
            </w:r>
            <w:r w:rsidR="00D70BE0" w:rsidRPr="002A3B8C">
              <w:rPr>
                <w:rFonts w:ascii="Times New Roman" w:eastAsia="Times New Roman" w:hAnsi="Times New Roman" w:cs="Times New Roman"/>
                <w:sz w:val="20"/>
                <w:szCs w:val="20"/>
              </w:rPr>
              <w:t xml:space="preserve"> ними потянулись мы            </w:t>
            </w:r>
            <w:r w:rsidRPr="002A3B8C">
              <w:rPr>
                <w:rFonts w:ascii="Times New Roman" w:eastAsia="Times New Roman" w:hAnsi="Times New Roman" w:cs="Times New Roman"/>
                <w:sz w:val="20"/>
                <w:szCs w:val="20"/>
              </w:rPr>
              <w:t xml:space="preserve">   </w:t>
            </w:r>
            <w:r w:rsidR="00D70BE0" w:rsidRPr="002A3B8C">
              <w:rPr>
                <w:rFonts w:ascii="Times New Roman" w:eastAsia="Times New Roman" w:hAnsi="Times New Roman" w:cs="Times New Roman"/>
                <w:sz w:val="20"/>
                <w:szCs w:val="20"/>
              </w:rPr>
              <w:t xml:space="preserve">  </w:t>
            </w:r>
            <w:r w:rsidR="00D70BE0" w:rsidRPr="002A3B8C">
              <w:rPr>
                <w:rFonts w:ascii="Times New Roman" w:eastAsia="Times New Roman" w:hAnsi="Times New Roman" w:cs="Times New Roman"/>
                <w:i/>
                <w:sz w:val="20"/>
                <w:szCs w:val="20"/>
              </w:rPr>
              <w:t>(потягивания – руки вверх)</w:t>
            </w:r>
          </w:p>
          <w:p w:rsidR="00D70BE0" w:rsidRPr="002A3B8C" w:rsidRDefault="00E16C4E"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Ветер дует иногда, т</w:t>
            </w:r>
            <w:r w:rsidR="00D70BE0" w:rsidRPr="002A3B8C">
              <w:rPr>
                <w:rFonts w:ascii="Times New Roman" w:eastAsia="Times New Roman" w:hAnsi="Times New Roman" w:cs="Times New Roman"/>
                <w:sz w:val="20"/>
                <w:szCs w:val="20"/>
              </w:rPr>
              <w:t xml:space="preserve">олько это не беда        </w:t>
            </w:r>
            <w:r w:rsidRPr="002A3B8C">
              <w:rPr>
                <w:rFonts w:ascii="Times New Roman" w:eastAsia="Times New Roman" w:hAnsi="Times New Roman" w:cs="Times New Roman"/>
                <w:sz w:val="20"/>
                <w:szCs w:val="20"/>
              </w:rPr>
              <w:t xml:space="preserve">                                                </w:t>
            </w:r>
            <w:r w:rsidR="00D70BE0" w:rsidRPr="002A3B8C">
              <w:rPr>
                <w:rFonts w:ascii="Times New Roman" w:eastAsia="Times New Roman" w:hAnsi="Times New Roman" w:cs="Times New Roman"/>
                <w:i/>
                <w:sz w:val="20"/>
                <w:szCs w:val="20"/>
              </w:rPr>
              <w:t>(дети машут руками, изображая ветер)</w:t>
            </w:r>
          </w:p>
          <w:p w:rsidR="00D70BE0" w:rsidRPr="002A3B8C" w:rsidRDefault="00E16C4E"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Наклоняются цветочки, о</w:t>
            </w:r>
            <w:r w:rsidR="00D70BE0" w:rsidRPr="002A3B8C">
              <w:rPr>
                <w:rFonts w:ascii="Times New Roman" w:eastAsia="Times New Roman" w:hAnsi="Times New Roman" w:cs="Times New Roman"/>
                <w:sz w:val="20"/>
                <w:szCs w:val="20"/>
              </w:rPr>
              <w:t>пускаю</w:t>
            </w:r>
            <w:r w:rsidRPr="002A3B8C">
              <w:rPr>
                <w:rFonts w:ascii="Times New Roman" w:eastAsia="Times New Roman" w:hAnsi="Times New Roman" w:cs="Times New Roman"/>
                <w:sz w:val="20"/>
                <w:szCs w:val="20"/>
              </w:rPr>
              <w:t xml:space="preserve">т лепесточки </w:t>
            </w:r>
            <w:r w:rsidR="00D70BE0" w:rsidRPr="002A3B8C">
              <w:rPr>
                <w:rFonts w:ascii="Times New Roman" w:eastAsia="Times New Roman" w:hAnsi="Times New Roman" w:cs="Times New Roman"/>
                <w:i/>
                <w:sz w:val="20"/>
                <w:szCs w:val="20"/>
              </w:rPr>
              <w:t>(наклоны)</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А потом опять встают </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И по-прежнему цветут   на тропинку – прыг! – лягушка.</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Ты куда спешишь, квакушка?</w:t>
            </w:r>
          </w:p>
          <w:p w:rsidR="00D70BE0" w:rsidRPr="002A3B8C" w:rsidRDefault="00E16C4E"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С кочки прыг! На кочку прыг! </w:t>
            </w:r>
            <w:r w:rsidR="00D70BE0" w:rsidRPr="002A3B8C">
              <w:rPr>
                <w:rFonts w:ascii="Times New Roman" w:eastAsia="Times New Roman" w:hAnsi="Times New Roman" w:cs="Times New Roman"/>
                <w:sz w:val="20"/>
                <w:szCs w:val="20"/>
              </w:rPr>
              <w:t xml:space="preserve">В воду плюх! Ногами дрыг!                  </w:t>
            </w:r>
            <w:r w:rsidR="00D70BE0" w:rsidRPr="002A3B8C">
              <w:rPr>
                <w:rFonts w:ascii="Times New Roman" w:eastAsia="Times New Roman" w:hAnsi="Times New Roman" w:cs="Times New Roman"/>
                <w:i/>
                <w:sz w:val="20"/>
                <w:szCs w:val="20"/>
              </w:rPr>
              <w:t>(прыжки на месте)</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Вот спокойно еж идет, на иголках гриб несет.</w:t>
            </w:r>
          </w:p>
          <w:p w:rsidR="00D70BE0" w:rsidRPr="002A3B8C" w:rsidRDefault="00E16C4E"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Он проходит под кустами и</w:t>
            </w:r>
            <w:r w:rsidR="00D70BE0" w:rsidRPr="002A3B8C">
              <w:rPr>
                <w:rFonts w:ascii="Times New Roman" w:eastAsia="Times New Roman" w:hAnsi="Times New Roman" w:cs="Times New Roman"/>
                <w:sz w:val="20"/>
                <w:szCs w:val="20"/>
              </w:rPr>
              <w:t xml:space="preserve"> шуршит за</w:t>
            </w:r>
            <w:r w:rsidRPr="002A3B8C">
              <w:rPr>
                <w:rFonts w:ascii="Times New Roman" w:eastAsia="Times New Roman" w:hAnsi="Times New Roman" w:cs="Times New Roman"/>
                <w:sz w:val="20"/>
                <w:szCs w:val="20"/>
              </w:rPr>
              <w:t xml:space="preserve"> лопухами</w:t>
            </w:r>
            <w:proofErr w:type="gramStart"/>
            <w:r w:rsidRPr="002A3B8C">
              <w:rPr>
                <w:rFonts w:ascii="Times New Roman" w:eastAsia="Times New Roman" w:hAnsi="Times New Roman" w:cs="Times New Roman"/>
                <w:sz w:val="20"/>
                <w:szCs w:val="20"/>
              </w:rPr>
              <w:t>.</w:t>
            </w:r>
            <w:proofErr w:type="gramEnd"/>
            <w:r w:rsidRPr="002A3B8C">
              <w:rPr>
                <w:rFonts w:ascii="Times New Roman" w:eastAsia="Times New Roman" w:hAnsi="Times New Roman" w:cs="Times New Roman"/>
                <w:sz w:val="20"/>
                <w:szCs w:val="20"/>
              </w:rPr>
              <w:t xml:space="preserve">   </w:t>
            </w:r>
            <w:r w:rsidR="00D70BE0" w:rsidRPr="002A3B8C">
              <w:rPr>
                <w:rFonts w:ascii="Times New Roman" w:eastAsia="Times New Roman" w:hAnsi="Times New Roman" w:cs="Times New Roman"/>
                <w:i/>
                <w:sz w:val="20"/>
                <w:szCs w:val="20"/>
              </w:rPr>
              <w:t>(</w:t>
            </w:r>
            <w:proofErr w:type="gramStart"/>
            <w:r w:rsidR="00D70BE0" w:rsidRPr="002A3B8C">
              <w:rPr>
                <w:rFonts w:ascii="Times New Roman" w:eastAsia="Times New Roman" w:hAnsi="Times New Roman" w:cs="Times New Roman"/>
                <w:i/>
                <w:sz w:val="20"/>
                <w:szCs w:val="20"/>
              </w:rPr>
              <w:t>х</w:t>
            </w:r>
            <w:proofErr w:type="gramEnd"/>
            <w:r w:rsidR="00D70BE0" w:rsidRPr="002A3B8C">
              <w:rPr>
                <w:rFonts w:ascii="Times New Roman" w:eastAsia="Times New Roman" w:hAnsi="Times New Roman" w:cs="Times New Roman"/>
                <w:i/>
                <w:sz w:val="20"/>
                <w:szCs w:val="20"/>
              </w:rPr>
              <w:t>одьба на месте)</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Ну, а нам пора садиться и учиться, не лениться.</w:t>
            </w:r>
          </w:p>
        </w:tc>
      </w:tr>
      <w:tr w:rsidR="00D70BE0" w:rsidRPr="002A3B8C" w:rsidTr="00E16C4E">
        <w:trPr>
          <w:trHeight w:val="86"/>
        </w:trPr>
        <w:tc>
          <w:tcPr>
            <w:tcW w:w="14678" w:type="dxa"/>
            <w:gridSpan w:val="2"/>
            <w:tcBorders>
              <w:top w:val="single" w:sz="4" w:space="0" w:color="000000"/>
              <w:left w:val="single" w:sz="4" w:space="0" w:color="000000"/>
              <w:bottom w:val="single" w:sz="4" w:space="0" w:color="000000"/>
              <w:right w:val="single" w:sz="4" w:space="0" w:color="000000"/>
            </w:tcBorders>
            <w:shd w:val="clear" w:color="auto" w:fill="008000"/>
          </w:tcPr>
          <w:p w:rsidR="00D70BE0" w:rsidRPr="002A3B8C" w:rsidRDefault="00D70BE0" w:rsidP="00E16C4E">
            <w:pPr>
              <w:spacing w:after="0" w:line="240" w:lineRule="auto"/>
              <w:rPr>
                <w:rFonts w:ascii="Times New Roman" w:eastAsia="Times New Roman" w:hAnsi="Times New Roman" w:cs="Times New Roman"/>
                <w:b/>
                <w:sz w:val="20"/>
                <w:szCs w:val="20"/>
              </w:rPr>
            </w:pPr>
          </w:p>
        </w:tc>
      </w:tr>
      <w:tr w:rsidR="00D70BE0" w:rsidRPr="002A3B8C" w:rsidTr="00E16C4E">
        <w:trPr>
          <w:trHeight w:val="348"/>
        </w:trPr>
        <w:tc>
          <w:tcPr>
            <w:tcW w:w="7340" w:type="dxa"/>
            <w:tcBorders>
              <w:top w:val="single" w:sz="4" w:space="0" w:color="000000"/>
              <w:left w:val="single" w:sz="4" w:space="0" w:color="000000"/>
              <w:bottom w:val="single" w:sz="4" w:space="0" w:color="000000"/>
              <w:right w:val="single" w:sz="4" w:space="0" w:color="000000"/>
            </w:tcBorders>
            <w:shd w:val="clear" w:color="auto" w:fill="auto"/>
          </w:tcPr>
          <w:p w:rsidR="00D70BE0" w:rsidRPr="002A3B8C" w:rsidRDefault="00D70BE0" w:rsidP="00E16C4E">
            <w:pPr>
              <w:spacing w:after="0" w:line="240" w:lineRule="auto"/>
              <w:jc w:val="center"/>
              <w:rPr>
                <w:rFonts w:ascii="Times New Roman" w:eastAsia="Times New Roman" w:hAnsi="Times New Roman" w:cs="Times New Roman"/>
                <w:b/>
                <w:color w:val="008000"/>
                <w:sz w:val="20"/>
                <w:szCs w:val="20"/>
              </w:rPr>
            </w:pPr>
            <w:r w:rsidRPr="002A3B8C">
              <w:rPr>
                <w:rFonts w:ascii="Times New Roman" w:eastAsia="Times New Roman" w:hAnsi="Times New Roman" w:cs="Times New Roman"/>
                <w:b/>
                <w:color w:val="008000"/>
                <w:sz w:val="20"/>
                <w:szCs w:val="20"/>
              </w:rPr>
              <w:t>«Березка»</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Стройная березка около дорожки,</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Одела березка красивые сережки </w:t>
            </w:r>
            <w:r w:rsidRPr="002A3B8C">
              <w:rPr>
                <w:rFonts w:ascii="Times New Roman" w:eastAsia="Times New Roman" w:hAnsi="Times New Roman" w:cs="Times New Roman"/>
                <w:i/>
                <w:sz w:val="20"/>
                <w:szCs w:val="20"/>
              </w:rPr>
              <w:t>(одевают сережки)</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Ветер весенний легко их </w:t>
            </w:r>
            <w:r w:rsidRPr="002A3B8C">
              <w:rPr>
                <w:rFonts w:ascii="Times New Roman" w:eastAsia="Times New Roman" w:hAnsi="Times New Roman" w:cs="Times New Roman"/>
                <w:i/>
                <w:sz w:val="20"/>
                <w:szCs w:val="20"/>
              </w:rPr>
              <w:t>качает (качание вправо – влево)</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Радостно березка весну встречает </w:t>
            </w:r>
            <w:r w:rsidRPr="002A3B8C">
              <w:rPr>
                <w:rFonts w:ascii="Times New Roman" w:eastAsia="Times New Roman" w:hAnsi="Times New Roman" w:cs="Times New Roman"/>
                <w:i/>
                <w:sz w:val="20"/>
                <w:szCs w:val="20"/>
              </w:rPr>
              <w:t>(руки вперед, хлопки)</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Птицы в небе летают </w:t>
            </w:r>
            <w:r w:rsidRPr="002A3B8C">
              <w:rPr>
                <w:rFonts w:ascii="Times New Roman" w:eastAsia="Times New Roman" w:hAnsi="Times New Roman" w:cs="Times New Roman"/>
                <w:i/>
                <w:sz w:val="20"/>
                <w:szCs w:val="20"/>
              </w:rPr>
              <w:t>(руки вверх)</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С весной березку поздравляют </w:t>
            </w:r>
            <w:r w:rsidRPr="002A3B8C">
              <w:rPr>
                <w:rFonts w:ascii="Times New Roman" w:eastAsia="Times New Roman" w:hAnsi="Times New Roman" w:cs="Times New Roman"/>
                <w:i/>
                <w:sz w:val="20"/>
                <w:szCs w:val="20"/>
              </w:rPr>
              <w:t>(движение руками, как крыльями)</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Водят дети хоровод </w:t>
            </w:r>
            <w:r w:rsidRPr="002A3B8C">
              <w:rPr>
                <w:rFonts w:ascii="Times New Roman" w:eastAsia="Times New Roman" w:hAnsi="Times New Roman" w:cs="Times New Roman"/>
                <w:i/>
                <w:sz w:val="20"/>
                <w:szCs w:val="20"/>
              </w:rPr>
              <w:t>(ходьба на месте)</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Рад весне и весь народ </w:t>
            </w:r>
            <w:r w:rsidRPr="002A3B8C">
              <w:rPr>
                <w:rFonts w:ascii="Times New Roman" w:eastAsia="Times New Roman" w:hAnsi="Times New Roman" w:cs="Times New Roman"/>
                <w:i/>
                <w:sz w:val="20"/>
                <w:szCs w:val="20"/>
              </w:rPr>
              <w:t>(руки вверх, помахать)</w:t>
            </w:r>
          </w:p>
          <w:p w:rsidR="00D70BE0" w:rsidRPr="002A3B8C" w:rsidRDefault="00D70BE0" w:rsidP="00E16C4E">
            <w:pPr>
              <w:spacing w:after="0" w:line="240" w:lineRule="auto"/>
              <w:rPr>
                <w:rFonts w:ascii="Times New Roman" w:eastAsia="Times New Roman" w:hAnsi="Times New Roman" w:cs="Times New Roman"/>
                <w:sz w:val="20"/>
                <w:szCs w:val="20"/>
              </w:rPr>
            </w:pPr>
          </w:p>
        </w:tc>
        <w:tc>
          <w:tcPr>
            <w:tcW w:w="7338" w:type="dxa"/>
            <w:tcBorders>
              <w:top w:val="single" w:sz="4" w:space="0" w:color="000000"/>
              <w:left w:val="single" w:sz="4" w:space="0" w:color="000000"/>
              <w:bottom w:val="single" w:sz="4" w:space="0" w:color="000000"/>
              <w:right w:val="single" w:sz="4" w:space="0" w:color="000000"/>
            </w:tcBorders>
            <w:shd w:val="clear" w:color="auto" w:fill="auto"/>
          </w:tcPr>
          <w:p w:rsidR="00D70BE0" w:rsidRPr="002A3B8C" w:rsidRDefault="00D70BE0" w:rsidP="00E16C4E">
            <w:pPr>
              <w:spacing w:after="0" w:line="240" w:lineRule="auto"/>
              <w:jc w:val="center"/>
              <w:rPr>
                <w:rFonts w:ascii="Times New Roman" w:eastAsia="Times New Roman" w:hAnsi="Times New Roman" w:cs="Times New Roman"/>
                <w:b/>
                <w:color w:val="008000"/>
                <w:sz w:val="20"/>
                <w:szCs w:val="20"/>
              </w:rPr>
            </w:pPr>
            <w:r w:rsidRPr="002A3B8C">
              <w:rPr>
                <w:rFonts w:ascii="Times New Roman" w:eastAsia="Times New Roman" w:hAnsi="Times New Roman" w:cs="Times New Roman"/>
                <w:b/>
                <w:color w:val="008000"/>
                <w:sz w:val="20"/>
                <w:szCs w:val="20"/>
              </w:rPr>
              <w:t>«Первые шаги весны»</w:t>
            </w:r>
          </w:p>
          <w:p w:rsidR="00D70BE0" w:rsidRPr="002A3B8C" w:rsidRDefault="00D70BE0" w:rsidP="007762B3">
            <w:pPr>
              <w:numPr>
                <w:ilvl w:val="0"/>
                <w:numId w:val="77"/>
              </w:numPr>
              <w:tabs>
                <w:tab w:val="left" w:pos="244"/>
              </w:tabs>
              <w:spacing w:after="0" w:line="240" w:lineRule="auto"/>
              <w:ind w:left="0"/>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Весна идет по полям и лугам - </w:t>
            </w:r>
            <w:r w:rsidRPr="002A3B8C">
              <w:rPr>
                <w:rFonts w:ascii="Times New Roman" w:eastAsia="Times New Roman" w:hAnsi="Times New Roman" w:cs="Times New Roman"/>
                <w:i/>
                <w:sz w:val="20"/>
                <w:szCs w:val="20"/>
              </w:rPr>
              <w:t>ходьба на месте, змейкой, с увеличением и уменьшением скорости</w:t>
            </w:r>
          </w:p>
          <w:p w:rsidR="00D70BE0" w:rsidRPr="002A3B8C" w:rsidRDefault="00D70BE0" w:rsidP="007762B3">
            <w:pPr>
              <w:numPr>
                <w:ilvl w:val="0"/>
                <w:numId w:val="77"/>
              </w:numPr>
              <w:tabs>
                <w:tab w:val="left" w:pos="244"/>
              </w:tabs>
              <w:spacing w:after="0" w:line="240" w:lineRule="auto"/>
              <w:ind w:left="0"/>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Переступает через первые цветы - </w:t>
            </w:r>
            <w:r w:rsidRPr="002A3B8C">
              <w:rPr>
                <w:rFonts w:ascii="Times New Roman" w:eastAsia="Times New Roman" w:hAnsi="Times New Roman" w:cs="Times New Roman"/>
                <w:i/>
                <w:sz w:val="20"/>
                <w:szCs w:val="20"/>
              </w:rPr>
              <w:t>переступания</w:t>
            </w:r>
          </w:p>
          <w:p w:rsidR="00D70BE0" w:rsidRPr="002A3B8C" w:rsidRDefault="00D70BE0" w:rsidP="007762B3">
            <w:pPr>
              <w:numPr>
                <w:ilvl w:val="0"/>
                <w:numId w:val="77"/>
              </w:numPr>
              <w:tabs>
                <w:tab w:val="left" w:pos="244"/>
              </w:tabs>
              <w:spacing w:after="0" w:line="240" w:lineRule="auto"/>
              <w:ind w:left="0"/>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Перепрыгивает через лужи - перепрыгивания</w:t>
            </w:r>
          </w:p>
          <w:p w:rsidR="00D70BE0" w:rsidRPr="002A3B8C" w:rsidRDefault="00D70BE0" w:rsidP="007762B3">
            <w:pPr>
              <w:numPr>
                <w:ilvl w:val="0"/>
                <w:numId w:val="77"/>
              </w:numPr>
              <w:tabs>
                <w:tab w:val="left" w:pos="244"/>
              </w:tabs>
              <w:spacing w:after="0" w:line="240" w:lineRule="auto"/>
              <w:ind w:left="0"/>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Наклоняется, разукрашивает травку в зеленый цвет – </w:t>
            </w:r>
            <w:r w:rsidRPr="002A3B8C">
              <w:rPr>
                <w:rFonts w:ascii="Times New Roman" w:eastAsia="Times New Roman" w:hAnsi="Times New Roman" w:cs="Times New Roman"/>
                <w:i/>
                <w:sz w:val="20"/>
                <w:szCs w:val="20"/>
              </w:rPr>
              <w:t>наклоны</w:t>
            </w:r>
          </w:p>
          <w:p w:rsidR="00D70BE0" w:rsidRPr="002A3B8C" w:rsidRDefault="00D70BE0" w:rsidP="007762B3">
            <w:pPr>
              <w:numPr>
                <w:ilvl w:val="0"/>
                <w:numId w:val="77"/>
              </w:numPr>
              <w:tabs>
                <w:tab w:val="left" w:pos="244"/>
              </w:tabs>
              <w:spacing w:after="0" w:line="240" w:lineRule="auto"/>
              <w:ind w:left="0"/>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Одевает деревья в зеленый наряд – </w:t>
            </w:r>
            <w:r w:rsidRPr="002A3B8C">
              <w:rPr>
                <w:rFonts w:ascii="Times New Roman" w:eastAsia="Times New Roman" w:hAnsi="Times New Roman" w:cs="Times New Roman"/>
                <w:i/>
                <w:sz w:val="20"/>
                <w:szCs w:val="20"/>
              </w:rPr>
              <w:t>потягивание вверх</w:t>
            </w:r>
          </w:p>
          <w:p w:rsidR="00D70BE0" w:rsidRPr="002A3B8C" w:rsidRDefault="00D70BE0" w:rsidP="007762B3">
            <w:pPr>
              <w:numPr>
                <w:ilvl w:val="0"/>
                <w:numId w:val="77"/>
              </w:numPr>
              <w:tabs>
                <w:tab w:val="left" w:pos="244"/>
              </w:tabs>
              <w:spacing w:after="0" w:line="240" w:lineRule="auto"/>
              <w:ind w:left="0"/>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Будит зверей - </w:t>
            </w:r>
            <w:r w:rsidRPr="002A3B8C">
              <w:rPr>
                <w:rFonts w:ascii="Times New Roman" w:eastAsia="Times New Roman" w:hAnsi="Times New Roman" w:cs="Times New Roman"/>
                <w:i/>
                <w:sz w:val="20"/>
                <w:szCs w:val="20"/>
              </w:rPr>
              <w:t>приседания</w:t>
            </w:r>
          </w:p>
          <w:p w:rsidR="00D70BE0" w:rsidRPr="002A3B8C" w:rsidRDefault="00D70BE0" w:rsidP="00E16C4E">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Любуется весенним нарядом природы - </w:t>
            </w:r>
            <w:r w:rsidRPr="002A3B8C">
              <w:rPr>
                <w:rFonts w:ascii="Times New Roman" w:eastAsia="Times New Roman" w:hAnsi="Times New Roman" w:cs="Times New Roman"/>
                <w:i/>
                <w:sz w:val="20"/>
                <w:szCs w:val="20"/>
              </w:rPr>
              <w:t>спокойная ходьба</w:t>
            </w:r>
            <w:r w:rsidRPr="002A3B8C">
              <w:rPr>
                <w:rFonts w:ascii="Times New Roman" w:eastAsia="Times New Roman" w:hAnsi="Times New Roman" w:cs="Times New Roman"/>
                <w:sz w:val="20"/>
                <w:szCs w:val="20"/>
              </w:rPr>
              <w:t xml:space="preserve"> </w:t>
            </w:r>
          </w:p>
        </w:tc>
      </w:tr>
    </w:tbl>
    <w:p w:rsidR="00E16C4E" w:rsidRPr="002A3B8C" w:rsidRDefault="00E16C4E" w:rsidP="00E16C4E">
      <w:pPr>
        <w:shd w:val="clear" w:color="auto" w:fill="FFFFFF"/>
        <w:tabs>
          <w:tab w:val="left" w:pos="5342"/>
        </w:tabs>
        <w:spacing w:after="0" w:line="240" w:lineRule="auto"/>
        <w:jc w:val="center"/>
        <w:rPr>
          <w:rFonts w:ascii="Times New Roman" w:eastAsia="Times New Roman" w:hAnsi="Times New Roman" w:cs="Times New Roman"/>
          <w:b/>
          <w:color w:val="006600"/>
          <w:sz w:val="20"/>
          <w:szCs w:val="20"/>
          <w:lang w:val="uk-UA"/>
        </w:rPr>
      </w:pPr>
      <w:r w:rsidRPr="002A3B8C">
        <w:rPr>
          <w:rFonts w:ascii="Times New Roman" w:eastAsia="Times New Roman" w:hAnsi="Times New Roman" w:cs="Times New Roman"/>
          <w:b/>
          <w:color w:val="006600"/>
          <w:sz w:val="20"/>
          <w:szCs w:val="20"/>
          <w:lang w:val="uk-UA"/>
        </w:rPr>
        <w:t>АПРЕЛЬ</w:t>
      </w:r>
    </w:p>
    <w:tbl>
      <w:tblPr>
        <w:tblW w:w="14678" w:type="dxa"/>
        <w:tblInd w:w="108" w:type="dxa"/>
        <w:tblLook w:val="0000"/>
      </w:tblPr>
      <w:tblGrid>
        <w:gridCol w:w="7340"/>
        <w:gridCol w:w="7338"/>
      </w:tblGrid>
      <w:tr w:rsidR="00E16C4E" w:rsidRPr="002A3B8C" w:rsidTr="00E16C4E">
        <w:trPr>
          <w:trHeight w:val="348"/>
        </w:trPr>
        <w:tc>
          <w:tcPr>
            <w:tcW w:w="7339" w:type="dxa"/>
            <w:tcBorders>
              <w:top w:val="single" w:sz="4" w:space="0" w:color="000000"/>
              <w:left w:val="single" w:sz="4" w:space="0" w:color="000000"/>
              <w:bottom w:val="single" w:sz="4" w:space="0" w:color="000000"/>
              <w:right w:val="single" w:sz="4" w:space="0" w:color="000000"/>
            </w:tcBorders>
            <w:shd w:val="clear" w:color="auto" w:fill="auto"/>
          </w:tcPr>
          <w:p w:rsidR="00E16C4E" w:rsidRPr="002A3B8C" w:rsidRDefault="00E16C4E" w:rsidP="00E16C4E">
            <w:pPr>
              <w:spacing w:after="0" w:line="240" w:lineRule="auto"/>
              <w:jc w:val="both"/>
              <w:rPr>
                <w:rFonts w:ascii="Times New Roman" w:eastAsia="Times New Roman" w:hAnsi="Times New Roman" w:cs="Times New Roman"/>
                <w:b/>
                <w:sz w:val="20"/>
                <w:szCs w:val="20"/>
              </w:rPr>
            </w:pPr>
            <w:r w:rsidRPr="002A3B8C">
              <w:rPr>
                <w:rFonts w:ascii="Times New Roman" w:eastAsia="Times New Roman" w:hAnsi="Times New Roman" w:cs="Times New Roman"/>
                <w:b/>
                <w:sz w:val="20"/>
                <w:szCs w:val="20"/>
              </w:rPr>
              <w:t>Одуванчик.</w:t>
            </w:r>
          </w:p>
          <w:p w:rsidR="00E16C4E" w:rsidRPr="002A3B8C" w:rsidRDefault="00E16C4E" w:rsidP="00E16C4E">
            <w:pPr>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Одуванчик, одуванчик!   (</w:t>
            </w:r>
            <w:r w:rsidRPr="002A3B8C">
              <w:rPr>
                <w:rFonts w:ascii="Times New Roman" w:eastAsia="Times New Roman" w:hAnsi="Times New Roman" w:cs="Times New Roman"/>
                <w:i/>
                <w:sz w:val="20"/>
                <w:szCs w:val="20"/>
              </w:rPr>
              <w:t>приседают, потом медленно поднимаются)</w:t>
            </w:r>
          </w:p>
          <w:p w:rsidR="00E16C4E" w:rsidRPr="002A3B8C" w:rsidRDefault="00E16C4E" w:rsidP="00E16C4E">
            <w:pPr>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Стебель тоненький, как пальчик.</w:t>
            </w:r>
          </w:p>
          <w:p w:rsidR="00E16C4E" w:rsidRPr="002A3B8C" w:rsidRDefault="00E16C4E" w:rsidP="00E16C4E">
            <w:pPr>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Если ветер быстрый-быстрый </w:t>
            </w:r>
            <w:r w:rsidRPr="002A3B8C">
              <w:rPr>
                <w:rFonts w:ascii="Times New Roman" w:eastAsia="Times New Roman" w:hAnsi="Times New Roman" w:cs="Times New Roman"/>
                <w:i/>
                <w:sz w:val="20"/>
                <w:szCs w:val="20"/>
              </w:rPr>
              <w:t>(разбегаются в разные стороны)</w:t>
            </w:r>
          </w:p>
          <w:p w:rsidR="00E16C4E" w:rsidRPr="002A3B8C" w:rsidRDefault="00E16C4E" w:rsidP="00E16C4E">
            <w:pPr>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На поляну налетит,</w:t>
            </w:r>
          </w:p>
          <w:p w:rsidR="00E16C4E" w:rsidRPr="002A3B8C" w:rsidRDefault="00E16C4E" w:rsidP="00E16C4E">
            <w:pPr>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Все вокруг зашелестит</w:t>
            </w:r>
          </w:p>
          <w:p w:rsidR="00E16C4E" w:rsidRPr="002A3B8C" w:rsidRDefault="00E16C4E" w:rsidP="00E16C4E">
            <w:pPr>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Одуванчика тычинки</w:t>
            </w:r>
          </w:p>
          <w:p w:rsidR="00E16C4E" w:rsidRPr="002A3B8C" w:rsidRDefault="00E16C4E" w:rsidP="00E16C4E">
            <w:pPr>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Разлетятся хороводом     </w:t>
            </w:r>
            <w:r w:rsidRPr="002A3B8C">
              <w:rPr>
                <w:rFonts w:ascii="Times New Roman" w:eastAsia="Times New Roman" w:hAnsi="Times New Roman" w:cs="Times New Roman"/>
                <w:i/>
                <w:sz w:val="20"/>
                <w:szCs w:val="20"/>
              </w:rPr>
              <w:t>(берутся за руки и идут по кругу)</w:t>
            </w:r>
          </w:p>
          <w:p w:rsidR="00E16C4E" w:rsidRPr="002A3B8C" w:rsidRDefault="00E16C4E" w:rsidP="00E16C4E">
            <w:pPr>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И сольются с небосводом. </w:t>
            </w:r>
          </w:p>
        </w:tc>
        <w:tc>
          <w:tcPr>
            <w:tcW w:w="7338" w:type="dxa"/>
            <w:tcBorders>
              <w:top w:val="single" w:sz="4" w:space="0" w:color="000000"/>
              <w:left w:val="single" w:sz="4" w:space="0" w:color="000000"/>
              <w:bottom w:val="single" w:sz="4" w:space="0" w:color="000000"/>
              <w:right w:val="single" w:sz="4" w:space="0" w:color="000000"/>
            </w:tcBorders>
            <w:shd w:val="clear" w:color="auto" w:fill="auto"/>
          </w:tcPr>
          <w:p w:rsidR="00E16C4E" w:rsidRPr="002A3B8C" w:rsidRDefault="00E16C4E" w:rsidP="00E16C4E">
            <w:pPr>
              <w:spacing w:after="0" w:line="240" w:lineRule="auto"/>
              <w:jc w:val="both"/>
              <w:rPr>
                <w:rFonts w:ascii="Times New Roman" w:eastAsia="Times New Roman" w:hAnsi="Times New Roman" w:cs="Times New Roman"/>
                <w:color w:val="000000"/>
                <w:sz w:val="20"/>
                <w:szCs w:val="20"/>
              </w:rPr>
            </w:pPr>
            <w:proofErr w:type="spellStart"/>
            <w:r w:rsidRPr="002A3B8C">
              <w:rPr>
                <w:rFonts w:ascii="Times New Roman" w:eastAsia="Times New Roman" w:hAnsi="Times New Roman" w:cs="Times New Roman"/>
                <w:b/>
                <w:bCs/>
                <w:color w:val="000000"/>
                <w:sz w:val="20"/>
                <w:szCs w:val="20"/>
              </w:rPr>
              <w:t>Физминутка</w:t>
            </w:r>
            <w:proofErr w:type="spellEnd"/>
            <w:r w:rsidRPr="002A3B8C">
              <w:rPr>
                <w:rFonts w:ascii="Times New Roman" w:eastAsia="Times New Roman" w:hAnsi="Times New Roman" w:cs="Times New Roman"/>
                <w:b/>
                <w:bCs/>
                <w:color w:val="000000"/>
                <w:sz w:val="20"/>
                <w:szCs w:val="20"/>
              </w:rPr>
              <w:t xml:space="preserve"> «Птицы»</w:t>
            </w:r>
            <w:r w:rsidRPr="002A3B8C">
              <w:rPr>
                <w:rFonts w:ascii="Times New Roman" w:eastAsia="Times New Roman" w:hAnsi="Times New Roman" w:cs="Times New Roman"/>
                <w:color w:val="000000"/>
                <w:sz w:val="20"/>
                <w:szCs w:val="20"/>
              </w:rPr>
              <w:t>:</w:t>
            </w:r>
          </w:p>
          <w:p w:rsidR="00E16C4E" w:rsidRPr="002A3B8C" w:rsidRDefault="00E16C4E" w:rsidP="00E16C4E">
            <w:pPr>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Птицы летят (дети бегут по кругу, взмахивая «крыльями» машут руками) </w:t>
            </w:r>
          </w:p>
          <w:p w:rsidR="00E16C4E" w:rsidRPr="002A3B8C" w:rsidRDefault="00E16C4E" w:rsidP="00E16C4E">
            <w:pPr>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На веточку сели (присели на корточки) </w:t>
            </w:r>
          </w:p>
          <w:p w:rsidR="00E16C4E" w:rsidRPr="002A3B8C" w:rsidRDefault="00E16C4E" w:rsidP="00E16C4E">
            <w:pPr>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Головой повертели (крутят головой влево и вправо)</w:t>
            </w:r>
          </w:p>
          <w:p w:rsidR="00E16C4E" w:rsidRPr="002A3B8C" w:rsidRDefault="00E16C4E" w:rsidP="00E16C4E">
            <w:pPr>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По дорожке поскакали (прыжки на двух ногах) </w:t>
            </w:r>
          </w:p>
          <w:p w:rsidR="00E16C4E" w:rsidRPr="002A3B8C" w:rsidRDefault="00E16C4E" w:rsidP="00E16C4E">
            <w:pPr>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Зерна в поле поклевали (присесть и руками по полу) </w:t>
            </w:r>
          </w:p>
          <w:p w:rsidR="00E16C4E" w:rsidRPr="002A3B8C" w:rsidRDefault="00E16C4E" w:rsidP="00E16C4E">
            <w:pPr>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Дальше полетели (бегут по кругу, взмахивая руками)</w:t>
            </w:r>
          </w:p>
          <w:p w:rsidR="00E16C4E" w:rsidRPr="002A3B8C" w:rsidRDefault="00E16C4E" w:rsidP="00E16C4E">
            <w:pPr>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 И на место сели (садятся на места) </w:t>
            </w:r>
          </w:p>
          <w:p w:rsidR="00E16C4E" w:rsidRPr="002A3B8C" w:rsidRDefault="00E16C4E" w:rsidP="00E16C4E">
            <w:pPr>
              <w:spacing w:after="0" w:line="240" w:lineRule="auto"/>
              <w:jc w:val="both"/>
              <w:rPr>
                <w:rFonts w:ascii="Times New Roman" w:eastAsia="Times New Roman" w:hAnsi="Times New Roman" w:cs="Times New Roman"/>
                <w:sz w:val="20"/>
                <w:szCs w:val="20"/>
              </w:rPr>
            </w:pPr>
          </w:p>
        </w:tc>
      </w:tr>
      <w:tr w:rsidR="00E16C4E" w:rsidRPr="002A3B8C" w:rsidTr="00E16C4E">
        <w:trPr>
          <w:trHeight w:val="86"/>
        </w:trPr>
        <w:tc>
          <w:tcPr>
            <w:tcW w:w="14677" w:type="dxa"/>
            <w:gridSpan w:val="2"/>
            <w:tcBorders>
              <w:top w:val="single" w:sz="4" w:space="0" w:color="000000"/>
              <w:left w:val="single" w:sz="4" w:space="0" w:color="000000"/>
              <w:bottom w:val="single" w:sz="4" w:space="0" w:color="000000"/>
              <w:right w:val="single" w:sz="4" w:space="0" w:color="000000"/>
            </w:tcBorders>
            <w:shd w:val="clear" w:color="auto" w:fill="99FF66"/>
          </w:tcPr>
          <w:p w:rsidR="00E16C4E" w:rsidRPr="002A3B8C" w:rsidRDefault="00E16C4E" w:rsidP="00E16C4E">
            <w:pPr>
              <w:spacing w:after="0" w:line="240" w:lineRule="auto"/>
              <w:rPr>
                <w:rFonts w:ascii="Times New Roman" w:eastAsia="Times New Roman" w:hAnsi="Times New Roman" w:cs="Times New Roman"/>
                <w:b/>
                <w:sz w:val="20"/>
                <w:szCs w:val="20"/>
              </w:rPr>
            </w:pPr>
          </w:p>
        </w:tc>
      </w:tr>
      <w:tr w:rsidR="00E16C4E" w:rsidRPr="002A3B8C" w:rsidTr="00E16C4E">
        <w:trPr>
          <w:trHeight w:val="348"/>
        </w:trPr>
        <w:tc>
          <w:tcPr>
            <w:tcW w:w="7339" w:type="dxa"/>
            <w:tcBorders>
              <w:top w:val="single" w:sz="4" w:space="0" w:color="000000"/>
              <w:left w:val="single" w:sz="4" w:space="0" w:color="000000"/>
              <w:bottom w:val="single" w:sz="4" w:space="0" w:color="000000"/>
              <w:right w:val="single" w:sz="4" w:space="0" w:color="000000"/>
            </w:tcBorders>
            <w:shd w:val="clear" w:color="auto" w:fill="auto"/>
          </w:tcPr>
          <w:p w:rsidR="00E16C4E" w:rsidRPr="002A3B8C" w:rsidRDefault="00E16C4E" w:rsidP="00E16C4E">
            <w:pPr>
              <w:spacing w:after="0" w:line="240" w:lineRule="auto"/>
              <w:ind w:right="600"/>
              <w:rPr>
                <w:rFonts w:ascii="Times New Roman" w:eastAsia="Times New Roman" w:hAnsi="Times New Roman" w:cs="Times New Roman"/>
                <w:b/>
                <w:color w:val="000000"/>
                <w:sz w:val="20"/>
                <w:szCs w:val="20"/>
              </w:rPr>
            </w:pPr>
            <w:r w:rsidRPr="002A3B8C">
              <w:rPr>
                <w:rFonts w:ascii="Times New Roman" w:eastAsia="Times New Roman" w:hAnsi="Times New Roman" w:cs="Times New Roman"/>
                <w:b/>
                <w:color w:val="000000"/>
                <w:sz w:val="20"/>
                <w:szCs w:val="20"/>
              </w:rPr>
              <w:lastRenderedPageBreak/>
              <w:t>ЛЕТЕЛИ ПТИЧКИ.</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Летели птички</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Собой невелички.</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Как они летели</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Все люди глядели.</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Как они садились</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Все люди дивились.</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Сели, посидели,</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Взвились, полетели</w:t>
            </w:r>
          </w:p>
          <w:p w:rsidR="00E16C4E" w:rsidRPr="002A3B8C" w:rsidRDefault="00E16C4E" w:rsidP="00E16C4E">
            <w:pPr>
              <w:spacing w:after="0" w:line="240" w:lineRule="auto"/>
              <w:ind w:right="600"/>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Песенки запели.</w:t>
            </w:r>
          </w:p>
          <w:p w:rsidR="00E16C4E" w:rsidRPr="002A3B8C" w:rsidRDefault="00E16C4E" w:rsidP="00E16C4E">
            <w:pPr>
              <w:spacing w:after="0" w:line="240" w:lineRule="auto"/>
              <w:rPr>
                <w:rFonts w:ascii="Times New Roman" w:eastAsia="Times New Roman" w:hAnsi="Times New Roman" w:cs="Times New Roman"/>
                <w:i/>
                <w:sz w:val="20"/>
                <w:szCs w:val="20"/>
              </w:rPr>
            </w:pPr>
            <w:r w:rsidRPr="002A3B8C">
              <w:rPr>
                <w:rFonts w:ascii="Times New Roman" w:eastAsia="Times New Roman" w:hAnsi="Times New Roman" w:cs="Times New Roman"/>
                <w:i/>
                <w:sz w:val="20"/>
                <w:szCs w:val="20"/>
              </w:rPr>
              <w:t>Дети имитируют движения по тексту.</w:t>
            </w:r>
          </w:p>
        </w:tc>
        <w:tc>
          <w:tcPr>
            <w:tcW w:w="7338" w:type="dxa"/>
            <w:tcBorders>
              <w:top w:val="single" w:sz="4" w:space="0" w:color="000000"/>
              <w:left w:val="single" w:sz="4" w:space="0" w:color="000000"/>
              <w:bottom w:val="single" w:sz="4" w:space="0" w:color="000000"/>
              <w:right w:val="single" w:sz="4" w:space="0" w:color="000000"/>
            </w:tcBorders>
            <w:shd w:val="clear" w:color="auto" w:fill="auto"/>
          </w:tcPr>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Встань, как только солнце встанет.  </w:t>
            </w:r>
            <w:r w:rsidRPr="002A3B8C">
              <w:rPr>
                <w:rFonts w:ascii="Times New Roman" w:eastAsia="Times New Roman" w:hAnsi="Times New Roman" w:cs="Times New Roman"/>
                <w:i/>
                <w:iCs/>
                <w:sz w:val="20"/>
                <w:szCs w:val="20"/>
              </w:rPr>
              <w:t>(Тянут руки вверх.)</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И тихонечко к окошку</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Руку луч к тебе протянет –  </w:t>
            </w:r>
            <w:r w:rsidRPr="002A3B8C">
              <w:rPr>
                <w:rFonts w:ascii="Times New Roman" w:eastAsia="Times New Roman" w:hAnsi="Times New Roman" w:cs="Times New Roman"/>
                <w:i/>
                <w:iCs/>
                <w:sz w:val="20"/>
                <w:szCs w:val="20"/>
              </w:rPr>
              <w:t>(Тянут руки вперед.)</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Ты подставь скорей ладошку,  </w:t>
            </w:r>
            <w:r w:rsidRPr="002A3B8C">
              <w:rPr>
                <w:rFonts w:ascii="Times New Roman" w:eastAsia="Times New Roman" w:hAnsi="Times New Roman" w:cs="Times New Roman"/>
                <w:i/>
                <w:iCs/>
                <w:sz w:val="20"/>
                <w:szCs w:val="20"/>
              </w:rPr>
              <w:t>(Подставляют ладошки солнышку.)</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Пусть тебя увидит мама</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И умытым, и обутым.  </w:t>
            </w:r>
            <w:r w:rsidRPr="002A3B8C">
              <w:rPr>
                <w:rFonts w:ascii="Times New Roman" w:eastAsia="Times New Roman" w:hAnsi="Times New Roman" w:cs="Times New Roman"/>
                <w:i/>
                <w:iCs/>
                <w:sz w:val="20"/>
                <w:szCs w:val="20"/>
              </w:rPr>
              <w:t>(Проводят ладонями по лицу, наклоняются и дотрагиваются до обуви.)</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Все прибрав, иди к ней прямо</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И скажи ей: «С добрым утром!</w:t>
            </w:r>
            <w:proofErr w:type="gramStart"/>
            <w:r w:rsidRPr="002A3B8C">
              <w:rPr>
                <w:rFonts w:ascii="Times New Roman" w:eastAsia="Times New Roman" w:hAnsi="Times New Roman" w:cs="Times New Roman"/>
                <w:sz w:val="20"/>
                <w:szCs w:val="20"/>
              </w:rPr>
              <w:t>»</w:t>
            </w:r>
            <w:r w:rsidRPr="002A3B8C">
              <w:rPr>
                <w:rFonts w:ascii="Times New Roman" w:eastAsia="Times New Roman" w:hAnsi="Times New Roman" w:cs="Times New Roman"/>
                <w:i/>
                <w:iCs/>
                <w:sz w:val="20"/>
                <w:szCs w:val="20"/>
              </w:rPr>
              <w:t>(</w:t>
            </w:r>
            <w:proofErr w:type="gramEnd"/>
            <w:r w:rsidRPr="002A3B8C">
              <w:rPr>
                <w:rFonts w:ascii="Times New Roman" w:eastAsia="Times New Roman" w:hAnsi="Times New Roman" w:cs="Times New Roman"/>
                <w:i/>
                <w:iCs/>
                <w:sz w:val="20"/>
                <w:szCs w:val="20"/>
              </w:rPr>
              <w:t xml:space="preserve">Дети повторяют вместе с педагогом: </w:t>
            </w:r>
            <w:proofErr w:type="gramStart"/>
            <w:r w:rsidRPr="002A3B8C">
              <w:rPr>
                <w:rFonts w:ascii="Times New Roman" w:eastAsia="Times New Roman" w:hAnsi="Times New Roman" w:cs="Times New Roman"/>
                <w:i/>
                <w:iCs/>
                <w:sz w:val="20"/>
                <w:szCs w:val="20"/>
              </w:rPr>
              <w:t>«С добрым утром».)</w:t>
            </w:r>
            <w:proofErr w:type="gramEnd"/>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А потом с улыбкой, с песней</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Выйди к травам, людям,</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Птицам…        </w:t>
            </w:r>
            <w:r w:rsidRPr="002A3B8C">
              <w:rPr>
                <w:rFonts w:ascii="Times New Roman" w:eastAsia="Times New Roman" w:hAnsi="Times New Roman" w:cs="Times New Roman"/>
                <w:i/>
                <w:iCs/>
                <w:sz w:val="20"/>
                <w:szCs w:val="20"/>
              </w:rPr>
              <w:t>(Широко разводят руки в стороны.)</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И веселым, интересным</w:t>
            </w:r>
          </w:p>
          <w:p w:rsidR="00E16C4E" w:rsidRPr="002A3B8C" w:rsidRDefault="00E16C4E" w:rsidP="00E16C4E">
            <w:pPr>
              <w:shd w:val="clear" w:color="auto" w:fill="FFFFFF"/>
              <w:spacing w:after="0" w:line="240" w:lineRule="auto"/>
              <w:jc w:val="both"/>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День твой должен получиться!      </w:t>
            </w:r>
            <w:r w:rsidRPr="002A3B8C">
              <w:rPr>
                <w:rFonts w:ascii="Times New Roman" w:eastAsia="Times New Roman" w:hAnsi="Times New Roman" w:cs="Times New Roman"/>
                <w:i/>
                <w:iCs/>
                <w:sz w:val="20"/>
                <w:szCs w:val="20"/>
              </w:rPr>
              <w:t>(Улыбаются друг другу.)</w:t>
            </w:r>
          </w:p>
        </w:tc>
      </w:tr>
    </w:tbl>
    <w:p w:rsidR="00DD0D80" w:rsidRPr="002A3B8C" w:rsidRDefault="003C637D" w:rsidP="003C637D">
      <w:pPr>
        <w:shd w:val="clear" w:color="auto" w:fill="FFFFFF"/>
        <w:tabs>
          <w:tab w:val="left" w:pos="5342"/>
        </w:tabs>
        <w:spacing w:after="0" w:line="240" w:lineRule="auto"/>
        <w:jc w:val="center"/>
        <w:rPr>
          <w:rFonts w:ascii="Times New Roman" w:eastAsia="Times New Roman" w:hAnsi="Times New Roman" w:cs="Times New Roman"/>
          <w:b/>
          <w:color w:val="006600"/>
          <w:sz w:val="20"/>
          <w:szCs w:val="20"/>
          <w:lang w:val="uk-UA"/>
        </w:rPr>
      </w:pPr>
      <w:r w:rsidRPr="002A3B8C">
        <w:rPr>
          <w:rFonts w:ascii="Times New Roman" w:eastAsia="Times New Roman" w:hAnsi="Times New Roman" w:cs="Times New Roman"/>
          <w:b/>
          <w:color w:val="006600"/>
          <w:sz w:val="20"/>
          <w:szCs w:val="20"/>
          <w:lang w:val="uk-UA"/>
        </w:rPr>
        <w:t>МАЙ</w:t>
      </w:r>
    </w:p>
    <w:tbl>
      <w:tblPr>
        <w:tblW w:w="14678" w:type="dxa"/>
        <w:tblInd w:w="108" w:type="dxa"/>
        <w:tblLook w:val="0000"/>
      </w:tblPr>
      <w:tblGrid>
        <w:gridCol w:w="8647"/>
        <w:gridCol w:w="6031"/>
      </w:tblGrid>
      <w:tr w:rsidR="00DD0D80" w:rsidRPr="002A3B8C" w:rsidTr="003C637D">
        <w:trPr>
          <w:trHeight w:val="348"/>
        </w:trPr>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b/>
                <w:bCs/>
                <w:color w:val="000000"/>
                <w:sz w:val="20"/>
                <w:szCs w:val="20"/>
              </w:rPr>
              <w:t>«Помирились»</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Плохое настроение у нас в семье с утра,</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И потому в семье у нас не ладятся дела.</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i/>
                <w:iCs/>
                <w:color w:val="000000"/>
                <w:sz w:val="20"/>
                <w:szCs w:val="20"/>
              </w:rPr>
              <w:t>(голова опущена вниз, руки вдоль туловища, повороты вправо, влево)</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 xml:space="preserve">У дедушки у нашего весь день болит спина, </w:t>
            </w:r>
            <w:r w:rsidRPr="002A3B8C">
              <w:rPr>
                <w:rFonts w:ascii="Times New Roman" w:eastAsia="Times New Roman" w:hAnsi="Times New Roman" w:cs="Times New Roman"/>
                <w:i/>
                <w:iCs/>
                <w:color w:val="000000"/>
                <w:sz w:val="20"/>
                <w:szCs w:val="20"/>
              </w:rPr>
              <w:t>(наклониться вперёд, руки за спину)</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proofErr w:type="gramStart"/>
            <w:r w:rsidRPr="002A3B8C">
              <w:rPr>
                <w:rFonts w:ascii="Times New Roman" w:eastAsia="Times New Roman" w:hAnsi="Times New Roman" w:cs="Times New Roman"/>
                <w:color w:val="000000"/>
                <w:sz w:val="20"/>
                <w:szCs w:val="20"/>
              </w:rPr>
              <w:t xml:space="preserve">У бабушки у старенькой кружится голова, </w:t>
            </w:r>
            <w:r w:rsidRPr="002A3B8C">
              <w:rPr>
                <w:rFonts w:ascii="Times New Roman" w:eastAsia="Times New Roman" w:hAnsi="Times New Roman" w:cs="Times New Roman"/>
                <w:i/>
                <w:iCs/>
                <w:color w:val="000000"/>
                <w:sz w:val="20"/>
                <w:szCs w:val="20"/>
              </w:rPr>
              <w:t>(круговые движения головой)</w:t>
            </w:r>
            <w:proofErr w:type="gramEnd"/>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Папуля гвоздь хотел забить, по пальцу вдруг попал</w:t>
            </w:r>
          </w:p>
          <w:p w:rsidR="00DD0D80" w:rsidRPr="002A3B8C" w:rsidRDefault="00DD0D80" w:rsidP="003C637D">
            <w:pPr>
              <w:shd w:val="clear" w:color="auto" w:fill="FFFFFF"/>
              <w:spacing w:after="0" w:line="240" w:lineRule="auto"/>
              <w:ind w:firstLine="600"/>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i/>
                <w:iCs/>
                <w:color w:val="000000"/>
                <w:sz w:val="20"/>
                <w:szCs w:val="20"/>
              </w:rPr>
              <w:t>(стучим кулачками друг о друга)</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У мамы ужин подгорел, в семье у нас скандал</w:t>
            </w:r>
          </w:p>
          <w:p w:rsidR="00DD0D80" w:rsidRPr="002A3B8C" w:rsidRDefault="00DD0D80" w:rsidP="003C637D">
            <w:pPr>
              <w:shd w:val="clear" w:color="auto" w:fill="FFFFFF"/>
              <w:spacing w:after="0" w:line="240" w:lineRule="auto"/>
              <w:ind w:firstLine="600"/>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i/>
                <w:iCs/>
                <w:color w:val="000000"/>
                <w:sz w:val="20"/>
                <w:szCs w:val="20"/>
              </w:rPr>
              <w:t>(смотрим на раскрытые ладони)</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Давайте будем их мирить, семью свою нужно любить.</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Друг другу улыбнёмся и за руки возьмёмся</w:t>
            </w:r>
          </w:p>
          <w:p w:rsidR="00DD0D80" w:rsidRPr="002A3B8C" w:rsidRDefault="00DD0D80" w:rsidP="003C637D">
            <w:pPr>
              <w:shd w:val="clear" w:color="auto" w:fill="FFFFFF"/>
              <w:spacing w:after="0" w:line="240" w:lineRule="auto"/>
              <w:ind w:firstLine="600"/>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i/>
                <w:iCs/>
                <w:color w:val="000000"/>
                <w:sz w:val="20"/>
                <w:szCs w:val="20"/>
              </w:rPr>
              <w:t>(взяться за руки и улыбнуться друг другу)</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color w:val="000000"/>
                <w:sz w:val="20"/>
                <w:szCs w:val="20"/>
              </w:rPr>
              <w:t>Дружно все обнимемся и тогда помиримся!</w:t>
            </w:r>
          </w:p>
          <w:p w:rsidR="00DD0D80" w:rsidRPr="002A3B8C" w:rsidRDefault="00DD0D80" w:rsidP="003C637D">
            <w:pPr>
              <w:shd w:val="clear" w:color="auto" w:fill="FFFFFF"/>
              <w:spacing w:after="0" w:line="240" w:lineRule="auto"/>
              <w:jc w:val="both"/>
              <w:rPr>
                <w:rFonts w:ascii="Times New Roman" w:eastAsia="Times New Roman" w:hAnsi="Times New Roman" w:cs="Times New Roman"/>
                <w:color w:val="000000"/>
                <w:sz w:val="20"/>
                <w:szCs w:val="20"/>
              </w:rPr>
            </w:pPr>
            <w:r w:rsidRPr="002A3B8C">
              <w:rPr>
                <w:rFonts w:ascii="Times New Roman" w:eastAsia="Times New Roman" w:hAnsi="Times New Roman" w:cs="Times New Roman"/>
                <w:i/>
                <w:iCs/>
                <w:color w:val="000000"/>
                <w:sz w:val="20"/>
                <w:szCs w:val="20"/>
              </w:rPr>
              <w:t>(Семью помирили, ладошку переворачиваем, семья улыбается).</w:t>
            </w:r>
          </w:p>
        </w:tc>
        <w:tc>
          <w:tcPr>
            <w:tcW w:w="6031" w:type="dxa"/>
            <w:tcBorders>
              <w:top w:val="single" w:sz="4" w:space="0" w:color="000000"/>
              <w:left w:val="single" w:sz="4" w:space="0" w:color="000000"/>
              <w:bottom w:val="single" w:sz="4" w:space="0" w:color="000000"/>
              <w:right w:val="single" w:sz="4" w:space="0" w:color="000000"/>
            </w:tcBorders>
            <w:shd w:val="clear" w:color="auto" w:fill="auto"/>
          </w:tcPr>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 Руки к солнцу поднимаю</w:t>
            </w:r>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 xml:space="preserve">И вдыхаю, и вдыхаю. </w:t>
            </w:r>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Ну, а руки опускаю,</w:t>
            </w:r>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Воздух тихо выдыхаю.</w:t>
            </w:r>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Это очень хорошо.</w:t>
            </w:r>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Что сегодня дождик шел!</w:t>
            </w:r>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proofErr w:type="gramStart"/>
            <w:r w:rsidRPr="002A3B8C">
              <w:rPr>
                <w:rFonts w:ascii="Times New Roman" w:eastAsia="Times New Roman" w:hAnsi="Times New Roman" w:cs="Times New Roman"/>
                <w:i/>
                <w:iCs/>
                <w:sz w:val="20"/>
                <w:szCs w:val="20"/>
              </w:rPr>
              <w:t>(поднимаем ручки через стороны вверх,</w:t>
            </w:r>
            <w:proofErr w:type="gramEnd"/>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i/>
                <w:iCs/>
                <w:sz w:val="20"/>
                <w:szCs w:val="20"/>
              </w:rPr>
              <w:t>делая вдох через нос.</w:t>
            </w:r>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i/>
                <w:iCs/>
                <w:sz w:val="20"/>
                <w:szCs w:val="20"/>
              </w:rPr>
              <w:t>Через стороны опускают руки и тихо</w:t>
            </w:r>
          </w:p>
          <w:p w:rsidR="00DD0D80" w:rsidRPr="002A3B8C" w:rsidRDefault="00DD0D80" w:rsidP="003C637D">
            <w:pPr>
              <w:shd w:val="clear" w:color="auto" w:fill="FFFFFF"/>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i/>
                <w:iCs/>
                <w:sz w:val="20"/>
                <w:szCs w:val="20"/>
              </w:rPr>
              <w:t xml:space="preserve">произносят на выдохе: </w:t>
            </w:r>
            <w:proofErr w:type="gramStart"/>
            <w:r w:rsidRPr="002A3B8C">
              <w:rPr>
                <w:rFonts w:ascii="Times New Roman" w:eastAsia="Times New Roman" w:hAnsi="Times New Roman" w:cs="Times New Roman"/>
                <w:i/>
                <w:iCs/>
                <w:sz w:val="20"/>
                <w:szCs w:val="20"/>
              </w:rPr>
              <w:t>«Ф – Ф — Ф»)</w:t>
            </w:r>
            <w:proofErr w:type="gramEnd"/>
          </w:p>
          <w:p w:rsidR="00DD0D80" w:rsidRPr="002A3B8C" w:rsidRDefault="00DD0D80" w:rsidP="003C637D">
            <w:pPr>
              <w:spacing w:after="0" w:line="240" w:lineRule="auto"/>
              <w:rPr>
                <w:rFonts w:ascii="Times New Roman" w:eastAsia="Times New Roman" w:hAnsi="Times New Roman" w:cs="Times New Roman"/>
                <w:sz w:val="20"/>
                <w:szCs w:val="20"/>
              </w:rPr>
            </w:pPr>
          </w:p>
        </w:tc>
      </w:tr>
      <w:tr w:rsidR="00DD0D80" w:rsidRPr="002A3B8C" w:rsidTr="003C637D">
        <w:trPr>
          <w:trHeight w:val="86"/>
        </w:trPr>
        <w:tc>
          <w:tcPr>
            <w:tcW w:w="14678" w:type="dxa"/>
            <w:gridSpan w:val="2"/>
            <w:tcBorders>
              <w:top w:val="single" w:sz="4" w:space="0" w:color="000000"/>
              <w:left w:val="single" w:sz="4" w:space="0" w:color="000000"/>
              <w:bottom w:val="single" w:sz="4" w:space="0" w:color="000000"/>
              <w:right w:val="single" w:sz="4" w:space="0" w:color="000000"/>
            </w:tcBorders>
            <w:shd w:val="clear" w:color="auto" w:fill="99FF66"/>
          </w:tcPr>
          <w:p w:rsidR="00DD0D80" w:rsidRPr="002A3B8C" w:rsidRDefault="00DD0D80" w:rsidP="003C637D">
            <w:pPr>
              <w:spacing w:after="0" w:line="240" w:lineRule="auto"/>
              <w:rPr>
                <w:rFonts w:ascii="Times New Roman" w:eastAsia="Times New Roman" w:hAnsi="Times New Roman" w:cs="Times New Roman"/>
                <w:b/>
                <w:sz w:val="20"/>
                <w:szCs w:val="20"/>
              </w:rPr>
            </w:pPr>
          </w:p>
        </w:tc>
      </w:tr>
      <w:tr w:rsidR="00DD0D80" w:rsidRPr="002A3B8C" w:rsidTr="003C637D">
        <w:trPr>
          <w:trHeight w:val="2158"/>
        </w:trPr>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DD0D80" w:rsidRPr="002A3B8C" w:rsidRDefault="00E16C4E" w:rsidP="003C637D">
            <w:pPr>
              <w:tabs>
                <w:tab w:val="left" w:pos="5342"/>
              </w:tabs>
              <w:spacing w:after="0" w:line="240" w:lineRule="auto"/>
              <w:rPr>
                <w:rFonts w:ascii="Times New Roman" w:eastAsia="Times New Roman" w:hAnsi="Times New Roman" w:cs="Times New Roman"/>
                <w:b/>
                <w:sz w:val="20"/>
                <w:szCs w:val="20"/>
              </w:rPr>
            </w:pPr>
            <w:r w:rsidRPr="002A3B8C">
              <w:rPr>
                <w:rFonts w:ascii="Times New Roman" w:eastAsia="Times New Roman" w:hAnsi="Times New Roman" w:cs="Times New Roman"/>
                <w:b/>
                <w:sz w:val="20"/>
                <w:szCs w:val="20"/>
              </w:rPr>
              <w:t>Зайцы в весеннем лесу!</w:t>
            </w:r>
          </w:p>
          <w:p w:rsidR="00DD0D80" w:rsidRPr="002A3B8C" w:rsidRDefault="00DD0D80" w:rsidP="003C637D">
            <w:pPr>
              <w:spacing w:after="0" w:line="240" w:lineRule="auto"/>
              <w:rPr>
                <w:rFonts w:ascii="Times New Roman" w:eastAsia="Times New Roman" w:hAnsi="Times New Roman" w:cs="Times New Roman"/>
                <w:sz w:val="20"/>
                <w:szCs w:val="20"/>
              </w:rPr>
            </w:pPr>
            <w:r w:rsidRPr="002A3B8C">
              <w:rPr>
                <w:rFonts w:ascii="Times New Roman" w:eastAsia="Times New Roman" w:hAnsi="Times New Roman" w:cs="Times New Roman"/>
                <w:sz w:val="20"/>
                <w:szCs w:val="20"/>
              </w:rPr>
              <w:t>Зайцы скачут скок-скок-скок,</w:t>
            </w:r>
            <w:r w:rsidRPr="002A3B8C">
              <w:rPr>
                <w:rFonts w:ascii="Times New Roman" w:eastAsia="Times New Roman" w:hAnsi="Times New Roman" w:cs="Times New Roman"/>
                <w:sz w:val="20"/>
                <w:szCs w:val="20"/>
              </w:rPr>
              <w:br/>
              <w:t>Да на беленький снежок</w:t>
            </w:r>
            <w:proofErr w:type="gramStart"/>
            <w:r w:rsidRPr="002A3B8C">
              <w:rPr>
                <w:rFonts w:ascii="Times New Roman" w:eastAsia="Times New Roman" w:hAnsi="Times New Roman" w:cs="Times New Roman"/>
                <w:sz w:val="20"/>
                <w:szCs w:val="20"/>
              </w:rPr>
              <w:br/>
              <w:t>П</w:t>
            </w:r>
            <w:proofErr w:type="gramEnd"/>
            <w:r w:rsidRPr="002A3B8C">
              <w:rPr>
                <w:rFonts w:ascii="Times New Roman" w:eastAsia="Times New Roman" w:hAnsi="Times New Roman" w:cs="Times New Roman"/>
                <w:sz w:val="20"/>
                <w:szCs w:val="20"/>
              </w:rPr>
              <w:t>риседают, слушают – не идет ли волк!</w:t>
            </w:r>
            <w:r w:rsidRPr="002A3B8C">
              <w:rPr>
                <w:rFonts w:ascii="Times New Roman" w:eastAsia="Times New Roman" w:hAnsi="Times New Roman" w:cs="Times New Roman"/>
                <w:sz w:val="20"/>
                <w:szCs w:val="20"/>
              </w:rPr>
              <w:br/>
            </w:r>
            <w:proofErr w:type="gramStart"/>
            <w:r w:rsidRPr="002A3B8C">
              <w:rPr>
                <w:rFonts w:ascii="Times New Roman" w:eastAsia="Times New Roman" w:hAnsi="Times New Roman" w:cs="Times New Roman"/>
                <w:sz w:val="20"/>
                <w:szCs w:val="20"/>
              </w:rPr>
              <w:t>Раз – согнуться, разогнуться,</w:t>
            </w:r>
            <w:r w:rsidRPr="002A3B8C">
              <w:rPr>
                <w:rFonts w:ascii="Times New Roman" w:eastAsia="Times New Roman" w:hAnsi="Times New Roman" w:cs="Times New Roman"/>
                <w:sz w:val="20"/>
                <w:szCs w:val="20"/>
              </w:rPr>
              <w:br/>
              <w:t>Два – нагнуться, потянуться,</w:t>
            </w:r>
            <w:r w:rsidRPr="002A3B8C">
              <w:rPr>
                <w:rFonts w:ascii="Times New Roman" w:eastAsia="Times New Roman" w:hAnsi="Times New Roman" w:cs="Times New Roman"/>
                <w:sz w:val="20"/>
                <w:szCs w:val="20"/>
              </w:rPr>
              <w:br/>
              <w:t>Три - в ладошки три хлопка,</w:t>
            </w:r>
            <w:r w:rsidRPr="002A3B8C">
              <w:rPr>
                <w:rFonts w:ascii="Times New Roman" w:eastAsia="Times New Roman" w:hAnsi="Times New Roman" w:cs="Times New Roman"/>
                <w:sz w:val="20"/>
                <w:szCs w:val="20"/>
              </w:rPr>
              <w:br/>
              <w:t xml:space="preserve"> Головою три кивка.</w:t>
            </w:r>
            <w:proofErr w:type="gramEnd"/>
          </w:p>
        </w:tc>
        <w:tc>
          <w:tcPr>
            <w:tcW w:w="6031" w:type="dxa"/>
            <w:tcBorders>
              <w:top w:val="single" w:sz="4" w:space="0" w:color="000000"/>
              <w:left w:val="single" w:sz="4" w:space="0" w:color="000000"/>
              <w:bottom w:val="single" w:sz="4" w:space="0" w:color="000000"/>
              <w:right w:val="single" w:sz="4" w:space="0" w:color="000000"/>
            </w:tcBorders>
            <w:shd w:val="clear" w:color="auto" w:fill="auto"/>
          </w:tcPr>
          <w:p w:rsidR="00DD0D80" w:rsidRPr="002A3B8C" w:rsidRDefault="00DD0D80" w:rsidP="003C637D">
            <w:pPr>
              <w:shd w:val="clear" w:color="auto" w:fill="FFFFFF" w:themeFill="background1"/>
              <w:spacing w:after="0" w:line="240" w:lineRule="auto"/>
              <w:rPr>
                <w:rFonts w:ascii="Times New Roman" w:eastAsia="Times New Roman" w:hAnsi="Times New Roman" w:cs="Times New Roman"/>
                <w:b/>
                <w:sz w:val="20"/>
                <w:szCs w:val="20"/>
                <w:highlight w:val="white"/>
              </w:rPr>
            </w:pPr>
            <w:r w:rsidRPr="002A3B8C">
              <w:rPr>
                <w:rFonts w:ascii="Times New Roman" w:eastAsia="Times New Roman" w:hAnsi="Times New Roman" w:cs="Times New Roman"/>
                <w:b/>
                <w:sz w:val="20"/>
                <w:szCs w:val="20"/>
                <w:shd w:val="clear" w:color="auto" w:fill="FFFFFF"/>
              </w:rPr>
              <w:t>Зарядка с солнышком.</w:t>
            </w:r>
          </w:p>
          <w:p w:rsidR="00DD0D80" w:rsidRPr="002A3B8C" w:rsidRDefault="00DD0D80" w:rsidP="003C637D">
            <w:pPr>
              <w:spacing w:after="0" w:line="240" w:lineRule="auto"/>
              <w:rPr>
                <w:rFonts w:ascii="Times New Roman" w:eastAsia="Times New Roman" w:hAnsi="Times New Roman" w:cs="Times New Roman"/>
                <w:sz w:val="20"/>
                <w:szCs w:val="20"/>
                <w:highlight w:val="white"/>
              </w:rPr>
            </w:pPr>
            <w:r w:rsidRPr="002A3B8C">
              <w:rPr>
                <w:rFonts w:ascii="Times New Roman" w:eastAsia="Times New Roman" w:hAnsi="Times New Roman" w:cs="Times New Roman"/>
                <w:sz w:val="20"/>
                <w:szCs w:val="20"/>
              </w:rPr>
              <w:t>На зарядку солнышко поднимает нас.</w:t>
            </w:r>
            <w:r w:rsidRPr="002A3B8C">
              <w:rPr>
                <w:rFonts w:ascii="Times New Roman" w:eastAsia="Times New Roman" w:hAnsi="Times New Roman" w:cs="Times New Roman"/>
                <w:sz w:val="20"/>
                <w:szCs w:val="20"/>
              </w:rPr>
              <w:br/>
              <w:t>Поднимаем руки мы по команде - раз</w:t>
            </w:r>
            <w:proofErr w:type="gramStart"/>
            <w:r w:rsidRPr="002A3B8C">
              <w:rPr>
                <w:rFonts w:ascii="Times New Roman" w:eastAsia="Times New Roman" w:hAnsi="Times New Roman" w:cs="Times New Roman"/>
                <w:sz w:val="20"/>
                <w:szCs w:val="20"/>
              </w:rPr>
              <w:t> </w:t>
            </w:r>
            <w:r w:rsidRPr="002A3B8C">
              <w:rPr>
                <w:rFonts w:ascii="Times New Roman" w:eastAsia="Times New Roman" w:hAnsi="Times New Roman" w:cs="Times New Roman"/>
                <w:sz w:val="20"/>
                <w:szCs w:val="20"/>
              </w:rPr>
              <w:br/>
              <w:t>А</w:t>
            </w:r>
            <w:proofErr w:type="gramEnd"/>
            <w:r w:rsidRPr="002A3B8C">
              <w:rPr>
                <w:rFonts w:ascii="Times New Roman" w:eastAsia="Times New Roman" w:hAnsi="Times New Roman" w:cs="Times New Roman"/>
                <w:sz w:val="20"/>
                <w:szCs w:val="20"/>
              </w:rPr>
              <w:t xml:space="preserve"> над нами весело шелестит листва.</w:t>
            </w:r>
            <w:r w:rsidRPr="002A3B8C">
              <w:rPr>
                <w:rFonts w:ascii="Times New Roman" w:eastAsia="Times New Roman" w:hAnsi="Times New Roman" w:cs="Times New Roman"/>
                <w:sz w:val="20"/>
                <w:szCs w:val="20"/>
              </w:rPr>
              <w:br/>
              <w:t> Опускаем руки мы по команде - два!</w:t>
            </w:r>
          </w:p>
          <w:p w:rsidR="00DD0D80" w:rsidRPr="002A3B8C" w:rsidRDefault="00DD0D80" w:rsidP="003C637D">
            <w:pPr>
              <w:spacing w:after="0" w:line="240" w:lineRule="auto"/>
              <w:rPr>
                <w:rFonts w:ascii="Times New Roman" w:eastAsia="Times New Roman" w:hAnsi="Times New Roman" w:cs="Times New Roman"/>
                <w:sz w:val="20"/>
                <w:szCs w:val="20"/>
              </w:rPr>
            </w:pPr>
          </w:p>
        </w:tc>
      </w:tr>
    </w:tbl>
    <w:p w:rsidR="00DD0D80" w:rsidRPr="00240824" w:rsidRDefault="00DD0D80" w:rsidP="00B811D4">
      <w:pPr>
        <w:keepNext/>
        <w:widowControl w:val="0"/>
        <w:shd w:val="clear" w:color="auto" w:fill="FFFFFF"/>
        <w:tabs>
          <w:tab w:val="left" w:pos="258"/>
          <w:tab w:val="left" w:pos="5342"/>
        </w:tabs>
        <w:spacing w:after="0" w:line="240" w:lineRule="auto"/>
        <w:jc w:val="center"/>
        <w:outlineLvl w:val="2"/>
        <w:rPr>
          <w:rFonts w:ascii="Times New Roman" w:eastAsia="Times New Roman" w:hAnsi="Times New Roman" w:cs="Times New Roman"/>
          <w:b/>
          <w:color w:val="006600"/>
          <w:sz w:val="24"/>
          <w:szCs w:val="24"/>
        </w:rPr>
      </w:pPr>
      <w:r w:rsidRPr="00240824">
        <w:rPr>
          <w:rFonts w:ascii="Times New Roman" w:eastAsia="Times New Roman" w:hAnsi="Times New Roman" w:cs="Times New Roman"/>
          <w:b/>
          <w:color w:val="006600"/>
          <w:sz w:val="24"/>
          <w:szCs w:val="24"/>
        </w:rPr>
        <w:lastRenderedPageBreak/>
        <w:t>ПАЛЬЧИКОВАЯ ГИМНАСТИКА</w:t>
      </w:r>
    </w:p>
    <w:p w:rsidR="00DD0D80" w:rsidRPr="00E16C4E" w:rsidRDefault="00E16C4E" w:rsidP="00B811D4">
      <w:pPr>
        <w:shd w:val="clear" w:color="auto" w:fill="FFFFFF"/>
        <w:tabs>
          <w:tab w:val="left" w:pos="5342"/>
        </w:tabs>
        <w:spacing w:after="0" w:line="240" w:lineRule="auto"/>
        <w:jc w:val="center"/>
        <w:rPr>
          <w:rFonts w:ascii="Times New Roman" w:eastAsia="Times New Roman" w:hAnsi="Times New Roman" w:cs="Times New Roman"/>
          <w:b/>
          <w:color w:val="008000"/>
          <w:sz w:val="24"/>
          <w:szCs w:val="24"/>
        </w:rPr>
      </w:pPr>
      <w:r>
        <w:rPr>
          <w:rFonts w:ascii="Times New Roman" w:eastAsia="Times New Roman" w:hAnsi="Times New Roman" w:cs="Times New Roman"/>
          <w:b/>
          <w:color w:val="008000"/>
          <w:sz w:val="24"/>
          <w:szCs w:val="24"/>
        </w:rPr>
        <w:t>МАРТ</w:t>
      </w:r>
    </w:p>
    <w:tbl>
      <w:tblPr>
        <w:tblW w:w="14678" w:type="dxa"/>
        <w:tblInd w:w="108" w:type="dxa"/>
        <w:tblLook w:val="0000"/>
      </w:tblPr>
      <w:tblGrid>
        <w:gridCol w:w="7463"/>
        <w:gridCol w:w="7215"/>
      </w:tblGrid>
      <w:tr w:rsidR="00DD0D80" w:rsidRPr="00240824" w:rsidTr="00E16C4E">
        <w:trPr>
          <w:trHeight w:val="1560"/>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DD0D80" w:rsidRPr="00B811D4" w:rsidRDefault="00DD0D80" w:rsidP="00E16C4E">
            <w:pPr>
              <w:spacing w:after="0" w:line="240" w:lineRule="auto"/>
              <w:jc w:val="center"/>
              <w:rPr>
                <w:rFonts w:ascii="Times New Roman" w:eastAsia="Times New Roman" w:hAnsi="Times New Roman" w:cs="Times New Roman"/>
                <w:b/>
                <w:i/>
                <w:color w:val="008000"/>
                <w:sz w:val="20"/>
                <w:szCs w:val="20"/>
              </w:rPr>
            </w:pPr>
            <w:r w:rsidRPr="00B811D4">
              <w:rPr>
                <w:rFonts w:ascii="Times New Roman" w:eastAsia="Times New Roman" w:hAnsi="Times New Roman" w:cs="Times New Roman"/>
                <w:b/>
                <w:i/>
                <w:color w:val="008000"/>
                <w:sz w:val="20"/>
                <w:szCs w:val="20"/>
              </w:rPr>
              <w:t>«МАШИНА КАША»</w:t>
            </w:r>
          </w:p>
          <w:p w:rsidR="00DD0D80" w:rsidRPr="00B811D4" w:rsidRDefault="00DD0D80" w:rsidP="00E16C4E">
            <w:pPr>
              <w:keepNext/>
              <w:keepLines/>
              <w:spacing w:after="0" w:line="240" w:lineRule="auto"/>
              <w:ind w:left="23"/>
              <w:outlineLvl w:val="1"/>
              <w:rPr>
                <w:rFonts w:ascii="Times New Roman" w:eastAsia="Times New Roman" w:hAnsi="Times New Roman" w:cs="Times New Roman"/>
                <w:bCs/>
                <w:sz w:val="20"/>
                <w:szCs w:val="20"/>
              </w:rPr>
            </w:pPr>
            <w:proofErr w:type="gramStart"/>
            <w:r w:rsidRPr="00B811D4">
              <w:rPr>
                <w:rFonts w:ascii="Times New Roman" w:eastAsia="Times New Roman" w:hAnsi="Times New Roman" w:cs="Times New Roman"/>
                <w:bCs/>
                <w:sz w:val="20"/>
                <w:szCs w:val="20"/>
              </w:rPr>
              <w:t>Маша каши нав</w:t>
            </w:r>
            <w:r w:rsidR="00E16C4E" w:rsidRPr="00B811D4">
              <w:rPr>
                <w:rFonts w:ascii="Times New Roman" w:eastAsia="Times New Roman" w:hAnsi="Times New Roman" w:cs="Times New Roman"/>
                <w:bCs/>
                <w:sz w:val="20"/>
                <w:szCs w:val="20"/>
              </w:rPr>
              <w:t xml:space="preserve">арила,                 </w:t>
            </w:r>
            <w:r w:rsidRPr="00B811D4">
              <w:rPr>
                <w:rFonts w:ascii="Times New Roman" w:eastAsia="Times New Roman" w:hAnsi="Times New Roman" w:cs="Times New Roman"/>
                <w:i/>
                <w:sz w:val="20"/>
                <w:szCs w:val="20"/>
              </w:rPr>
              <w:t>(Указательным пальцем правой</w:t>
            </w:r>
            <w:proofErr w:type="gramEnd"/>
          </w:p>
          <w:p w:rsidR="00DD0D80" w:rsidRPr="00B811D4" w:rsidRDefault="00DD0D80" w:rsidP="00E16C4E">
            <w:pPr>
              <w:keepNext/>
              <w:keepLines/>
              <w:spacing w:after="0" w:line="240" w:lineRule="auto"/>
              <w:ind w:left="23"/>
              <w:outlineLvl w:val="1"/>
              <w:rPr>
                <w:rFonts w:ascii="Times New Roman" w:eastAsia="Times New Roman" w:hAnsi="Times New Roman" w:cs="Times New Roman"/>
                <w:bCs/>
                <w:sz w:val="20"/>
                <w:szCs w:val="20"/>
              </w:rPr>
            </w:pPr>
            <w:r w:rsidRPr="00B811D4">
              <w:rPr>
                <w:rFonts w:ascii="Times New Roman" w:eastAsia="Times New Roman" w:hAnsi="Times New Roman" w:cs="Times New Roman"/>
                <w:bCs/>
                <w:sz w:val="20"/>
                <w:szCs w:val="20"/>
              </w:rPr>
              <w:t>Маша кашей всех кормила</w:t>
            </w:r>
            <w:proofErr w:type="gramStart"/>
            <w:r w:rsidRPr="00B811D4">
              <w:rPr>
                <w:rFonts w:ascii="Times New Roman" w:eastAsia="Times New Roman" w:hAnsi="Times New Roman" w:cs="Times New Roman"/>
                <w:bCs/>
                <w:sz w:val="20"/>
                <w:szCs w:val="20"/>
              </w:rPr>
              <w:t>.</w:t>
            </w:r>
            <w:proofErr w:type="gramEnd"/>
            <w:r w:rsidRPr="00B811D4">
              <w:rPr>
                <w:rFonts w:ascii="Times New Roman" w:eastAsia="Times New Roman" w:hAnsi="Times New Roman" w:cs="Times New Roman"/>
                <w:bCs/>
                <w:sz w:val="20"/>
                <w:szCs w:val="20"/>
              </w:rPr>
              <w:t xml:space="preserve">        </w:t>
            </w:r>
            <w:proofErr w:type="gramStart"/>
            <w:r w:rsidRPr="00B811D4">
              <w:rPr>
                <w:rFonts w:ascii="Times New Roman" w:eastAsia="Times New Roman" w:hAnsi="Times New Roman" w:cs="Times New Roman"/>
                <w:i/>
                <w:sz w:val="20"/>
                <w:szCs w:val="20"/>
              </w:rPr>
              <w:t>р</w:t>
            </w:r>
            <w:proofErr w:type="gramEnd"/>
            <w:r w:rsidRPr="00B811D4">
              <w:rPr>
                <w:rFonts w:ascii="Times New Roman" w:eastAsia="Times New Roman" w:hAnsi="Times New Roman" w:cs="Times New Roman"/>
                <w:i/>
                <w:sz w:val="20"/>
                <w:szCs w:val="20"/>
              </w:rPr>
              <w:t>уки дети мешают в левой ладошке.)</w:t>
            </w:r>
          </w:p>
          <w:p w:rsidR="00DD0D80" w:rsidRPr="00B811D4" w:rsidRDefault="00DD0D80" w:rsidP="00E16C4E">
            <w:pPr>
              <w:keepNext/>
              <w:keepLines/>
              <w:spacing w:after="0" w:line="240" w:lineRule="auto"/>
              <w:ind w:left="23"/>
              <w:outlineLvl w:val="1"/>
              <w:rPr>
                <w:rFonts w:ascii="Times New Roman" w:eastAsia="Times New Roman" w:hAnsi="Times New Roman" w:cs="Times New Roman"/>
                <w:sz w:val="20"/>
                <w:szCs w:val="20"/>
              </w:rPr>
            </w:pPr>
            <w:bookmarkStart w:id="3" w:name="bookmark1"/>
            <w:r w:rsidRPr="00B811D4">
              <w:rPr>
                <w:rFonts w:ascii="Times New Roman" w:eastAsia="Times New Roman" w:hAnsi="Times New Roman" w:cs="Times New Roman"/>
                <w:bCs/>
                <w:sz w:val="20"/>
                <w:szCs w:val="20"/>
              </w:rPr>
              <w:t>Положила Маша кашу</w:t>
            </w:r>
            <w:bookmarkEnd w:id="3"/>
          </w:p>
          <w:p w:rsidR="00DD0D80" w:rsidRPr="00B811D4" w:rsidRDefault="00DD0D80" w:rsidP="00E16C4E">
            <w:pPr>
              <w:spacing w:after="0" w:line="240" w:lineRule="auto"/>
              <w:ind w:left="23"/>
              <w:rPr>
                <w:rFonts w:ascii="Times New Roman" w:eastAsia="Times New Roman" w:hAnsi="Times New Roman" w:cs="Times New Roman"/>
                <w:i/>
                <w:sz w:val="20"/>
                <w:szCs w:val="20"/>
              </w:rPr>
            </w:pPr>
            <w:r w:rsidRPr="00B811D4">
              <w:rPr>
                <w:rFonts w:ascii="Times New Roman" w:eastAsia="Times New Roman" w:hAnsi="Times New Roman" w:cs="Times New Roman"/>
                <w:bCs/>
                <w:sz w:val="20"/>
                <w:szCs w:val="20"/>
              </w:rPr>
              <w:t xml:space="preserve">Кошке — в чашку,  </w:t>
            </w:r>
            <w:r w:rsidR="00E16C4E" w:rsidRPr="00B811D4">
              <w:rPr>
                <w:rFonts w:ascii="Times New Roman" w:eastAsia="Times New Roman" w:hAnsi="Times New Roman" w:cs="Times New Roman"/>
                <w:bCs/>
                <w:sz w:val="20"/>
                <w:szCs w:val="20"/>
              </w:rPr>
              <w:t xml:space="preserve">                      </w:t>
            </w:r>
            <w:r w:rsidRPr="00B811D4">
              <w:rPr>
                <w:rFonts w:ascii="Times New Roman" w:eastAsia="Times New Roman" w:hAnsi="Times New Roman" w:cs="Times New Roman"/>
                <w:i/>
                <w:sz w:val="20"/>
                <w:szCs w:val="20"/>
              </w:rPr>
              <w:t>(Загибают пальцы левой руки.)</w:t>
            </w:r>
          </w:p>
          <w:p w:rsidR="00DD0D80" w:rsidRPr="00B811D4" w:rsidRDefault="00DD0D80" w:rsidP="00E16C4E">
            <w:pPr>
              <w:keepNext/>
              <w:keepLines/>
              <w:spacing w:after="0" w:line="240" w:lineRule="auto"/>
              <w:ind w:left="23"/>
              <w:outlineLvl w:val="1"/>
              <w:rPr>
                <w:rFonts w:ascii="Times New Roman" w:eastAsia="Times New Roman" w:hAnsi="Times New Roman" w:cs="Times New Roman"/>
                <w:bCs/>
                <w:sz w:val="20"/>
                <w:szCs w:val="20"/>
              </w:rPr>
            </w:pPr>
            <w:r w:rsidRPr="00B811D4">
              <w:rPr>
                <w:rFonts w:ascii="Times New Roman" w:eastAsia="Times New Roman" w:hAnsi="Times New Roman" w:cs="Times New Roman"/>
                <w:bCs/>
                <w:sz w:val="20"/>
                <w:szCs w:val="20"/>
              </w:rPr>
              <w:t xml:space="preserve">Жучке — в плошку, </w:t>
            </w:r>
          </w:p>
          <w:p w:rsidR="00DD0D80" w:rsidRPr="00B811D4" w:rsidRDefault="00DD0D80" w:rsidP="00E16C4E">
            <w:pPr>
              <w:keepNext/>
              <w:keepLines/>
              <w:spacing w:after="0" w:line="240" w:lineRule="auto"/>
              <w:ind w:left="23"/>
              <w:outlineLvl w:val="1"/>
              <w:rPr>
                <w:rFonts w:ascii="Times New Roman" w:eastAsia="Times New Roman" w:hAnsi="Times New Roman" w:cs="Times New Roman"/>
                <w:bCs/>
                <w:sz w:val="20"/>
                <w:szCs w:val="20"/>
              </w:rPr>
            </w:pPr>
            <w:r w:rsidRPr="00B811D4">
              <w:rPr>
                <w:rFonts w:ascii="Times New Roman" w:eastAsia="Times New Roman" w:hAnsi="Times New Roman" w:cs="Times New Roman"/>
                <w:bCs/>
                <w:sz w:val="20"/>
                <w:szCs w:val="20"/>
              </w:rPr>
              <w:t xml:space="preserve">А коту — в большую ложку. </w:t>
            </w:r>
          </w:p>
          <w:p w:rsidR="00DD0D80" w:rsidRPr="00B811D4" w:rsidRDefault="00DD0D80" w:rsidP="00E16C4E">
            <w:pPr>
              <w:keepNext/>
              <w:keepLines/>
              <w:spacing w:after="0" w:line="240" w:lineRule="auto"/>
              <w:ind w:left="23"/>
              <w:outlineLvl w:val="1"/>
              <w:rPr>
                <w:rFonts w:ascii="Times New Roman" w:eastAsia="Times New Roman" w:hAnsi="Times New Roman" w:cs="Times New Roman"/>
                <w:bCs/>
                <w:sz w:val="20"/>
                <w:szCs w:val="20"/>
              </w:rPr>
            </w:pPr>
            <w:r w:rsidRPr="00B811D4">
              <w:rPr>
                <w:rFonts w:ascii="Times New Roman" w:eastAsia="Times New Roman" w:hAnsi="Times New Roman" w:cs="Times New Roman"/>
                <w:bCs/>
                <w:sz w:val="20"/>
                <w:szCs w:val="20"/>
              </w:rPr>
              <w:t xml:space="preserve">В миску курицам, цыплятам </w:t>
            </w:r>
          </w:p>
          <w:p w:rsidR="00DD0D80" w:rsidRPr="00B811D4" w:rsidRDefault="00DD0D80" w:rsidP="00E16C4E">
            <w:pPr>
              <w:keepNext/>
              <w:keepLines/>
              <w:spacing w:after="0" w:line="240" w:lineRule="auto"/>
              <w:ind w:left="23"/>
              <w:outlineLvl w:val="1"/>
              <w:rPr>
                <w:rFonts w:ascii="Times New Roman" w:eastAsia="Times New Roman" w:hAnsi="Times New Roman" w:cs="Times New Roman"/>
                <w:sz w:val="20"/>
                <w:szCs w:val="20"/>
              </w:rPr>
            </w:pPr>
            <w:r w:rsidRPr="00B811D4">
              <w:rPr>
                <w:rFonts w:ascii="Times New Roman" w:eastAsia="Times New Roman" w:hAnsi="Times New Roman" w:cs="Times New Roman"/>
                <w:bCs/>
                <w:sz w:val="20"/>
                <w:szCs w:val="20"/>
              </w:rPr>
              <w:t>И в корытце поросятам.</w:t>
            </w:r>
          </w:p>
          <w:p w:rsidR="00DD0D80" w:rsidRPr="00B811D4" w:rsidRDefault="00DD0D80" w:rsidP="00E16C4E">
            <w:pPr>
              <w:keepNext/>
              <w:keepLines/>
              <w:spacing w:after="0" w:line="240" w:lineRule="auto"/>
              <w:ind w:left="23"/>
              <w:outlineLvl w:val="1"/>
              <w:rPr>
                <w:rFonts w:ascii="Times New Roman" w:eastAsia="Times New Roman" w:hAnsi="Times New Roman" w:cs="Times New Roman"/>
                <w:bCs/>
                <w:sz w:val="20"/>
                <w:szCs w:val="20"/>
              </w:rPr>
            </w:pPr>
            <w:r w:rsidRPr="00B811D4">
              <w:rPr>
                <w:rFonts w:ascii="Times New Roman" w:eastAsia="Times New Roman" w:hAnsi="Times New Roman" w:cs="Times New Roman"/>
                <w:bCs/>
                <w:sz w:val="20"/>
                <w:szCs w:val="20"/>
              </w:rPr>
              <w:t xml:space="preserve">Всю посуду заняла,      </w:t>
            </w:r>
            <w:r w:rsidR="00E16C4E" w:rsidRPr="00B811D4">
              <w:rPr>
                <w:rFonts w:ascii="Times New Roman" w:eastAsia="Times New Roman" w:hAnsi="Times New Roman" w:cs="Times New Roman"/>
                <w:bCs/>
                <w:sz w:val="20"/>
                <w:szCs w:val="20"/>
              </w:rPr>
              <w:t xml:space="preserve">                </w:t>
            </w:r>
            <w:r w:rsidRPr="00B811D4">
              <w:rPr>
                <w:rFonts w:ascii="Times New Roman" w:eastAsia="Times New Roman" w:hAnsi="Times New Roman" w:cs="Times New Roman"/>
                <w:i/>
                <w:sz w:val="20"/>
                <w:szCs w:val="20"/>
              </w:rPr>
              <w:t>(Разжимают кулачок.)</w:t>
            </w:r>
          </w:p>
          <w:p w:rsidR="00DD0D80" w:rsidRPr="00B811D4" w:rsidRDefault="00DD0D80" w:rsidP="00E16C4E">
            <w:pPr>
              <w:spacing w:after="0" w:line="240" w:lineRule="auto"/>
              <w:ind w:left="23"/>
              <w:rPr>
                <w:rFonts w:ascii="Times New Roman" w:eastAsia="Times New Roman" w:hAnsi="Times New Roman" w:cs="Times New Roman"/>
                <w:i/>
                <w:sz w:val="20"/>
                <w:szCs w:val="20"/>
              </w:rPr>
            </w:pPr>
            <w:r w:rsidRPr="00B811D4">
              <w:rPr>
                <w:rFonts w:ascii="Times New Roman" w:eastAsia="Times New Roman" w:hAnsi="Times New Roman" w:cs="Times New Roman"/>
                <w:bCs/>
                <w:sz w:val="20"/>
                <w:szCs w:val="20"/>
              </w:rPr>
              <w:t>Все до крошки раздала.</w:t>
            </w:r>
            <w:r w:rsidR="00E16C4E" w:rsidRPr="00B811D4">
              <w:rPr>
                <w:rFonts w:ascii="Times New Roman" w:eastAsia="Times New Roman" w:hAnsi="Times New Roman" w:cs="Times New Roman"/>
                <w:i/>
                <w:sz w:val="20"/>
                <w:szCs w:val="20"/>
              </w:rPr>
              <w:t xml:space="preserve">               </w:t>
            </w:r>
            <w:r w:rsidRPr="00B811D4">
              <w:rPr>
                <w:rFonts w:ascii="Times New Roman" w:eastAsia="Times New Roman" w:hAnsi="Times New Roman" w:cs="Times New Roman"/>
                <w:i/>
                <w:sz w:val="20"/>
                <w:szCs w:val="20"/>
              </w:rPr>
              <w:t>(Сдувают «крошку» с ладошки.)</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DD0D80" w:rsidRPr="00B811D4" w:rsidRDefault="00DD0D80" w:rsidP="00E16C4E">
            <w:pPr>
              <w:spacing w:after="0" w:line="240" w:lineRule="auto"/>
              <w:jc w:val="center"/>
              <w:rPr>
                <w:rFonts w:ascii="Times New Roman" w:eastAsia="Times New Roman" w:hAnsi="Times New Roman" w:cs="Times New Roman"/>
                <w:b/>
                <w:color w:val="008000"/>
                <w:sz w:val="20"/>
                <w:szCs w:val="20"/>
              </w:rPr>
            </w:pPr>
            <w:r w:rsidRPr="00B811D4">
              <w:rPr>
                <w:rFonts w:ascii="Times New Roman" w:eastAsia="Times New Roman" w:hAnsi="Times New Roman" w:cs="Times New Roman"/>
                <w:b/>
                <w:color w:val="008000"/>
                <w:sz w:val="20"/>
                <w:szCs w:val="20"/>
              </w:rPr>
              <w:t>«Теремок»</w:t>
            </w:r>
          </w:p>
          <w:p w:rsidR="00DD0D80" w:rsidRPr="00B811D4" w:rsidRDefault="00DD0D80" w:rsidP="00E16C4E">
            <w:pPr>
              <w:spacing w:after="0" w:line="240" w:lineRule="auto"/>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Стоит в поле теремок – ладони домиком</w:t>
            </w:r>
          </w:p>
          <w:p w:rsidR="00DD0D80" w:rsidRPr="00B811D4" w:rsidRDefault="00DD0D80" w:rsidP="00E16C4E">
            <w:pPr>
              <w:spacing w:after="0" w:line="240" w:lineRule="auto"/>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На дверях висит замок – «замочек»</w:t>
            </w:r>
          </w:p>
          <w:p w:rsidR="00DD0D80" w:rsidRPr="00B811D4" w:rsidRDefault="00DD0D80" w:rsidP="00E16C4E">
            <w:pPr>
              <w:spacing w:after="0" w:line="240" w:lineRule="auto"/>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 xml:space="preserve">Пришел </w:t>
            </w:r>
            <w:proofErr w:type="spellStart"/>
            <w:r w:rsidRPr="00B811D4">
              <w:rPr>
                <w:rFonts w:ascii="Times New Roman" w:eastAsia="Times New Roman" w:hAnsi="Times New Roman" w:cs="Times New Roman"/>
                <w:sz w:val="20"/>
                <w:szCs w:val="20"/>
              </w:rPr>
              <w:t>котик-коток</w:t>
            </w:r>
            <w:proofErr w:type="spellEnd"/>
            <w:r w:rsidRPr="00B811D4">
              <w:rPr>
                <w:rFonts w:ascii="Times New Roman" w:eastAsia="Times New Roman" w:hAnsi="Times New Roman" w:cs="Times New Roman"/>
                <w:sz w:val="20"/>
                <w:szCs w:val="20"/>
              </w:rPr>
              <w:t xml:space="preserve"> – перекатывание рук не расцепляя пальцы</w:t>
            </w:r>
          </w:p>
          <w:p w:rsidR="00DD0D80" w:rsidRPr="00B811D4" w:rsidRDefault="00DD0D80" w:rsidP="00E16C4E">
            <w:pPr>
              <w:spacing w:after="0" w:line="240" w:lineRule="auto"/>
              <w:rPr>
                <w:rFonts w:ascii="Times New Roman" w:eastAsia="Times New Roman" w:hAnsi="Times New Roman" w:cs="Times New Roman"/>
                <w:sz w:val="20"/>
                <w:szCs w:val="20"/>
              </w:rPr>
            </w:pPr>
            <w:proofErr w:type="spellStart"/>
            <w:r w:rsidRPr="00B811D4">
              <w:rPr>
                <w:rFonts w:ascii="Times New Roman" w:eastAsia="Times New Roman" w:hAnsi="Times New Roman" w:cs="Times New Roman"/>
                <w:sz w:val="20"/>
                <w:szCs w:val="20"/>
              </w:rPr>
              <w:t>Трык-трак</w:t>
            </w:r>
            <w:proofErr w:type="spellEnd"/>
            <w:r w:rsidRPr="00B811D4">
              <w:rPr>
                <w:rFonts w:ascii="Times New Roman" w:eastAsia="Times New Roman" w:hAnsi="Times New Roman" w:cs="Times New Roman"/>
                <w:sz w:val="20"/>
                <w:szCs w:val="20"/>
              </w:rPr>
              <w:t xml:space="preserve">, </w:t>
            </w:r>
            <w:proofErr w:type="spellStart"/>
            <w:r w:rsidRPr="00B811D4">
              <w:rPr>
                <w:rFonts w:ascii="Times New Roman" w:eastAsia="Times New Roman" w:hAnsi="Times New Roman" w:cs="Times New Roman"/>
                <w:sz w:val="20"/>
                <w:szCs w:val="20"/>
              </w:rPr>
              <w:t>трык-трак</w:t>
            </w:r>
            <w:proofErr w:type="spellEnd"/>
            <w:r w:rsidRPr="00B811D4">
              <w:rPr>
                <w:rFonts w:ascii="Times New Roman" w:eastAsia="Times New Roman" w:hAnsi="Times New Roman" w:cs="Times New Roman"/>
                <w:sz w:val="20"/>
                <w:szCs w:val="20"/>
              </w:rPr>
              <w:t xml:space="preserve"> – расцепляем пальцы</w:t>
            </w:r>
          </w:p>
          <w:p w:rsidR="00DD0D80" w:rsidRPr="00B811D4" w:rsidRDefault="00DD0D80" w:rsidP="00E16C4E">
            <w:pPr>
              <w:spacing w:after="0" w:line="240" w:lineRule="auto"/>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И открылся замок – раскрыли «замочек», помахали кистями рук</w:t>
            </w:r>
          </w:p>
          <w:p w:rsidR="00DD0D80" w:rsidRPr="00B811D4" w:rsidRDefault="00DD0D80" w:rsidP="00E16C4E">
            <w:pPr>
              <w:spacing w:after="0" w:line="240" w:lineRule="auto"/>
              <w:rPr>
                <w:rFonts w:ascii="Times New Roman" w:eastAsia="Times New Roman" w:hAnsi="Times New Roman" w:cs="Times New Roman"/>
                <w:sz w:val="20"/>
                <w:szCs w:val="20"/>
              </w:rPr>
            </w:pPr>
          </w:p>
        </w:tc>
      </w:tr>
      <w:tr w:rsidR="00DD0D80" w:rsidRPr="00240824" w:rsidTr="00E16C4E">
        <w:trPr>
          <w:trHeight w:val="70"/>
        </w:trPr>
        <w:tc>
          <w:tcPr>
            <w:tcW w:w="14678" w:type="dxa"/>
            <w:gridSpan w:val="2"/>
            <w:tcBorders>
              <w:top w:val="single" w:sz="4" w:space="0" w:color="000000"/>
              <w:left w:val="single" w:sz="4" w:space="0" w:color="000000"/>
              <w:bottom w:val="single" w:sz="4" w:space="0" w:color="000000"/>
              <w:right w:val="single" w:sz="4" w:space="0" w:color="000000"/>
            </w:tcBorders>
            <w:shd w:val="clear" w:color="auto" w:fill="008000"/>
          </w:tcPr>
          <w:p w:rsidR="00DD0D80" w:rsidRPr="00B811D4" w:rsidRDefault="00DD0D80" w:rsidP="00E16C4E">
            <w:pPr>
              <w:spacing w:after="0" w:line="240" w:lineRule="auto"/>
              <w:rPr>
                <w:rFonts w:ascii="Times New Roman" w:eastAsia="Times New Roman" w:hAnsi="Times New Roman" w:cs="Times New Roman"/>
                <w:b/>
                <w:sz w:val="20"/>
                <w:szCs w:val="20"/>
              </w:rPr>
            </w:pPr>
          </w:p>
        </w:tc>
      </w:tr>
      <w:tr w:rsidR="00DD0D80" w:rsidRPr="00240824" w:rsidTr="00E16C4E">
        <w:trPr>
          <w:trHeight w:val="1980"/>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DD0D80" w:rsidRPr="00B811D4" w:rsidRDefault="00DD0D80" w:rsidP="00E16C4E">
            <w:pPr>
              <w:tabs>
                <w:tab w:val="left" w:pos="2820"/>
                <w:tab w:val="center" w:pos="3730"/>
              </w:tabs>
              <w:spacing w:after="0" w:line="240" w:lineRule="auto"/>
              <w:rPr>
                <w:rFonts w:ascii="Times New Roman" w:eastAsia="Times New Roman" w:hAnsi="Times New Roman" w:cs="Times New Roman"/>
                <w:b/>
                <w:color w:val="008000"/>
                <w:sz w:val="20"/>
                <w:szCs w:val="20"/>
              </w:rPr>
            </w:pPr>
            <w:r w:rsidRPr="00B811D4">
              <w:rPr>
                <w:rFonts w:ascii="Times New Roman" w:eastAsia="Times New Roman" w:hAnsi="Times New Roman" w:cs="Times New Roman"/>
                <w:b/>
                <w:color w:val="008000"/>
                <w:sz w:val="20"/>
                <w:szCs w:val="20"/>
              </w:rPr>
              <w:t>«Лепестки»</w:t>
            </w:r>
          </w:p>
          <w:p w:rsidR="00BA3577" w:rsidRPr="00B811D4" w:rsidRDefault="00DD0D80" w:rsidP="00E16C4E">
            <w:pPr>
              <w:spacing w:after="0" w:line="240" w:lineRule="auto"/>
              <w:jc w:val="both"/>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Наши нежные цветы распускают лепестки</w:t>
            </w:r>
          </w:p>
          <w:p w:rsidR="00DD0D80" w:rsidRPr="00B811D4" w:rsidRDefault="00DD0D80" w:rsidP="00E16C4E">
            <w:pPr>
              <w:spacing w:after="0" w:line="240" w:lineRule="auto"/>
              <w:jc w:val="both"/>
              <w:rPr>
                <w:rFonts w:ascii="Times New Roman" w:eastAsia="Times New Roman" w:hAnsi="Times New Roman" w:cs="Times New Roman"/>
                <w:sz w:val="20"/>
                <w:szCs w:val="20"/>
              </w:rPr>
            </w:pPr>
            <w:r w:rsidRPr="00B811D4">
              <w:rPr>
                <w:rFonts w:ascii="Times New Roman" w:eastAsia="Times New Roman" w:hAnsi="Times New Roman" w:cs="Times New Roman"/>
                <w:i/>
                <w:sz w:val="20"/>
                <w:szCs w:val="20"/>
              </w:rPr>
              <w:t>(плавно разжимают пальцы),</w:t>
            </w:r>
          </w:p>
          <w:p w:rsidR="00BA3577" w:rsidRPr="00B811D4" w:rsidRDefault="00BA3577" w:rsidP="00E16C4E">
            <w:pPr>
              <w:spacing w:after="0" w:line="240" w:lineRule="auto"/>
              <w:jc w:val="both"/>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Ветерок чуть дышит</w:t>
            </w:r>
            <w:r w:rsidR="00DD0D80" w:rsidRPr="00B811D4">
              <w:rPr>
                <w:rFonts w:ascii="Times New Roman" w:eastAsia="Times New Roman" w:hAnsi="Times New Roman" w:cs="Times New Roman"/>
                <w:sz w:val="20"/>
                <w:szCs w:val="20"/>
              </w:rPr>
              <w:t>,</w:t>
            </w:r>
            <w:r w:rsidRPr="00B811D4">
              <w:rPr>
                <w:rFonts w:ascii="Times New Roman" w:eastAsia="Times New Roman" w:hAnsi="Times New Roman" w:cs="Times New Roman"/>
                <w:sz w:val="20"/>
                <w:szCs w:val="20"/>
              </w:rPr>
              <w:t xml:space="preserve"> </w:t>
            </w:r>
            <w:r w:rsidR="00DD0D80" w:rsidRPr="00B811D4">
              <w:rPr>
                <w:rFonts w:ascii="Times New Roman" w:eastAsia="Times New Roman" w:hAnsi="Times New Roman" w:cs="Times New Roman"/>
                <w:sz w:val="20"/>
                <w:szCs w:val="20"/>
              </w:rPr>
              <w:t>лепестки колышет</w:t>
            </w:r>
          </w:p>
          <w:p w:rsidR="00DD0D80" w:rsidRPr="00B811D4" w:rsidRDefault="00DD0D80" w:rsidP="00E16C4E">
            <w:pPr>
              <w:spacing w:after="0" w:line="240" w:lineRule="auto"/>
              <w:jc w:val="both"/>
              <w:rPr>
                <w:rFonts w:ascii="Times New Roman" w:eastAsia="Times New Roman" w:hAnsi="Times New Roman" w:cs="Times New Roman"/>
                <w:sz w:val="20"/>
                <w:szCs w:val="20"/>
              </w:rPr>
            </w:pPr>
            <w:r w:rsidRPr="00B811D4">
              <w:rPr>
                <w:rFonts w:ascii="Times New Roman" w:eastAsia="Times New Roman" w:hAnsi="Times New Roman" w:cs="Times New Roman"/>
                <w:i/>
                <w:sz w:val="20"/>
                <w:szCs w:val="20"/>
              </w:rPr>
              <w:t>(помахать руками перед собой)</w:t>
            </w:r>
          </w:p>
          <w:p w:rsidR="00BA3577" w:rsidRPr="00B811D4" w:rsidRDefault="00DD0D80" w:rsidP="00E16C4E">
            <w:pPr>
              <w:spacing w:after="0" w:line="240" w:lineRule="auto"/>
              <w:jc w:val="both"/>
              <w:rPr>
                <w:rFonts w:ascii="Times New Roman" w:eastAsia="Times New Roman" w:hAnsi="Times New Roman" w:cs="Times New Roman"/>
                <w:i/>
                <w:sz w:val="20"/>
                <w:szCs w:val="20"/>
              </w:rPr>
            </w:pPr>
            <w:r w:rsidRPr="00B811D4">
              <w:rPr>
                <w:rFonts w:ascii="Times New Roman" w:eastAsia="Times New Roman" w:hAnsi="Times New Roman" w:cs="Times New Roman"/>
                <w:sz w:val="20"/>
                <w:szCs w:val="20"/>
              </w:rPr>
              <w:t>Наши нежные цветки, закрывают  лепестки</w:t>
            </w:r>
            <w:r w:rsidRPr="00B811D4">
              <w:rPr>
                <w:rFonts w:ascii="Times New Roman" w:eastAsia="Times New Roman" w:hAnsi="Times New Roman" w:cs="Times New Roman"/>
                <w:i/>
                <w:sz w:val="20"/>
                <w:szCs w:val="20"/>
              </w:rPr>
              <w:t>,</w:t>
            </w:r>
          </w:p>
          <w:p w:rsidR="00DD0D80" w:rsidRPr="00B811D4" w:rsidRDefault="00DD0D80" w:rsidP="00E16C4E">
            <w:pPr>
              <w:spacing w:after="0" w:line="240" w:lineRule="auto"/>
              <w:jc w:val="both"/>
              <w:rPr>
                <w:rFonts w:ascii="Times New Roman" w:eastAsia="Times New Roman" w:hAnsi="Times New Roman" w:cs="Times New Roman"/>
                <w:sz w:val="20"/>
                <w:szCs w:val="20"/>
              </w:rPr>
            </w:pPr>
            <w:r w:rsidRPr="00B811D4">
              <w:rPr>
                <w:rFonts w:ascii="Times New Roman" w:eastAsia="Times New Roman" w:hAnsi="Times New Roman" w:cs="Times New Roman"/>
                <w:i/>
                <w:sz w:val="20"/>
                <w:szCs w:val="20"/>
              </w:rPr>
              <w:t>(плавно сжимают пальцы)</w:t>
            </w:r>
          </w:p>
          <w:p w:rsidR="00BA3577" w:rsidRPr="00B811D4" w:rsidRDefault="00DD0D80" w:rsidP="00E16C4E">
            <w:pPr>
              <w:spacing w:after="0" w:line="240" w:lineRule="auto"/>
              <w:jc w:val="both"/>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Тихо засыпают, головой качают</w:t>
            </w:r>
            <w:r w:rsidR="00BA3577" w:rsidRPr="00B811D4">
              <w:rPr>
                <w:rFonts w:ascii="Times New Roman" w:eastAsia="Times New Roman" w:hAnsi="Times New Roman" w:cs="Times New Roman"/>
                <w:sz w:val="20"/>
                <w:szCs w:val="20"/>
              </w:rPr>
              <w:t>.</w:t>
            </w:r>
          </w:p>
          <w:p w:rsidR="00DD0D80" w:rsidRPr="00B811D4" w:rsidRDefault="00DD0D80" w:rsidP="00E16C4E">
            <w:pPr>
              <w:spacing w:after="0" w:line="240" w:lineRule="auto"/>
              <w:jc w:val="both"/>
              <w:rPr>
                <w:rFonts w:ascii="Times New Roman" w:eastAsia="Times New Roman" w:hAnsi="Times New Roman" w:cs="Times New Roman"/>
                <w:sz w:val="20"/>
                <w:szCs w:val="20"/>
              </w:rPr>
            </w:pPr>
            <w:r w:rsidRPr="00B811D4">
              <w:rPr>
                <w:rFonts w:ascii="Times New Roman" w:eastAsia="Times New Roman" w:hAnsi="Times New Roman" w:cs="Times New Roman"/>
                <w:i/>
                <w:sz w:val="20"/>
                <w:szCs w:val="20"/>
              </w:rPr>
              <w:t>(плавно опускают их на стол)</w:t>
            </w:r>
          </w:p>
          <w:p w:rsidR="00DD0D80" w:rsidRPr="00B811D4" w:rsidRDefault="00DD0D80" w:rsidP="00E16C4E">
            <w:pPr>
              <w:spacing w:after="0" w:line="240" w:lineRule="auto"/>
              <w:rPr>
                <w:rFonts w:ascii="Times New Roman" w:eastAsia="Times New Roman" w:hAnsi="Times New Roman" w:cs="Times New Roman"/>
                <w:sz w:val="20"/>
                <w:szCs w:val="20"/>
              </w:rPr>
            </w:pP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DD0D80" w:rsidRPr="00B811D4" w:rsidRDefault="00DD0D80" w:rsidP="00E16C4E">
            <w:pPr>
              <w:spacing w:after="0" w:line="240" w:lineRule="auto"/>
              <w:jc w:val="center"/>
              <w:rPr>
                <w:rFonts w:ascii="Times New Roman" w:eastAsia="Times New Roman" w:hAnsi="Times New Roman" w:cs="Times New Roman"/>
                <w:b/>
                <w:sz w:val="20"/>
                <w:szCs w:val="20"/>
              </w:rPr>
            </w:pPr>
            <w:r w:rsidRPr="00B811D4">
              <w:rPr>
                <w:rFonts w:ascii="Times New Roman" w:eastAsia="Times New Roman" w:hAnsi="Times New Roman" w:cs="Times New Roman"/>
                <w:b/>
                <w:sz w:val="20"/>
                <w:szCs w:val="20"/>
              </w:rPr>
              <w:t>«Повар».</w:t>
            </w:r>
          </w:p>
          <w:p w:rsidR="00BA3577" w:rsidRPr="00B811D4" w:rsidRDefault="00BA3577" w:rsidP="00BA3577">
            <w:pPr>
              <w:spacing w:after="0" w:line="240" w:lineRule="auto"/>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Повар готовил обед, а тут отключили свет (ребром ладони дети стучат по столу)</w:t>
            </w:r>
          </w:p>
          <w:p w:rsidR="001F2C4B" w:rsidRPr="00B811D4" w:rsidRDefault="00BA3577" w:rsidP="00BA3577">
            <w:pPr>
              <w:spacing w:after="0" w:line="240" w:lineRule="auto"/>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 xml:space="preserve">Повар леща берет и </w:t>
            </w:r>
            <w:r w:rsidR="001F2C4B" w:rsidRPr="00B811D4">
              <w:rPr>
                <w:rFonts w:ascii="Times New Roman" w:eastAsia="Times New Roman" w:hAnsi="Times New Roman" w:cs="Times New Roman"/>
                <w:sz w:val="20"/>
                <w:szCs w:val="20"/>
              </w:rPr>
              <w:t>опускает в компот</w:t>
            </w:r>
            <w:r w:rsidRPr="00B811D4">
              <w:rPr>
                <w:rFonts w:ascii="Times New Roman" w:eastAsia="Times New Roman" w:hAnsi="Times New Roman" w:cs="Times New Roman"/>
                <w:sz w:val="20"/>
                <w:szCs w:val="20"/>
              </w:rPr>
              <w:t xml:space="preserve"> (загибают большой палец на левой руке) Бросает в котел поленья, в</w:t>
            </w:r>
            <w:r w:rsidR="001F2C4B" w:rsidRPr="00B811D4">
              <w:rPr>
                <w:rFonts w:ascii="Times New Roman" w:eastAsia="Times New Roman" w:hAnsi="Times New Roman" w:cs="Times New Roman"/>
                <w:sz w:val="20"/>
                <w:szCs w:val="20"/>
              </w:rPr>
              <w:t xml:space="preserve"> печку кладет варенье</w:t>
            </w:r>
            <w:r w:rsidR="001F2C4B" w:rsidRPr="00B811D4">
              <w:rPr>
                <w:rFonts w:ascii="Times New Roman" w:eastAsia="Times New Roman" w:hAnsi="Times New Roman" w:cs="Times New Roman"/>
                <w:i/>
                <w:sz w:val="20"/>
                <w:szCs w:val="20"/>
              </w:rPr>
              <w:t xml:space="preserve"> (загибают указательный палец)</w:t>
            </w:r>
            <w:r w:rsidR="001F2C4B" w:rsidRPr="00B811D4">
              <w:rPr>
                <w:rFonts w:ascii="Times New Roman" w:eastAsia="Times New Roman" w:hAnsi="Times New Roman" w:cs="Times New Roman"/>
                <w:sz w:val="20"/>
                <w:szCs w:val="20"/>
              </w:rPr>
              <w:t xml:space="preserve"> </w:t>
            </w:r>
          </w:p>
          <w:p w:rsidR="001F2C4B" w:rsidRPr="00B811D4" w:rsidRDefault="001F2C4B" w:rsidP="00BA3577">
            <w:pPr>
              <w:spacing w:after="0" w:line="240" w:lineRule="auto"/>
              <w:rPr>
                <w:rFonts w:ascii="Times New Roman" w:eastAsia="Times New Roman" w:hAnsi="Times New Roman" w:cs="Times New Roman"/>
                <w:sz w:val="20"/>
                <w:szCs w:val="20"/>
              </w:rPr>
            </w:pPr>
            <w:r w:rsidRPr="00B811D4">
              <w:rPr>
                <w:rFonts w:ascii="Times New Roman" w:eastAsia="Times New Roman" w:hAnsi="Times New Roman" w:cs="Times New Roman"/>
                <w:sz w:val="20"/>
                <w:szCs w:val="20"/>
              </w:rPr>
              <w:t>Мешает суп кочерыжкой,</w:t>
            </w:r>
            <w:r w:rsidRPr="00B811D4">
              <w:rPr>
                <w:rFonts w:ascii="Times New Roman" w:eastAsia="Times New Roman" w:hAnsi="Times New Roman" w:cs="Times New Roman"/>
                <w:i/>
                <w:sz w:val="20"/>
                <w:szCs w:val="20"/>
              </w:rPr>
              <w:t xml:space="preserve"> (загибают средний палец)</w:t>
            </w:r>
            <w:r w:rsidRPr="00B811D4">
              <w:rPr>
                <w:rFonts w:ascii="Times New Roman" w:eastAsia="Times New Roman" w:hAnsi="Times New Roman" w:cs="Times New Roman"/>
                <w:sz w:val="20"/>
                <w:szCs w:val="20"/>
              </w:rPr>
              <w:t xml:space="preserve"> </w:t>
            </w:r>
          </w:p>
          <w:p w:rsidR="00BA3577" w:rsidRPr="00B811D4" w:rsidRDefault="001F2C4B" w:rsidP="00BA3577">
            <w:pPr>
              <w:spacing w:after="0" w:line="240" w:lineRule="auto"/>
              <w:rPr>
                <w:rFonts w:ascii="Times New Roman" w:eastAsia="Times New Roman" w:hAnsi="Times New Roman" w:cs="Times New Roman"/>
                <w:b/>
                <w:sz w:val="20"/>
                <w:szCs w:val="20"/>
              </w:rPr>
            </w:pPr>
            <w:r w:rsidRPr="00B811D4">
              <w:rPr>
                <w:rFonts w:ascii="Times New Roman" w:eastAsia="Times New Roman" w:hAnsi="Times New Roman" w:cs="Times New Roman"/>
                <w:sz w:val="20"/>
                <w:szCs w:val="20"/>
              </w:rPr>
              <w:t>Угли бьет поварешкой</w:t>
            </w:r>
            <w:proofErr w:type="gramStart"/>
            <w:r w:rsidRPr="00B811D4">
              <w:rPr>
                <w:rFonts w:ascii="Times New Roman" w:eastAsia="Times New Roman" w:hAnsi="Times New Roman" w:cs="Times New Roman"/>
                <w:sz w:val="20"/>
                <w:szCs w:val="20"/>
              </w:rPr>
              <w:t>.</w:t>
            </w:r>
            <w:proofErr w:type="gramEnd"/>
            <w:r w:rsidRPr="00B811D4">
              <w:rPr>
                <w:rFonts w:ascii="Times New Roman" w:eastAsia="Times New Roman" w:hAnsi="Times New Roman" w:cs="Times New Roman"/>
                <w:i/>
                <w:sz w:val="20"/>
                <w:szCs w:val="20"/>
              </w:rPr>
              <w:t xml:space="preserve"> (</w:t>
            </w:r>
            <w:proofErr w:type="gramStart"/>
            <w:r w:rsidRPr="00B811D4">
              <w:rPr>
                <w:rFonts w:ascii="Times New Roman" w:eastAsia="Times New Roman" w:hAnsi="Times New Roman" w:cs="Times New Roman"/>
                <w:i/>
                <w:sz w:val="20"/>
                <w:szCs w:val="20"/>
              </w:rPr>
              <w:t>з</w:t>
            </w:r>
            <w:proofErr w:type="gramEnd"/>
            <w:r w:rsidRPr="00B811D4">
              <w:rPr>
                <w:rFonts w:ascii="Times New Roman" w:eastAsia="Times New Roman" w:hAnsi="Times New Roman" w:cs="Times New Roman"/>
                <w:i/>
                <w:sz w:val="20"/>
                <w:szCs w:val="20"/>
              </w:rPr>
              <w:t>агибают безымянный палец)</w:t>
            </w:r>
          </w:p>
          <w:p w:rsidR="00DD0D80" w:rsidRPr="00B811D4" w:rsidRDefault="00DD0D80" w:rsidP="00E16C4E">
            <w:pPr>
              <w:spacing w:after="0" w:line="240" w:lineRule="auto"/>
              <w:rPr>
                <w:rFonts w:ascii="Times New Roman" w:eastAsia="Times New Roman" w:hAnsi="Times New Roman" w:cs="Times New Roman"/>
                <w:sz w:val="20"/>
                <w:szCs w:val="20"/>
              </w:rPr>
            </w:pPr>
          </w:p>
        </w:tc>
      </w:tr>
      <w:tr w:rsidR="00DD0D80" w:rsidRPr="00240824" w:rsidTr="00E16C4E">
        <w:trPr>
          <w:trHeight w:val="91"/>
        </w:trPr>
        <w:tc>
          <w:tcPr>
            <w:tcW w:w="14678" w:type="dxa"/>
            <w:gridSpan w:val="2"/>
            <w:tcBorders>
              <w:top w:val="single" w:sz="4" w:space="0" w:color="000000"/>
              <w:left w:val="single" w:sz="4" w:space="0" w:color="000000"/>
              <w:bottom w:val="single" w:sz="4" w:space="0" w:color="000000"/>
              <w:right w:val="single" w:sz="4" w:space="0" w:color="000000"/>
            </w:tcBorders>
            <w:shd w:val="clear" w:color="auto" w:fill="008000"/>
          </w:tcPr>
          <w:p w:rsidR="00DD0D80" w:rsidRPr="0012448F" w:rsidRDefault="00DD0D80" w:rsidP="00E16C4E">
            <w:pPr>
              <w:spacing w:after="0" w:line="240" w:lineRule="auto"/>
              <w:jc w:val="center"/>
              <w:rPr>
                <w:rFonts w:ascii="Times New Roman" w:eastAsia="Times New Roman" w:hAnsi="Times New Roman" w:cs="Times New Roman"/>
                <w:b/>
                <w:sz w:val="10"/>
                <w:szCs w:val="24"/>
              </w:rPr>
            </w:pPr>
          </w:p>
        </w:tc>
      </w:tr>
    </w:tbl>
    <w:p w:rsidR="001F2C4B" w:rsidRPr="00B811D4" w:rsidRDefault="001F2C4B" w:rsidP="00B811D4">
      <w:pPr>
        <w:shd w:val="clear" w:color="auto" w:fill="FFFFFF"/>
        <w:tabs>
          <w:tab w:val="left" w:pos="5342"/>
        </w:tabs>
        <w:spacing w:after="0" w:line="240" w:lineRule="auto"/>
        <w:rPr>
          <w:rFonts w:ascii="Times New Roman" w:eastAsia="Times New Roman" w:hAnsi="Times New Roman" w:cs="Times New Roman"/>
          <w:b/>
          <w:color w:val="006600"/>
          <w:sz w:val="2"/>
          <w:szCs w:val="24"/>
        </w:rPr>
      </w:pPr>
    </w:p>
    <w:p w:rsidR="00E16C4E" w:rsidRPr="003C637D" w:rsidRDefault="00E16C4E" w:rsidP="00E16C4E">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r w:rsidRPr="003C637D">
        <w:rPr>
          <w:rFonts w:ascii="Times New Roman" w:eastAsia="Times New Roman" w:hAnsi="Times New Roman" w:cs="Times New Roman"/>
          <w:b/>
          <w:color w:val="006600"/>
          <w:sz w:val="24"/>
          <w:szCs w:val="24"/>
        </w:rPr>
        <w:t>АПРЕЛЬ</w:t>
      </w:r>
    </w:p>
    <w:tbl>
      <w:tblPr>
        <w:tblW w:w="14678" w:type="dxa"/>
        <w:tblInd w:w="108" w:type="dxa"/>
        <w:tblLook w:val="0000"/>
      </w:tblPr>
      <w:tblGrid>
        <w:gridCol w:w="7463"/>
        <w:gridCol w:w="7215"/>
      </w:tblGrid>
      <w:tr w:rsidR="00E16C4E" w:rsidRPr="00E16C4E" w:rsidTr="003C637D">
        <w:trPr>
          <w:trHeight w:val="2265"/>
        </w:trPr>
        <w:tc>
          <w:tcPr>
            <w:tcW w:w="7462" w:type="dxa"/>
            <w:tcBorders>
              <w:top w:val="single" w:sz="4" w:space="0" w:color="000000"/>
              <w:left w:val="single" w:sz="4" w:space="0" w:color="000000"/>
              <w:bottom w:val="single" w:sz="4" w:space="0" w:color="000000"/>
              <w:right w:val="single" w:sz="4" w:space="0" w:color="000000"/>
            </w:tcBorders>
            <w:shd w:val="clear" w:color="auto" w:fill="auto"/>
          </w:tcPr>
          <w:p w:rsidR="00E16C4E" w:rsidRPr="00B811D4" w:rsidRDefault="003C637D" w:rsidP="001F2C4B">
            <w:pPr>
              <w:spacing w:after="0"/>
              <w:rPr>
                <w:rFonts w:ascii="Times New Roman" w:eastAsia="Times New Roman" w:hAnsi="Times New Roman" w:cs="Times New Roman"/>
                <w:b/>
                <w:szCs w:val="24"/>
              </w:rPr>
            </w:pPr>
            <w:r w:rsidRPr="00B811D4">
              <w:rPr>
                <w:rFonts w:ascii="Times New Roman" w:eastAsia="Times New Roman" w:hAnsi="Times New Roman" w:cs="Times New Roman"/>
                <w:b/>
                <w:szCs w:val="24"/>
              </w:rPr>
              <w:t>«Кап – кап – кап»</w:t>
            </w:r>
          </w:p>
          <w:p w:rsidR="003C637D" w:rsidRPr="00B811D4" w:rsidRDefault="003C637D" w:rsidP="003C637D">
            <w:pPr>
              <w:spacing w:after="0"/>
              <w:rPr>
                <w:rFonts w:ascii="Times New Roman" w:eastAsia="Times New Roman" w:hAnsi="Times New Roman" w:cs="Times New Roman"/>
                <w:b/>
                <w:szCs w:val="24"/>
              </w:rPr>
            </w:pPr>
            <w:r w:rsidRPr="00B811D4">
              <w:rPr>
                <w:rFonts w:ascii="Times New Roman" w:eastAsia="Times New Roman" w:hAnsi="Times New Roman" w:cs="Times New Roman"/>
                <w:szCs w:val="24"/>
              </w:rPr>
              <w:t xml:space="preserve">Кап, кап, кап – звенит капель. </w:t>
            </w:r>
            <w:r w:rsidRPr="00B811D4">
              <w:rPr>
                <w:rFonts w:ascii="Times New Roman" w:eastAsia="Times New Roman" w:hAnsi="Times New Roman" w:cs="Times New Roman"/>
                <w:i/>
                <w:szCs w:val="24"/>
              </w:rPr>
              <w:t xml:space="preserve">Ритмично на каждый слог стучат по столу подушечками пальцев, начиная с </w:t>
            </w:r>
            <w:proofErr w:type="gramStart"/>
            <w:r w:rsidRPr="00B811D4">
              <w:rPr>
                <w:rFonts w:ascii="Times New Roman" w:eastAsia="Times New Roman" w:hAnsi="Times New Roman" w:cs="Times New Roman"/>
                <w:i/>
                <w:szCs w:val="24"/>
              </w:rPr>
              <w:t>большого</w:t>
            </w:r>
            <w:proofErr w:type="gramEnd"/>
            <w:r w:rsidRPr="00B811D4">
              <w:rPr>
                <w:rFonts w:ascii="Times New Roman" w:eastAsia="Times New Roman" w:hAnsi="Times New Roman" w:cs="Times New Roman"/>
                <w:i/>
                <w:szCs w:val="24"/>
              </w:rPr>
              <w:t>.</w:t>
            </w:r>
          </w:p>
          <w:p w:rsidR="003C637D" w:rsidRPr="00B811D4" w:rsidRDefault="003C637D" w:rsidP="003C637D">
            <w:pPr>
              <w:spacing w:after="0"/>
              <w:rPr>
                <w:rFonts w:ascii="Times New Roman" w:eastAsia="Times New Roman" w:hAnsi="Times New Roman" w:cs="Times New Roman"/>
                <w:szCs w:val="24"/>
              </w:rPr>
            </w:pPr>
            <w:r w:rsidRPr="00B811D4">
              <w:rPr>
                <w:rFonts w:ascii="Times New Roman" w:eastAsia="Times New Roman" w:hAnsi="Times New Roman" w:cs="Times New Roman"/>
                <w:szCs w:val="24"/>
              </w:rPr>
              <w:t>Приближается апрель. Мы апрель с тобой встречаем</w:t>
            </w:r>
          </w:p>
          <w:p w:rsidR="003C637D" w:rsidRPr="00B811D4" w:rsidRDefault="003C637D" w:rsidP="003C637D">
            <w:pPr>
              <w:spacing w:after="0" w:line="240" w:lineRule="auto"/>
              <w:rPr>
                <w:rFonts w:ascii="Times New Roman" w:eastAsia="Times New Roman" w:hAnsi="Times New Roman" w:cs="Times New Roman"/>
                <w:szCs w:val="24"/>
              </w:rPr>
            </w:pPr>
            <w:r w:rsidRPr="00B811D4">
              <w:rPr>
                <w:rFonts w:ascii="Times New Roman" w:eastAsia="Times New Roman" w:hAnsi="Times New Roman" w:cs="Times New Roman"/>
                <w:szCs w:val="24"/>
              </w:rPr>
              <w:t>И приметы посчитаем: солнце светит ярко – раз,</w:t>
            </w:r>
          </w:p>
          <w:p w:rsidR="003C637D" w:rsidRPr="00B811D4" w:rsidRDefault="003C637D" w:rsidP="003C637D">
            <w:pPr>
              <w:spacing w:after="0" w:line="240" w:lineRule="auto"/>
              <w:rPr>
                <w:rFonts w:ascii="Times New Roman" w:eastAsia="Times New Roman" w:hAnsi="Times New Roman" w:cs="Times New Roman"/>
                <w:szCs w:val="24"/>
              </w:rPr>
            </w:pPr>
            <w:r w:rsidRPr="00B811D4">
              <w:rPr>
                <w:rFonts w:ascii="Times New Roman" w:eastAsia="Times New Roman" w:hAnsi="Times New Roman" w:cs="Times New Roman"/>
                <w:szCs w:val="24"/>
              </w:rPr>
              <w:t>Травка зеленеет – два, птицы возвращаются к нам – три,</w:t>
            </w:r>
          </w:p>
          <w:p w:rsidR="001F2C4B" w:rsidRPr="00B811D4" w:rsidRDefault="003C637D" w:rsidP="003C637D">
            <w:pPr>
              <w:spacing w:after="0" w:line="240" w:lineRule="auto"/>
              <w:rPr>
                <w:rFonts w:ascii="Times New Roman" w:eastAsia="Times New Roman" w:hAnsi="Times New Roman" w:cs="Times New Roman"/>
                <w:szCs w:val="24"/>
              </w:rPr>
            </w:pPr>
            <w:r w:rsidRPr="00B811D4">
              <w:rPr>
                <w:rFonts w:ascii="Times New Roman" w:eastAsia="Times New Roman" w:hAnsi="Times New Roman" w:cs="Times New Roman"/>
                <w:szCs w:val="24"/>
              </w:rPr>
              <w:t xml:space="preserve">Дождик теплый льет четыре </w:t>
            </w:r>
          </w:p>
          <w:p w:rsidR="00E16C4E" w:rsidRPr="00B811D4" w:rsidRDefault="003C637D" w:rsidP="003C637D">
            <w:pPr>
              <w:spacing w:after="0" w:line="240" w:lineRule="auto"/>
              <w:rPr>
                <w:rFonts w:ascii="Times New Roman" w:eastAsia="Times New Roman" w:hAnsi="Times New Roman" w:cs="Times New Roman"/>
                <w:szCs w:val="24"/>
              </w:rPr>
            </w:pPr>
            <w:r w:rsidRPr="00B811D4">
              <w:rPr>
                <w:rFonts w:ascii="Times New Roman" w:eastAsia="Times New Roman" w:hAnsi="Times New Roman" w:cs="Times New Roman"/>
                <w:szCs w:val="24"/>
              </w:rPr>
              <w:t>С удовольствием идем мы гулять это пять!</w:t>
            </w:r>
            <w:r w:rsidR="001F2C4B" w:rsidRPr="00B811D4">
              <w:rPr>
                <w:rFonts w:ascii="Times New Roman" w:eastAsia="Times New Roman" w:hAnsi="Times New Roman" w:cs="Times New Roman"/>
                <w:szCs w:val="24"/>
              </w:rPr>
              <w:t xml:space="preserve"> </w:t>
            </w:r>
            <w:r w:rsidRPr="00B811D4">
              <w:rPr>
                <w:rFonts w:ascii="Times New Roman" w:eastAsia="Times New Roman" w:hAnsi="Times New Roman" w:cs="Times New Roman"/>
                <w:i/>
                <w:szCs w:val="24"/>
              </w:rPr>
              <w:t>Загибают поочередно пальчики на руках</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E16C4E" w:rsidRPr="00B811D4" w:rsidRDefault="001F2C4B" w:rsidP="003C637D">
            <w:pPr>
              <w:spacing w:after="0" w:line="270" w:lineRule="atLeast"/>
              <w:ind w:right="600"/>
              <w:rPr>
                <w:rFonts w:ascii="Times New Roman" w:eastAsia="Times New Roman" w:hAnsi="Times New Roman" w:cs="Times New Roman"/>
                <w:b/>
                <w:color w:val="000000"/>
                <w:szCs w:val="24"/>
              </w:rPr>
            </w:pPr>
            <w:r w:rsidRPr="00B811D4">
              <w:rPr>
                <w:rFonts w:ascii="Times New Roman" w:eastAsia="Times New Roman" w:hAnsi="Times New Roman" w:cs="Times New Roman"/>
                <w:b/>
                <w:color w:val="000000"/>
                <w:szCs w:val="24"/>
              </w:rPr>
              <w:t>«</w:t>
            </w:r>
            <w:r w:rsidR="00E16C4E" w:rsidRPr="00B811D4">
              <w:rPr>
                <w:rFonts w:ascii="Times New Roman" w:eastAsia="Times New Roman" w:hAnsi="Times New Roman" w:cs="Times New Roman"/>
                <w:b/>
                <w:color w:val="000000"/>
                <w:szCs w:val="24"/>
              </w:rPr>
              <w:t>П</w:t>
            </w:r>
            <w:r w:rsidRPr="00B811D4">
              <w:rPr>
                <w:rFonts w:ascii="Times New Roman" w:eastAsia="Times New Roman" w:hAnsi="Times New Roman" w:cs="Times New Roman"/>
                <w:b/>
                <w:color w:val="000000"/>
                <w:szCs w:val="24"/>
              </w:rPr>
              <w:t>тицы»</w:t>
            </w:r>
          </w:p>
          <w:p w:rsidR="00E16C4E" w:rsidRPr="00B811D4" w:rsidRDefault="00E16C4E" w:rsidP="003C637D">
            <w:pPr>
              <w:spacing w:after="0" w:line="270" w:lineRule="atLeast"/>
              <w:ind w:right="600"/>
              <w:rPr>
                <w:rFonts w:ascii="Times New Roman" w:eastAsia="Times New Roman" w:hAnsi="Times New Roman" w:cs="Times New Roman"/>
                <w:color w:val="000000"/>
                <w:szCs w:val="24"/>
              </w:rPr>
            </w:pPr>
            <w:r w:rsidRPr="00B811D4">
              <w:rPr>
                <w:rFonts w:ascii="Times New Roman" w:eastAsia="Times New Roman" w:hAnsi="Times New Roman" w:cs="Times New Roman"/>
                <w:color w:val="000000"/>
                <w:szCs w:val="24"/>
              </w:rPr>
              <w:t>Голуби, синицы</w:t>
            </w:r>
          </w:p>
          <w:p w:rsidR="00E16C4E" w:rsidRPr="00B811D4" w:rsidRDefault="00E16C4E" w:rsidP="003C637D">
            <w:pPr>
              <w:spacing w:after="0" w:line="270" w:lineRule="atLeast"/>
              <w:ind w:right="600"/>
              <w:rPr>
                <w:rFonts w:ascii="Times New Roman" w:eastAsia="Times New Roman" w:hAnsi="Times New Roman" w:cs="Times New Roman"/>
                <w:color w:val="000000"/>
                <w:szCs w:val="24"/>
              </w:rPr>
            </w:pPr>
            <w:r w:rsidRPr="00B811D4">
              <w:rPr>
                <w:rFonts w:ascii="Times New Roman" w:eastAsia="Times New Roman" w:hAnsi="Times New Roman" w:cs="Times New Roman"/>
                <w:color w:val="000000"/>
                <w:szCs w:val="24"/>
              </w:rPr>
              <w:t>Галки и стрижи</w:t>
            </w:r>
          </w:p>
          <w:p w:rsidR="00E16C4E" w:rsidRPr="00B811D4" w:rsidRDefault="00E16C4E" w:rsidP="003C637D">
            <w:pPr>
              <w:spacing w:after="0" w:line="270" w:lineRule="atLeast"/>
              <w:ind w:right="600"/>
              <w:rPr>
                <w:rFonts w:ascii="Times New Roman" w:eastAsia="Times New Roman" w:hAnsi="Times New Roman" w:cs="Times New Roman"/>
                <w:color w:val="000000"/>
                <w:szCs w:val="24"/>
              </w:rPr>
            </w:pPr>
            <w:r w:rsidRPr="00B811D4">
              <w:rPr>
                <w:rFonts w:ascii="Times New Roman" w:eastAsia="Times New Roman" w:hAnsi="Times New Roman" w:cs="Times New Roman"/>
                <w:color w:val="000000"/>
                <w:szCs w:val="24"/>
              </w:rPr>
              <w:t>Чибисы, чижи</w:t>
            </w:r>
          </w:p>
          <w:p w:rsidR="00E16C4E" w:rsidRPr="00B811D4" w:rsidRDefault="00E16C4E" w:rsidP="003C637D">
            <w:pPr>
              <w:spacing w:after="0" w:line="270" w:lineRule="atLeast"/>
              <w:ind w:right="600"/>
              <w:rPr>
                <w:rFonts w:ascii="Times New Roman" w:eastAsia="Times New Roman" w:hAnsi="Times New Roman" w:cs="Times New Roman"/>
                <w:color w:val="000000"/>
                <w:szCs w:val="24"/>
              </w:rPr>
            </w:pPr>
            <w:r w:rsidRPr="00B811D4">
              <w:rPr>
                <w:rFonts w:ascii="Times New Roman" w:eastAsia="Times New Roman" w:hAnsi="Times New Roman" w:cs="Times New Roman"/>
                <w:color w:val="000000"/>
                <w:szCs w:val="24"/>
              </w:rPr>
              <w:t>Аисты, кукушки</w:t>
            </w:r>
          </w:p>
          <w:p w:rsidR="00E16C4E" w:rsidRPr="00B811D4" w:rsidRDefault="00E16C4E" w:rsidP="003C637D">
            <w:pPr>
              <w:spacing w:after="0" w:line="270" w:lineRule="atLeast"/>
              <w:ind w:right="600"/>
              <w:rPr>
                <w:rFonts w:ascii="Times New Roman" w:eastAsia="Times New Roman" w:hAnsi="Times New Roman" w:cs="Times New Roman"/>
                <w:color w:val="000000"/>
                <w:szCs w:val="24"/>
              </w:rPr>
            </w:pPr>
            <w:r w:rsidRPr="00B811D4">
              <w:rPr>
                <w:rFonts w:ascii="Times New Roman" w:eastAsia="Times New Roman" w:hAnsi="Times New Roman" w:cs="Times New Roman"/>
                <w:color w:val="000000"/>
                <w:szCs w:val="24"/>
              </w:rPr>
              <w:t>Даже совы</w:t>
            </w:r>
            <w:r w:rsidR="003C637D" w:rsidRPr="00B811D4">
              <w:rPr>
                <w:rFonts w:ascii="Times New Roman" w:eastAsia="Times New Roman" w:hAnsi="Times New Roman" w:cs="Times New Roman"/>
                <w:color w:val="000000"/>
                <w:szCs w:val="24"/>
              </w:rPr>
              <w:t xml:space="preserve"> </w:t>
            </w:r>
            <w:r w:rsidRPr="00B811D4">
              <w:rPr>
                <w:rFonts w:ascii="Times New Roman" w:eastAsia="Times New Roman" w:hAnsi="Times New Roman" w:cs="Times New Roman"/>
                <w:color w:val="000000"/>
                <w:szCs w:val="24"/>
              </w:rPr>
              <w:t>-</w:t>
            </w:r>
            <w:r w:rsidR="003C637D" w:rsidRPr="00B811D4">
              <w:rPr>
                <w:rFonts w:ascii="Times New Roman" w:eastAsia="Times New Roman" w:hAnsi="Times New Roman" w:cs="Times New Roman"/>
                <w:color w:val="000000"/>
                <w:szCs w:val="24"/>
              </w:rPr>
              <w:t xml:space="preserve"> </w:t>
            </w:r>
            <w:proofErr w:type="spellStart"/>
            <w:r w:rsidRPr="00B811D4">
              <w:rPr>
                <w:rFonts w:ascii="Times New Roman" w:eastAsia="Times New Roman" w:hAnsi="Times New Roman" w:cs="Times New Roman"/>
                <w:color w:val="000000"/>
                <w:szCs w:val="24"/>
              </w:rPr>
              <w:t>сплюшки</w:t>
            </w:r>
            <w:proofErr w:type="spellEnd"/>
          </w:p>
          <w:p w:rsidR="00E16C4E" w:rsidRPr="00B811D4" w:rsidRDefault="00E16C4E" w:rsidP="003C637D">
            <w:pPr>
              <w:spacing w:after="0" w:line="270" w:lineRule="atLeast"/>
              <w:ind w:right="600"/>
              <w:rPr>
                <w:rFonts w:ascii="Times New Roman" w:eastAsia="Times New Roman" w:hAnsi="Times New Roman" w:cs="Times New Roman"/>
                <w:color w:val="000000"/>
                <w:szCs w:val="24"/>
              </w:rPr>
            </w:pPr>
            <w:r w:rsidRPr="00B811D4">
              <w:rPr>
                <w:rFonts w:ascii="Times New Roman" w:eastAsia="Times New Roman" w:hAnsi="Times New Roman" w:cs="Times New Roman"/>
                <w:color w:val="000000"/>
                <w:szCs w:val="24"/>
              </w:rPr>
              <w:t>Лебеди, скворцы.</w:t>
            </w:r>
          </w:p>
          <w:p w:rsidR="00E16C4E" w:rsidRPr="00B811D4" w:rsidRDefault="003C637D" w:rsidP="003C637D">
            <w:pPr>
              <w:spacing w:after="0" w:line="270" w:lineRule="atLeast"/>
              <w:ind w:right="600"/>
              <w:rPr>
                <w:rFonts w:ascii="Times New Roman" w:eastAsia="Times New Roman" w:hAnsi="Times New Roman" w:cs="Times New Roman"/>
                <w:color w:val="000000"/>
                <w:szCs w:val="24"/>
              </w:rPr>
            </w:pPr>
            <w:r w:rsidRPr="00B811D4">
              <w:rPr>
                <w:rFonts w:ascii="Times New Roman" w:eastAsia="Times New Roman" w:hAnsi="Times New Roman" w:cs="Times New Roman"/>
                <w:color w:val="000000"/>
                <w:szCs w:val="24"/>
              </w:rPr>
              <w:t>Все вы молодцы!</w:t>
            </w:r>
          </w:p>
        </w:tc>
      </w:tr>
      <w:tr w:rsidR="00E16C4E" w:rsidRPr="00E16C4E" w:rsidTr="00E16C4E">
        <w:trPr>
          <w:trHeight w:val="70"/>
        </w:trPr>
        <w:tc>
          <w:tcPr>
            <w:tcW w:w="14677" w:type="dxa"/>
            <w:gridSpan w:val="2"/>
            <w:tcBorders>
              <w:top w:val="single" w:sz="4" w:space="0" w:color="000000"/>
              <w:left w:val="single" w:sz="4" w:space="0" w:color="000000"/>
              <w:bottom w:val="single" w:sz="4" w:space="0" w:color="000000"/>
              <w:right w:val="single" w:sz="4" w:space="0" w:color="000000"/>
            </w:tcBorders>
            <w:shd w:val="clear" w:color="auto" w:fill="008000"/>
          </w:tcPr>
          <w:p w:rsidR="00E16C4E" w:rsidRPr="001F2C4B" w:rsidRDefault="00E16C4E" w:rsidP="00E16C4E">
            <w:pPr>
              <w:spacing w:after="0" w:line="240" w:lineRule="auto"/>
              <w:rPr>
                <w:rFonts w:ascii="Times New Roman" w:eastAsia="Times New Roman" w:hAnsi="Times New Roman" w:cs="Times New Roman"/>
                <w:b/>
                <w:sz w:val="24"/>
                <w:szCs w:val="24"/>
              </w:rPr>
            </w:pPr>
          </w:p>
        </w:tc>
      </w:tr>
      <w:tr w:rsidR="00E16C4E" w:rsidRPr="00E16C4E" w:rsidTr="00E16C4E">
        <w:trPr>
          <w:trHeight w:val="1980"/>
        </w:trPr>
        <w:tc>
          <w:tcPr>
            <w:tcW w:w="7462" w:type="dxa"/>
            <w:tcBorders>
              <w:top w:val="single" w:sz="4" w:space="0" w:color="000000"/>
              <w:left w:val="single" w:sz="4" w:space="0" w:color="000000"/>
              <w:bottom w:val="single" w:sz="4" w:space="0" w:color="000000"/>
              <w:right w:val="single" w:sz="4" w:space="0" w:color="000000"/>
            </w:tcBorders>
            <w:shd w:val="clear" w:color="auto" w:fill="auto"/>
          </w:tcPr>
          <w:p w:rsidR="00E16C4E" w:rsidRPr="001F2C4B" w:rsidRDefault="00E16C4E" w:rsidP="00151D36">
            <w:pPr>
              <w:spacing w:after="0" w:line="240" w:lineRule="auto"/>
              <w:rPr>
                <w:rFonts w:ascii="Times New Roman" w:eastAsia="Times New Roman" w:hAnsi="Times New Roman" w:cs="Times New Roman"/>
                <w:b/>
                <w:sz w:val="24"/>
                <w:szCs w:val="24"/>
              </w:rPr>
            </w:pPr>
            <w:r w:rsidRPr="001F2C4B">
              <w:rPr>
                <w:rFonts w:ascii="Times New Roman" w:eastAsia="Times New Roman" w:hAnsi="Times New Roman" w:cs="Times New Roman"/>
                <w:b/>
                <w:sz w:val="24"/>
                <w:szCs w:val="24"/>
              </w:rPr>
              <w:lastRenderedPageBreak/>
              <w:t>«Ласточка».</w:t>
            </w:r>
          </w:p>
          <w:p w:rsidR="003C637D" w:rsidRPr="001F2C4B" w:rsidRDefault="003C637D" w:rsidP="003C637D">
            <w:pPr>
              <w:spacing w:after="0" w:line="240" w:lineRule="auto"/>
              <w:rPr>
                <w:rFonts w:ascii="Times New Roman" w:eastAsia="Times New Roman" w:hAnsi="Times New Roman" w:cs="Times New Roman"/>
                <w:sz w:val="24"/>
                <w:szCs w:val="24"/>
              </w:rPr>
            </w:pPr>
            <w:r w:rsidRPr="001F2C4B">
              <w:rPr>
                <w:rFonts w:ascii="Times New Roman" w:eastAsia="Times New Roman" w:hAnsi="Times New Roman" w:cs="Times New Roman"/>
                <w:sz w:val="24"/>
                <w:szCs w:val="24"/>
              </w:rPr>
              <w:t xml:space="preserve">Ласточка, ласточка, милая касаточка, </w:t>
            </w:r>
          </w:p>
          <w:p w:rsidR="003C637D" w:rsidRPr="001F2C4B" w:rsidRDefault="003C637D" w:rsidP="003C637D">
            <w:pPr>
              <w:spacing w:after="0" w:line="240" w:lineRule="auto"/>
              <w:rPr>
                <w:rFonts w:ascii="Times New Roman" w:eastAsia="Times New Roman" w:hAnsi="Times New Roman" w:cs="Times New Roman"/>
                <w:sz w:val="24"/>
                <w:szCs w:val="24"/>
              </w:rPr>
            </w:pPr>
            <w:r w:rsidRPr="001F2C4B">
              <w:rPr>
                <w:rFonts w:ascii="Times New Roman" w:eastAsia="Times New Roman" w:hAnsi="Times New Roman" w:cs="Times New Roman"/>
                <w:sz w:val="24"/>
                <w:szCs w:val="24"/>
              </w:rPr>
              <w:t>Ты где была, Ты с чем пришла?</w:t>
            </w:r>
          </w:p>
          <w:p w:rsidR="003C637D" w:rsidRPr="001F2C4B" w:rsidRDefault="003C637D" w:rsidP="003C637D">
            <w:pPr>
              <w:spacing w:after="0" w:line="240" w:lineRule="auto"/>
              <w:rPr>
                <w:rFonts w:ascii="Times New Roman" w:eastAsia="Times New Roman" w:hAnsi="Times New Roman" w:cs="Times New Roman"/>
                <w:sz w:val="24"/>
                <w:szCs w:val="24"/>
              </w:rPr>
            </w:pPr>
            <w:r w:rsidRPr="001F2C4B">
              <w:rPr>
                <w:rFonts w:ascii="Times New Roman" w:eastAsia="Times New Roman" w:hAnsi="Times New Roman" w:cs="Times New Roman"/>
                <w:sz w:val="24"/>
                <w:szCs w:val="24"/>
              </w:rPr>
              <w:t xml:space="preserve"> - За морем бывала, весну добывала. </w:t>
            </w:r>
          </w:p>
          <w:p w:rsidR="003C637D" w:rsidRPr="001F2C4B" w:rsidRDefault="003C637D" w:rsidP="003C637D">
            <w:pPr>
              <w:spacing w:after="0" w:line="240" w:lineRule="auto"/>
              <w:rPr>
                <w:rFonts w:ascii="Times New Roman" w:eastAsia="Times New Roman" w:hAnsi="Times New Roman" w:cs="Times New Roman"/>
                <w:sz w:val="24"/>
                <w:szCs w:val="24"/>
              </w:rPr>
            </w:pPr>
            <w:r w:rsidRPr="001F2C4B">
              <w:rPr>
                <w:rFonts w:ascii="Times New Roman" w:eastAsia="Times New Roman" w:hAnsi="Times New Roman" w:cs="Times New Roman"/>
                <w:sz w:val="24"/>
                <w:szCs w:val="24"/>
              </w:rPr>
              <w:t xml:space="preserve">Несу, несу Весну – красну. </w:t>
            </w:r>
          </w:p>
          <w:p w:rsidR="00E16C4E" w:rsidRPr="001F2C4B" w:rsidRDefault="003C637D" w:rsidP="00E16C4E">
            <w:pPr>
              <w:spacing w:after="0" w:line="240" w:lineRule="auto"/>
              <w:rPr>
                <w:rFonts w:ascii="Times New Roman" w:eastAsia="Times New Roman" w:hAnsi="Times New Roman" w:cs="Times New Roman"/>
                <w:b/>
                <w:sz w:val="24"/>
                <w:szCs w:val="24"/>
              </w:rPr>
            </w:pPr>
            <w:r w:rsidRPr="001F2C4B">
              <w:rPr>
                <w:rFonts w:ascii="Times New Roman" w:eastAsia="Times New Roman" w:hAnsi="Times New Roman" w:cs="Times New Roman"/>
                <w:sz w:val="24"/>
                <w:szCs w:val="24"/>
              </w:rPr>
              <w:t xml:space="preserve">На каждую строку большой палец «здоровается» дважды с одним пальчиком, начиная с </w:t>
            </w:r>
            <w:proofErr w:type="gramStart"/>
            <w:r w:rsidRPr="001F2C4B">
              <w:rPr>
                <w:rFonts w:ascii="Times New Roman" w:eastAsia="Times New Roman" w:hAnsi="Times New Roman" w:cs="Times New Roman"/>
                <w:sz w:val="24"/>
                <w:szCs w:val="24"/>
              </w:rPr>
              <w:t>указательного</w:t>
            </w:r>
            <w:proofErr w:type="gramEnd"/>
            <w:r w:rsidRPr="001F2C4B">
              <w:rPr>
                <w:rFonts w:ascii="Times New Roman" w:eastAsia="Times New Roman" w:hAnsi="Times New Roman" w:cs="Times New Roman"/>
                <w:sz w:val="24"/>
                <w:szCs w:val="24"/>
              </w:rPr>
              <w:t>, - сначала на правой, потом на левой руке.</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E16C4E" w:rsidRPr="001F2C4B" w:rsidRDefault="00E16C4E" w:rsidP="00151D36">
            <w:pPr>
              <w:spacing w:after="0" w:line="240" w:lineRule="auto"/>
              <w:rPr>
                <w:rFonts w:ascii="Times New Roman" w:eastAsia="Times New Roman" w:hAnsi="Times New Roman" w:cs="Times New Roman"/>
                <w:b/>
                <w:sz w:val="24"/>
                <w:szCs w:val="24"/>
              </w:rPr>
            </w:pPr>
            <w:r w:rsidRPr="001F2C4B">
              <w:rPr>
                <w:rFonts w:ascii="Times New Roman" w:eastAsia="Times New Roman" w:hAnsi="Times New Roman" w:cs="Times New Roman"/>
                <w:b/>
                <w:sz w:val="24"/>
                <w:szCs w:val="24"/>
              </w:rPr>
              <w:t>«П</w:t>
            </w:r>
            <w:r w:rsidR="00151D36" w:rsidRPr="001F2C4B">
              <w:rPr>
                <w:rFonts w:ascii="Times New Roman" w:eastAsia="Times New Roman" w:hAnsi="Times New Roman" w:cs="Times New Roman"/>
                <w:b/>
                <w:sz w:val="24"/>
                <w:szCs w:val="24"/>
              </w:rPr>
              <w:t>ять и пять</w:t>
            </w:r>
            <w:r w:rsidRPr="001F2C4B">
              <w:rPr>
                <w:rFonts w:ascii="Times New Roman" w:eastAsia="Times New Roman" w:hAnsi="Times New Roman" w:cs="Times New Roman"/>
                <w:b/>
                <w:sz w:val="24"/>
                <w:szCs w:val="24"/>
              </w:rPr>
              <w:t>»</w:t>
            </w:r>
          </w:p>
          <w:p w:rsidR="003C637D" w:rsidRPr="001F2C4B" w:rsidRDefault="003C637D" w:rsidP="003C637D">
            <w:pPr>
              <w:spacing w:after="0" w:line="240" w:lineRule="auto"/>
              <w:jc w:val="both"/>
              <w:rPr>
                <w:rFonts w:ascii="Times New Roman" w:eastAsia="Times New Roman" w:hAnsi="Times New Roman" w:cs="Times New Roman"/>
                <w:sz w:val="24"/>
                <w:szCs w:val="24"/>
              </w:rPr>
            </w:pPr>
            <w:r w:rsidRPr="001F2C4B">
              <w:rPr>
                <w:rFonts w:ascii="Times New Roman" w:eastAsia="Times New Roman" w:hAnsi="Times New Roman" w:cs="Times New Roman"/>
                <w:sz w:val="24"/>
                <w:szCs w:val="24"/>
              </w:rPr>
              <w:t>Пять и пять пошли гулять. Вместе весело играть.</w:t>
            </w:r>
          </w:p>
          <w:p w:rsidR="00151D36" w:rsidRPr="001F2C4B" w:rsidRDefault="003C637D" w:rsidP="00151D36">
            <w:pPr>
              <w:spacing w:after="0" w:line="240" w:lineRule="auto"/>
              <w:jc w:val="both"/>
              <w:rPr>
                <w:rFonts w:ascii="Times New Roman" w:eastAsia="Times New Roman" w:hAnsi="Times New Roman" w:cs="Times New Roman"/>
                <w:sz w:val="24"/>
                <w:szCs w:val="24"/>
              </w:rPr>
            </w:pPr>
            <w:r w:rsidRPr="001F2C4B">
              <w:rPr>
                <w:rFonts w:ascii="Times New Roman" w:eastAsia="Times New Roman" w:hAnsi="Times New Roman" w:cs="Times New Roman"/>
                <w:i/>
                <w:sz w:val="24"/>
                <w:szCs w:val="24"/>
              </w:rPr>
              <w:t>Ладошки широко разведенных рук раскрываются. Затем переплетенные пальцы  обеих ладоней сгибаются и разгибаются.</w:t>
            </w:r>
            <w:r w:rsidR="00151D36" w:rsidRPr="001F2C4B">
              <w:rPr>
                <w:rFonts w:ascii="Times New Roman" w:eastAsia="Times New Roman" w:hAnsi="Times New Roman" w:cs="Times New Roman"/>
                <w:sz w:val="24"/>
                <w:szCs w:val="24"/>
              </w:rPr>
              <w:t xml:space="preserve"> </w:t>
            </w:r>
          </w:p>
          <w:p w:rsidR="00151D36" w:rsidRPr="001F2C4B" w:rsidRDefault="00151D36" w:rsidP="00151D36">
            <w:pPr>
              <w:spacing w:after="0" w:line="240" w:lineRule="auto"/>
              <w:jc w:val="both"/>
              <w:rPr>
                <w:rFonts w:ascii="Times New Roman" w:eastAsia="Times New Roman" w:hAnsi="Times New Roman" w:cs="Times New Roman"/>
                <w:i/>
                <w:sz w:val="24"/>
                <w:szCs w:val="24"/>
              </w:rPr>
            </w:pPr>
            <w:r w:rsidRPr="001F2C4B">
              <w:rPr>
                <w:rFonts w:ascii="Times New Roman" w:eastAsia="Times New Roman" w:hAnsi="Times New Roman" w:cs="Times New Roman"/>
                <w:sz w:val="24"/>
                <w:szCs w:val="24"/>
              </w:rPr>
              <w:t>Повернулись, улыбнулись,</w:t>
            </w:r>
            <w:r w:rsidRPr="001F2C4B">
              <w:rPr>
                <w:rFonts w:ascii="Times New Roman" w:eastAsia="Times New Roman" w:hAnsi="Times New Roman" w:cs="Times New Roman"/>
                <w:i/>
                <w:sz w:val="24"/>
                <w:szCs w:val="24"/>
              </w:rPr>
              <w:t xml:space="preserve"> </w:t>
            </w:r>
          </w:p>
          <w:p w:rsidR="00151D36" w:rsidRPr="001F2C4B" w:rsidRDefault="00151D36" w:rsidP="00151D36">
            <w:pPr>
              <w:spacing w:after="0" w:line="240" w:lineRule="auto"/>
              <w:jc w:val="both"/>
              <w:rPr>
                <w:rFonts w:ascii="Times New Roman" w:eastAsia="Times New Roman" w:hAnsi="Times New Roman" w:cs="Times New Roman"/>
                <w:sz w:val="24"/>
                <w:szCs w:val="24"/>
              </w:rPr>
            </w:pPr>
            <w:r w:rsidRPr="001F2C4B">
              <w:rPr>
                <w:rFonts w:ascii="Times New Roman" w:eastAsia="Times New Roman" w:hAnsi="Times New Roman" w:cs="Times New Roman"/>
                <w:i/>
                <w:sz w:val="24"/>
                <w:szCs w:val="24"/>
              </w:rPr>
              <w:t>Вращение кистей рук. Сложенные к большому пальцу пальцы обеих рук «растягиваются в улыбку», показывая её.</w:t>
            </w:r>
            <w:r w:rsidRPr="001F2C4B">
              <w:rPr>
                <w:rFonts w:ascii="Times New Roman" w:eastAsia="Times New Roman" w:hAnsi="Times New Roman" w:cs="Times New Roman"/>
                <w:sz w:val="24"/>
                <w:szCs w:val="24"/>
              </w:rPr>
              <w:t xml:space="preserve"> </w:t>
            </w:r>
          </w:p>
          <w:p w:rsidR="00151D36" w:rsidRPr="001F2C4B" w:rsidRDefault="00151D36" w:rsidP="00151D36">
            <w:pPr>
              <w:spacing w:after="0" w:line="240" w:lineRule="auto"/>
              <w:jc w:val="both"/>
              <w:rPr>
                <w:rFonts w:ascii="Times New Roman" w:eastAsia="Times New Roman" w:hAnsi="Times New Roman" w:cs="Times New Roman"/>
                <w:i/>
                <w:sz w:val="24"/>
                <w:szCs w:val="24"/>
              </w:rPr>
            </w:pPr>
            <w:r w:rsidRPr="001F2C4B">
              <w:rPr>
                <w:rFonts w:ascii="Times New Roman" w:eastAsia="Times New Roman" w:hAnsi="Times New Roman" w:cs="Times New Roman"/>
                <w:sz w:val="24"/>
                <w:szCs w:val="24"/>
              </w:rPr>
              <w:t>В кулачок вот так свернулись. Вот такие молодцы!</w:t>
            </w:r>
            <w:r w:rsidRPr="001F2C4B">
              <w:rPr>
                <w:rFonts w:ascii="Times New Roman" w:eastAsia="Times New Roman" w:hAnsi="Times New Roman" w:cs="Times New Roman"/>
                <w:i/>
                <w:sz w:val="24"/>
                <w:szCs w:val="24"/>
              </w:rPr>
              <w:t xml:space="preserve"> </w:t>
            </w:r>
          </w:p>
          <w:p w:rsidR="00E16C4E" w:rsidRPr="001F2C4B" w:rsidRDefault="00151D36" w:rsidP="00151D36">
            <w:pPr>
              <w:spacing w:after="0" w:line="240" w:lineRule="auto"/>
              <w:jc w:val="both"/>
              <w:rPr>
                <w:rFonts w:ascii="Times New Roman" w:eastAsia="Times New Roman" w:hAnsi="Times New Roman" w:cs="Times New Roman"/>
                <w:sz w:val="24"/>
                <w:szCs w:val="24"/>
              </w:rPr>
            </w:pPr>
            <w:r w:rsidRPr="001F2C4B">
              <w:rPr>
                <w:rFonts w:ascii="Times New Roman" w:eastAsia="Times New Roman" w:hAnsi="Times New Roman" w:cs="Times New Roman"/>
                <w:i/>
                <w:sz w:val="24"/>
                <w:szCs w:val="24"/>
              </w:rPr>
              <w:t>Пальцы рук сжаты несильно в кулачок. Стучат кулачок о кулачок. (Повторить 2 раза)</w:t>
            </w:r>
          </w:p>
        </w:tc>
      </w:tr>
      <w:tr w:rsidR="00E16C4E" w:rsidRPr="00E16C4E" w:rsidTr="00E16C4E">
        <w:trPr>
          <w:trHeight w:val="91"/>
        </w:trPr>
        <w:tc>
          <w:tcPr>
            <w:tcW w:w="14677" w:type="dxa"/>
            <w:gridSpan w:val="2"/>
            <w:tcBorders>
              <w:top w:val="single" w:sz="4" w:space="0" w:color="000000"/>
              <w:left w:val="single" w:sz="4" w:space="0" w:color="000000"/>
              <w:bottom w:val="single" w:sz="4" w:space="0" w:color="000000"/>
              <w:right w:val="single" w:sz="4" w:space="0" w:color="000000"/>
            </w:tcBorders>
            <w:shd w:val="clear" w:color="auto" w:fill="008000"/>
          </w:tcPr>
          <w:p w:rsidR="00E16C4E" w:rsidRPr="00E16C4E" w:rsidRDefault="00E16C4E" w:rsidP="00E16C4E">
            <w:pPr>
              <w:spacing w:after="0" w:line="240" w:lineRule="auto"/>
              <w:jc w:val="center"/>
              <w:rPr>
                <w:rFonts w:ascii="Times New Roman" w:eastAsia="Times New Roman" w:hAnsi="Times New Roman" w:cs="Times New Roman"/>
                <w:b/>
                <w:sz w:val="16"/>
                <w:szCs w:val="16"/>
              </w:rPr>
            </w:pPr>
          </w:p>
        </w:tc>
      </w:tr>
    </w:tbl>
    <w:p w:rsidR="00DD0D80" w:rsidRPr="00E16C4E" w:rsidRDefault="00E16C4E" w:rsidP="00E16C4E">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МАЙ</w:t>
      </w:r>
    </w:p>
    <w:tbl>
      <w:tblPr>
        <w:tblW w:w="14678" w:type="dxa"/>
        <w:tblInd w:w="108" w:type="dxa"/>
        <w:tblLook w:val="0000"/>
      </w:tblPr>
      <w:tblGrid>
        <w:gridCol w:w="7463"/>
        <w:gridCol w:w="7215"/>
      </w:tblGrid>
      <w:tr w:rsidR="00DD0D80" w:rsidRPr="00240824" w:rsidTr="00E16C4E">
        <w:trPr>
          <w:trHeight w:val="55"/>
        </w:trPr>
        <w:tc>
          <w:tcPr>
            <w:tcW w:w="7462" w:type="dxa"/>
            <w:tcBorders>
              <w:top w:val="single" w:sz="4" w:space="0" w:color="000000"/>
              <w:left w:val="single" w:sz="4" w:space="0" w:color="000000"/>
              <w:bottom w:val="single" w:sz="4" w:space="0" w:color="000000"/>
              <w:right w:val="single" w:sz="4" w:space="0" w:color="000000"/>
            </w:tcBorders>
            <w:shd w:val="clear" w:color="auto" w:fill="auto"/>
          </w:tcPr>
          <w:p w:rsidR="00DD0D80" w:rsidRPr="00240824" w:rsidRDefault="00DD0D80" w:rsidP="00151D36">
            <w:pPr>
              <w:shd w:val="clear" w:color="auto" w:fill="FFFFFF"/>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b/>
                <w:bCs/>
                <w:color w:val="000000"/>
                <w:sz w:val="24"/>
                <w:szCs w:val="24"/>
              </w:rPr>
              <w:t>«Семья».</w:t>
            </w:r>
          </w:p>
          <w:p w:rsidR="00DD0D80" w:rsidRPr="00240824" w:rsidRDefault="00DD0D80" w:rsidP="00151D36">
            <w:pPr>
              <w:shd w:val="clear" w:color="auto" w:fill="FFFFFF"/>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Этот пальчик – дедушка,</w:t>
            </w:r>
          </w:p>
          <w:p w:rsidR="00DD0D80" w:rsidRPr="00240824" w:rsidRDefault="00DD0D80" w:rsidP="00151D36">
            <w:pPr>
              <w:shd w:val="clear" w:color="auto" w:fill="FFFFFF"/>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Этот пальчик – бабушка,</w:t>
            </w:r>
          </w:p>
          <w:p w:rsidR="00DD0D80" w:rsidRPr="00240824" w:rsidRDefault="00DD0D80" w:rsidP="00151D36">
            <w:pPr>
              <w:shd w:val="clear" w:color="auto" w:fill="FFFFFF"/>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Этот пальчик – папа,</w:t>
            </w:r>
          </w:p>
          <w:p w:rsidR="00DD0D80" w:rsidRPr="00240824" w:rsidRDefault="00DD0D80" w:rsidP="00151D36">
            <w:pPr>
              <w:shd w:val="clear" w:color="auto" w:fill="FFFFFF"/>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Этот пальчик – мама,</w:t>
            </w:r>
          </w:p>
          <w:p w:rsidR="00DD0D80" w:rsidRPr="00240824" w:rsidRDefault="00DD0D80" w:rsidP="00151D36">
            <w:pPr>
              <w:shd w:val="clear" w:color="auto" w:fill="FFFFFF"/>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А этот пальчик – Я,</w:t>
            </w:r>
          </w:p>
          <w:p w:rsidR="00DD0D80" w:rsidRPr="00240824" w:rsidRDefault="00DD0D80" w:rsidP="00151D36">
            <w:pPr>
              <w:shd w:val="clear" w:color="auto" w:fill="FFFFFF"/>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Вот и вся моя семья.</w:t>
            </w:r>
          </w:p>
          <w:p w:rsidR="00DD0D80" w:rsidRPr="00E16C4E" w:rsidRDefault="00DD0D80" w:rsidP="00151D36">
            <w:pPr>
              <w:shd w:val="clear" w:color="auto" w:fill="FFFFFF"/>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w:t>
            </w:r>
            <w:r w:rsidRPr="00151D36">
              <w:rPr>
                <w:rFonts w:ascii="Times New Roman" w:eastAsia="Times New Roman" w:hAnsi="Times New Roman" w:cs="Times New Roman"/>
                <w:i/>
                <w:color w:val="000000"/>
                <w:sz w:val="24"/>
                <w:szCs w:val="24"/>
              </w:rPr>
              <w:t>Выставляется ладошка с грустными лицами</w:t>
            </w:r>
            <w:r w:rsidRPr="00240824">
              <w:rPr>
                <w:rFonts w:ascii="Times New Roman" w:eastAsia="Times New Roman" w:hAnsi="Times New Roman" w:cs="Times New Roman"/>
                <w:color w:val="000000"/>
                <w:sz w:val="24"/>
                <w:szCs w:val="24"/>
              </w:rPr>
              <w:t>).</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DD0D80" w:rsidRPr="00240824" w:rsidRDefault="00DD0D80" w:rsidP="00E16C4E">
            <w:pPr>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 xml:space="preserve">Пальцы – дружная семья </w:t>
            </w:r>
            <w:r w:rsidRPr="00151D36">
              <w:rPr>
                <w:rFonts w:ascii="Times New Roman" w:eastAsia="Times New Roman" w:hAnsi="Times New Roman" w:cs="Times New Roman"/>
                <w:i/>
                <w:color w:val="000000"/>
                <w:sz w:val="24"/>
                <w:szCs w:val="24"/>
              </w:rPr>
              <w:t>(Сжимаем и разжимаем пальцы)</w:t>
            </w:r>
          </w:p>
          <w:p w:rsidR="00DD0D80" w:rsidRPr="00240824" w:rsidRDefault="00DD0D80" w:rsidP="00E16C4E">
            <w:pPr>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 xml:space="preserve">Друг без друга им нельзя </w:t>
            </w:r>
            <w:r w:rsidR="00151D36">
              <w:rPr>
                <w:rFonts w:ascii="Times New Roman" w:eastAsia="Times New Roman" w:hAnsi="Times New Roman" w:cs="Times New Roman"/>
                <w:color w:val="000000"/>
                <w:sz w:val="24"/>
                <w:szCs w:val="24"/>
              </w:rPr>
              <w:t>(</w:t>
            </w:r>
            <w:r w:rsidRPr="00151D36">
              <w:rPr>
                <w:rFonts w:ascii="Times New Roman" w:eastAsia="Times New Roman" w:hAnsi="Times New Roman" w:cs="Times New Roman"/>
                <w:i/>
                <w:color w:val="000000"/>
                <w:sz w:val="24"/>
                <w:szCs w:val="24"/>
              </w:rPr>
              <w:t>одновременно)</w:t>
            </w:r>
            <w:r w:rsidRPr="00240824">
              <w:rPr>
                <w:rFonts w:ascii="Times New Roman" w:eastAsia="Times New Roman" w:hAnsi="Times New Roman" w:cs="Times New Roman"/>
                <w:color w:val="000000"/>
                <w:sz w:val="24"/>
                <w:szCs w:val="24"/>
              </w:rPr>
              <w:t> </w:t>
            </w:r>
          </w:p>
          <w:p w:rsidR="00DD0D80" w:rsidRPr="00240824" w:rsidRDefault="00DD0D80" w:rsidP="00E16C4E">
            <w:pPr>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 xml:space="preserve">Мы рога козы покажем </w:t>
            </w:r>
            <w:r w:rsidRPr="00151D36">
              <w:rPr>
                <w:rFonts w:ascii="Times New Roman" w:eastAsia="Times New Roman" w:hAnsi="Times New Roman" w:cs="Times New Roman"/>
                <w:i/>
                <w:color w:val="000000"/>
                <w:sz w:val="24"/>
                <w:szCs w:val="24"/>
              </w:rPr>
              <w:t>(указательными пальцами</w:t>
            </w:r>
            <w:r w:rsidRPr="00240824">
              <w:rPr>
                <w:rFonts w:ascii="Times New Roman" w:eastAsia="Times New Roman" w:hAnsi="Times New Roman" w:cs="Times New Roman"/>
                <w:color w:val="000000"/>
                <w:sz w:val="24"/>
                <w:szCs w:val="24"/>
              </w:rPr>
              <w:t>) </w:t>
            </w:r>
          </w:p>
          <w:p w:rsidR="00DD0D80" w:rsidRPr="00240824" w:rsidRDefault="00DD0D80" w:rsidP="00E16C4E">
            <w:pPr>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 xml:space="preserve">И рога оленя даже </w:t>
            </w:r>
            <w:r w:rsidRPr="00151D36">
              <w:rPr>
                <w:rFonts w:ascii="Times New Roman" w:eastAsia="Times New Roman" w:hAnsi="Times New Roman" w:cs="Times New Roman"/>
                <w:i/>
                <w:color w:val="000000"/>
                <w:sz w:val="24"/>
                <w:szCs w:val="24"/>
              </w:rPr>
              <w:t>(руки скрестить над головой)</w:t>
            </w:r>
            <w:r w:rsidRPr="00240824">
              <w:rPr>
                <w:rFonts w:ascii="Times New Roman" w:eastAsia="Times New Roman" w:hAnsi="Times New Roman" w:cs="Times New Roman"/>
                <w:color w:val="000000"/>
                <w:sz w:val="24"/>
                <w:szCs w:val="24"/>
              </w:rPr>
              <w:t> </w:t>
            </w:r>
          </w:p>
          <w:p w:rsidR="00DD0D80" w:rsidRPr="00240824" w:rsidRDefault="00DD0D80" w:rsidP="00E16C4E">
            <w:pPr>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 xml:space="preserve">И про зайку не забудем </w:t>
            </w:r>
            <w:r w:rsidRPr="00151D36">
              <w:rPr>
                <w:rFonts w:ascii="Times New Roman" w:eastAsia="Times New Roman" w:hAnsi="Times New Roman" w:cs="Times New Roman"/>
                <w:i/>
                <w:color w:val="000000"/>
                <w:sz w:val="24"/>
                <w:szCs w:val="24"/>
              </w:rPr>
              <w:t>(попеременно кистями рук)</w:t>
            </w:r>
          </w:p>
          <w:p w:rsidR="00DD0D80" w:rsidRPr="00240824" w:rsidRDefault="00DD0D80" w:rsidP="00E16C4E">
            <w:pPr>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 xml:space="preserve">Ушками водить мы будем </w:t>
            </w:r>
            <w:r w:rsidR="00151D36">
              <w:rPr>
                <w:rFonts w:ascii="Times New Roman" w:eastAsia="Times New Roman" w:hAnsi="Times New Roman" w:cs="Times New Roman"/>
                <w:color w:val="000000"/>
                <w:sz w:val="24"/>
                <w:szCs w:val="24"/>
              </w:rPr>
              <w:t>(</w:t>
            </w:r>
            <w:r w:rsidRPr="00151D36">
              <w:rPr>
                <w:rFonts w:ascii="Times New Roman" w:eastAsia="Times New Roman" w:hAnsi="Times New Roman" w:cs="Times New Roman"/>
                <w:i/>
                <w:color w:val="000000"/>
                <w:sz w:val="24"/>
                <w:szCs w:val="24"/>
              </w:rPr>
              <w:t>движение вперед, назад)</w:t>
            </w:r>
            <w:r w:rsidRPr="00240824">
              <w:rPr>
                <w:rFonts w:ascii="Times New Roman" w:eastAsia="Times New Roman" w:hAnsi="Times New Roman" w:cs="Times New Roman"/>
                <w:color w:val="000000"/>
                <w:sz w:val="24"/>
                <w:szCs w:val="24"/>
              </w:rPr>
              <w:t> </w:t>
            </w:r>
          </w:p>
          <w:p w:rsidR="00151D36" w:rsidRPr="00151D36" w:rsidRDefault="00DD0D80" w:rsidP="00E16C4E">
            <w:pPr>
              <w:spacing w:after="0" w:line="240" w:lineRule="auto"/>
              <w:jc w:val="both"/>
              <w:rPr>
                <w:rFonts w:ascii="Times New Roman" w:eastAsia="Times New Roman" w:hAnsi="Times New Roman" w:cs="Times New Roman"/>
                <w:color w:val="000000"/>
                <w:sz w:val="20"/>
                <w:szCs w:val="24"/>
              </w:rPr>
            </w:pPr>
            <w:r w:rsidRPr="00240824">
              <w:rPr>
                <w:rFonts w:ascii="Times New Roman" w:eastAsia="Times New Roman" w:hAnsi="Times New Roman" w:cs="Times New Roman"/>
                <w:color w:val="000000"/>
                <w:sz w:val="24"/>
                <w:szCs w:val="24"/>
              </w:rPr>
              <w:t xml:space="preserve">Чтобы четко говорить </w:t>
            </w:r>
            <w:r w:rsidRPr="00151D36">
              <w:rPr>
                <w:rFonts w:ascii="Times New Roman" w:eastAsia="Times New Roman" w:hAnsi="Times New Roman" w:cs="Times New Roman"/>
                <w:i/>
                <w:color w:val="000000"/>
                <w:sz w:val="20"/>
                <w:szCs w:val="24"/>
              </w:rPr>
              <w:t>(поочередно соединяем</w:t>
            </w:r>
            <w:r w:rsidRPr="00151D36">
              <w:rPr>
                <w:rFonts w:ascii="Times New Roman" w:eastAsia="Times New Roman" w:hAnsi="Times New Roman" w:cs="Times New Roman"/>
                <w:color w:val="000000"/>
                <w:sz w:val="20"/>
                <w:szCs w:val="24"/>
              </w:rPr>
              <w:t> </w:t>
            </w:r>
            <w:r w:rsidR="00151D36" w:rsidRPr="00151D36">
              <w:rPr>
                <w:rFonts w:ascii="Times New Roman" w:eastAsia="Times New Roman" w:hAnsi="Times New Roman" w:cs="Times New Roman"/>
                <w:i/>
                <w:color w:val="000000"/>
                <w:sz w:val="20"/>
                <w:szCs w:val="24"/>
              </w:rPr>
              <w:t xml:space="preserve">все пальцы с </w:t>
            </w:r>
            <w:proofErr w:type="gramStart"/>
            <w:r w:rsidR="00151D36" w:rsidRPr="00151D36">
              <w:rPr>
                <w:rFonts w:ascii="Times New Roman" w:eastAsia="Times New Roman" w:hAnsi="Times New Roman" w:cs="Times New Roman"/>
                <w:i/>
                <w:color w:val="000000"/>
                <w:sz w:val="20"/>
                <w:szCs w:val="24"/>
              </w:rPr>
              <w:t>большим</w:t>
            </w:r>
            <w:proofErr w:type="gramEnd"/>
            <w:r w:rsidR="00151D36" w:rsidRPr="00151D36">
              <w:rPr>
                <w:rFonts w:ascii="Times New Roman" w:eastAsia="Times New Roman" w:hAnsi="Times New Roman" w:cs="Times New Roman"/>
                <w:i/>
                <w:color w:val="000000"/>
                <w:sz w:val="20"/>
                <w:szCs w:val="24"/>
              </w:rPr>
              <w:t>)</w:t>
            </w:r>
          </w:p>
          <w:p w:rsidR="00DD0D80" w:rsidRPr="00E16C4E" w:rsidRDefault="00DD0D80" w:rsidP="00151D36">
            <w:pPr>
              <w:spacing w:after="0" w:line="240" w:lineRule="auto"/>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 xml:space="preserve">Надо с пальцами дружить </w:t>
            </w:r>
          </w:p>
        </w:tc>
      </w:tr>
      <w:tr w:rsidR="00DD0D80" w:rsidRPr="00240824" w:rsidTr="00E16C4E">
        <w:trPr>
          <w:trHeight w:val="70"/>
        </w:trPr>
        <w:tc>
          <w:tcPr>
            <w:tcW w:w="14677" w:type="dxa"/>
            <w:gridSpan w:val="2"/>
            <w:tcBorders>
              <w:top w:val="single" w:sz="4" w:space="0" w:color="000000"/>
              <w:left w:val="single" w:sz="4" w:space="0" w:color="000000"/>
              <w:bottom w:val="single" w:sz="4" w:space="0" w:color="000000"/>
              <w:right w:val="single" w:sz="4" w:space="0" w:color="000000"/>
            </w:tcBorders>
            <w:shd w:val="clear" w:color="auto" w:fill="008000"/>
          </w:tcPr>
          <w:p w:rsidR="00DD0D80" w:rsidRPr="00E16C4E" w:rsidRDefault="00DD0D80" w:rsidP="00E16C4E">
            <w:pPr>
              <w:spacing w:after="0" w:line="240" w:lineRule="auto"/>
              <w:rPr>
                <w:rFonts w:ascii="Times New Roman" w:eastAsia="Times New Roman" w:hAnsi="Times New Roman" w:cs="Times New Roman"/>
                <w:b/>
                <w:sz w:val="8"/>
                <w:szCs w:val="24"/>
              </w:rPr>
            </w:pPr>
          </w:p>
        </w:tc>
      </w:tr>
      <w:tr w:rsidR="00DD0D80" w:rsidRPr="00240824" w:rsidTr="00151D36">
        <w:trPr>
          <w:trHeight w:val="1553"/>
        </w:trPr>
        <w:tc>
          <w:tcPr>
            <w:tcW w:w="7462" w:type="dxa"/>
            <w:tcBorders>
              <w:top w:val="single" w:sz="4" w:space="0" w:color="000000"/>
              <w:left w:val="single" w:sz="4" w:space="0" w:color="000000"/>
              <w:bottom w:val="single" w:sz="4" w:space="0" w:color="000000"/>
              <w:right w:val="single" w:sz="4" w:space="0" w:color="000000"/>
            </w:tcBorders>
            <w:shd w:val="clear" w:color="auto" w:fill="auto"/>
          </w:tcPr>
          <w:p w:rsidR="00151D36" w:rsidRPr="00151D36" w:rsidRDefault="00151D36" w:rsidP="00151D36">
            <w:pPr>
              <w:pStyle w:val="a8"/>
              <w:rPr>
                <w:rFonts w:ascii="Times New Roman" w:hAnsi="Times New Roman" w:cs="Times New Roman"/>
                <w:b/>
                <w:sz w:val="24"/>
                <w:szCs w:val="24"/>
              </w:rPr>
            </w:pPr>
            <w:r>
              <w:rPr>
                <w:rFonts w:ascii="Times New Roman" w:hAnsi="Times New Roman" w:cs="Times New Roman"/>
                <w:b/>
                <w:sz w:val="24"/>
                <w:szCs w:val="24"/>
              </w:rPr>
              <w:t>«</w:t>
            </w:r>
            <w:r w:rsidRPr="00151D36">
              <w:rPr>
                <w:rFonts w:ascii="Times New Roman" w:hAnsi="Times New Roman" w:cs="Times New Roman"/>
                <w:b/>
                <w:sz w:val="24"/>
                <w:szCs w:val="24"/>
              </w:rPr>
              <w:t>Круглый год</w:t>
            </w:r>
            <w:r>
              <w:rPr>
                <w:rFonts w:ascii="Times New Roman" w:hAnsi="Times New Roman" w:cs="Times New Roman"/>
                <w:b/>
                <w:sz w:val="24"/>
                <w:szCs w:val="24"/>
              </w:rPr>
              <w:t>»</w:t>
            </w:r>
            <w:r w:rsidRPr="00151D36">
              <w:rPr>
                <w:rFonts w:ascii="Times New Roman" w:hAnsi="Times New Roman" w:cs="Times New Roman"/>
                <w:b/>
                <w:sz w:val="24"/>
                <w:szCs w:val="24"/>
              </w:rPr>
              <w:t>.</w:t>
            </w:r>
          </w:p>
          <w:p w:rsidR="00DD0D80" w:rsidRPr="00151D36" w:rsidRDefault="00DD0D80" w:rsidP="00151D36">
            <w:pPr>
              <w:pStyle w:val="a8"/>
              <w:rPr>
                <w:rFonts w:ascii="Times New Roman" w:hAnsi="Times New Roman" w:cs="Times New Roman"/>
                <w:sz w:val="24"/>
                <w:szCs w:val="24"/>
              </w:rPr>
            </w:pPr>
            <w:r w:rsidRPr="00151D36">
              <w:rPr>
                <w:rFonts w:ascii="Times New Roman" w:hAnsi="Times New Roman" w:cs="Times New Roman"/>
                <w:sz w:val="24"/>
                <w:szCs w:val="24"/>
              </w:rPr>
              <w:t xml:space="preserve">Круглый год, круглый год! </w:t>
            </w:r>
            <w:r w:rsidRPr="00151D36">
              <w:rPr>
                <w:rFonts w:ascii="Times New Roman" w:hAnsi="Times New Roman" w:cs="Times New Roman"/>
                <w:i/>
                <w:sz w:val="24"/>
                <w:szCs w:val="24"/>
              </w:rPr>
              <w:t xml:space="preserve">(пальцы в кулаки, вращать </w:t>
            </w:r>
            <w:proofErr w:type="gramStart"/>
            <w:r w:rsidRPr="00151D36">
              <w:rPr>
                <w:rFonts w:ascii="Times New Roman" w:hAnsi="Times New Roman" w:cs="Times New Roman"/>
                <w:i/>
                <w:sz w:val="24"/>
                <w:szCs w:val="24"/>
              </w:rPr>
              <w:t>большими</w:t>
            </w:r>
            <w:proofErr w:type="gramEnd"/>
            <w:r w:rsidRPr="00151D36">
              <w:rPr>
                <w:rFonts w:ascii="Times New Roman" w:hAnsi="Times New Roman" w:cs="Times New Roman"/>
                <w:i/>
                <w:sz w:val="24"/>
                <w:szCs w:val="24"/>
              </w:rPr>
              <w:t>)</w:t>
            </w:r>
          </w:p>
          <w:p w:rsidR="00DD0D80" w:rsidRPr="00151D36" w:rsidRDefault="00DD0D80" w:rsidP="00151D36">
            <w:pPr>
              <w:pStyle w:val="a8"/>
              <w:rPr>
                <w:rFonts w:ascii="Times New Roman" w:hAnsi="Times New Roman" w:cs="Times New Roman"/>
                <w:sz w:val="24"/>
                <w:szCs w:val="24"/>
              </w:rPr>
            </w:pPr>
            <w:r w:rsidRPr="00151D36">
              <w:rPr>
                <w:rFonts w:ascii="Times New Roman" w:hAnsi="Times New Roman" w:cs="Times New Roman"/>
                <w:sz w:val="24"/>
                <w:szCs w:val="24"/>
              </w:rPr>
              <w:t>За зимой весна идет,</w:t>
            </w:r>
          </w:p>
          <w:p w:rsidR="00DD0D80" w:rsidRPr="00151D36" w:rsidRDefault="00DD0D80" w:rsidP="00151D36">
            <w:pPr>
              <w:pStyle w:val="a8"/>
              <w:rPr>
                <w:rFonts w:ascii="Times New Roman" w:hAnsi="Times New Roman" w:cs="Times New Roman"/>
                <w:sz w:val="24"/>
                <w:szCs w:val="24"/>
              </w:rPr>
            </w:pPr>
            <w:r w:rsidRPr="00151D36">
              <w:rPr>
                <w:rFonts w:ascii="Times New Roman" w:hAnsi="Times New Roman" w:cs="Times New Roman"/>
                <w:sz w:val="24"/>
                <w:szCs w:val="24"/>
              </w:rPr>
              <w:t>За весною следом торопится к нам лето.</w:t>
            </w:r>
          </w:p>
          <w:p w:rsidR="00DD0D80" w:rsidRPr="00151D36" w:rsidRDefault="00DD0D80" w:rsidP="00151D36">
            <w:pPr>
              <w:pStyle w:val="a8"/>
              <w:rPr>
                <w:rFonts w:ascii="Times New Roman" w:hAnsi="Times New Roman" w:cs="Times New Roman"/>
                <w:sz w:val="24"/>
                <w:szCs w:val="24"/>
              </w:rPr>
            </w:pPr>
            <w:r w:rsidRPr="00151D36">
              <w:rPr>
                <w:rFonts w:ascii="Times New Roman" w:hAnsi="Times New Roman" w:cs="Times New Roman"/>
                <w:sz w:val="24"/>
                <w:szCs w:val="24"/>
              </w:rPr>
              <w:t>У кого не спросим – идет за летом осень.</w:t>
            </w:r>
          </w:p>
          <w:p w:rsidR="00DD0D80" w:rsidRPr="00151D36" w:rsidRDefault="00DD0D80" w:rsidP="00151D36">
            <w:pPr>
              <w:pStyle w:val="a8"/>
              <w:rPr>
                <w:rFonts w:ascii="Times New Roman" w:hAnsi="Times New Roman" w:cs="Times New Roman"/>
                <w:sz w:val="24"/>
                <w:szCs w:val="24"/>
              </w:rPr>
            </w:pPr>
            <w:r w:rsidRPr="00151D36">
              <w:rPr>
                <w:rFonts w:ascii="Times New Roman" w:hAnsi="Times New Roman" w:cs="Times New Roman"/>
                <w:sz w:val="24"/>
                <w:szCs w:val="24"/>
              </w:rPr>
              <w:t>А за осенью сама к нам опять спешит зима</w:t>
            </w:r>
            <w:proofErr w:type="gramStart"/>
            <w:r w:rsidRPr="00151D36">
              <w:rPr>
                <w:rFonts w:ascii="Times New Roman" w:hAnsi="Times New Roman" w:cs="Times New Roman"/>
                <w:sz w:val="24"/>
                <w:szCs w:val="24"/>
              </w:rPr>
              <w:t>.</w:t>
            </w:r>
            <w:proofErr w:type="gramEnd"/>
            <w:r w:rsidRPr="00151D36">
              <w:rPr>
                <w:rFonts w:ascii="Times New Roman" w:hAnsi="Times New Roman" w:cs="Times New Roman"/>
                <w:sz w:val="24"/>
                <w:szCs w:val="24"/>
              </w:rPr>
              <w:t xml:space="preserve"> </w:t>
            </w:r>
            <w:r w:rsidRPr="00151D36">
              <w:rPr>
                <w:rFonts w:ascii="Times New Roman" w:hAnsi="Times New Roman" w:cs="Times New Roman"/>
                <w:i/>
                <w:sz w:val="24"/>
                <w:szCs w:val="24"/>
              </w:rPr>
              <w:t>(</w:t>
            </w:r>
            <w:proofErr w:type="gramStart"/>
            <w:r w:rsidRPr="00151D36">
              <w:rPr>
                <w:rFonts w:ascii="Times New Roman" w:hAnsi="Times New Roman" w:cs="Times New Roman"/>
                <w:i/>
                <w:sz w:val="24"/>
                <w:szCs w:val="24"/>
              </w:rPr>
              <w:t>к</w:t>
            </w:r>
            <w:proofErr w:type="gramEnd"/>
            <w:r w:rsidRPr="00151D36">
              <w:rPr>
                <w:rFonts w:ascii="Times New Roman" w:hAnsi="Times New Roman" w:cs="Times New Roman"/>
                <w:i/>
                <w:sz w:val="24"/>
                <w:szCs w:val="24"/>
              </w:rPr>
              <w:t>олечки)</w:t>
            </w:r>
          </w:p>
          <w:p w:rsidR="00DD0D80" w:rsidRPr="00151D36" w:rsidRDefault="00DD0D80" w:rsidP="00151D36">
            <w:pPr>
              <w:pStyle w:val="a8"/>
              <w:rPr>
                <w:rFonts w:ascii="Times New Roman" w:hAnsi="Times New Roman" w:cs="Times New Roman"/>
                <w:sz w:val="24"/>
                <w:szCs w:val="24"/>
              </w:rPr>
            </w:pPr>
            <w:r w:rsidRPr="00151D36">
              <w:rPr>
                <w:rFonts w:ascii="Times New Roman" w:hAnsi="Times New Roman" w:cs="Times New Roman"/>
                <w:sz w:val="24"/>
                <w:szCs w:val="24"/>
              </w:rPr>
              <w:t xml:space="preserve">Это зайчонок, это бельчонок </w:t>
            </w:r>
            <w:r w:rsidRPr="00151D36">
              <w:rPr>
                <w:rFonts w:ascii="Times New Roman" w:hAnsi="Times New Roman" w:cs="Times New Roman"/>
                <w:i/>
                <w:szCs w:val="24"/>
              </w:rPr>
              <w:t>(сгибать пальцы в кулак, начиная с мизинца)</w:t>
            </w:r>
          </w:p>
          <w:p w:rsidR="00DD0D80" w:rsidRPr="00151D36" w:rsidRDefault="00DD0D80" w:rsidP="00151D36">
            <w:pPr>
              <w:pStyle w:val="a8"/>
              <w:rPr>
                <w:rFonts w:ascii="Times New Roman" w:hAnsi="Times New Roman" w:cs="Times New Roman"/>
                <w:sz w:val="24"/>
                <w:szCs w:val="24"/>
              </w:rPr>
            </w:pPr>
            <w:r w:rsidRPr="00151D36">
              <w:rPr>
                <w:rFonts w:ascii="Times New Roman" w:hAnsi="Times New Roman" w:cs="Times New Roman"/>
                <w:sz w:val="24"/>
                <w:szCs w:val="24"/>
              </w:rPr>
              <w:t xml:space="preserve">А это спешит, ковыляет спросонок бурый </w:t>
            </w:r>
            <w:r w:rsidR="00151D36">
              <w:rPr>
                <w:rFonts w:ascii="Times New Roman" w:hAnsi="Times New Roman" w:cs="Times New Roman"/>
                <w:sz w:val="24"/>
                <w:szCs w:val="24"/>
              </w:rPr>
              <w:t>мохнатый, смешной медвежонок</w:t>
            </w:r>
            <w:proofErr w:type="gramStart"/>
            <w:r w:rsidR="00151D36">
              <w:rPr>
                <w:rFonts w:ascii="Times New Roman" w:hAnsi="Times New Roman" w:cs="Times New Roman"/>
                <w:sz w:val="24"/>
                <w:szCs w:val="24"/>
              </w:rPr>
              <w:t>.</w:t>
            </w:r>
            <w:proofErr w:type="gramEnd"/>
            <w:r w:rsidR="00151D36">
              <w:rPr>
                <w:rFonts w:ascii="Times New Roman" w:hAnsi="Times New Roman" w:cs="Times New Roman"/>
                <w:sz w:val="24"/>
                <w:szCs w:val="24"/>
              </w:rPr>
              <w:t xml:space="preserve"> </w:t>
            </w:r>
            <w:r w:rsidR="00151D36" w:rsidRPr="00151D36">
              <w:rPr>
                <w:rFonts w:ascii="Times New Roman" w:hAnsi="Times New Roman" w:cs="Times New Roman"/>
                <w:i/>
                <w:sz w:val="24"/>
                <w:szCs w:val="24"/>
              </w:rPr>
              <w:t>(</w:t>
            </w:r>
            <w:proofErr w:type="gramStart"/>
            <w:r w:rsidRPr="00151D36">
              <w:rPr>
                <w:rFonts w:ascii="Times New Roman" w:hAnsi="Times New Roman" w:cs="Times New Roman"/>
                <w:i/>
                <w:sz w:val="24"/>
                <w:szCs w:val="24"/>
              </w:rPr>
              <w:t>в</w:t>
            </w:r>
            <w:proofErr w:type="gramEnd"/>
            <w:r w:rsidRPr="00151D36">
              <w:rPr>
                <w:rFonts w:ascii="Times New Roman" w:hAnsi="Times New Roman" w:cs="Times New Roman"/>
                <w:i/>
                <w:sz w:val="24"/>
                <w:szCs w:val="24"/>
              </w:rPr>
              <w:t>ращать большим пальцем)</w:t>
            </w:r>
          </w:p>
          <w:p w:rsidR="00DD0D80" w:rsidRPr="00240824" w:rsidRDefault="00DD0D80" w:rsidP="00E16C4E">
            <w:pPr>
              <w:spacing w:after="0" w:line="240" w:lineRule="auto"/>
              <w:rPr>
                <w:rFonts w:ascii="Times New Roman" w:eastAsia="Times New Roman" w:hAnsi="Times New Roman" w:cs="Times New Roman"/>
                <w:sz w:val="24"/>
                <w:szCs w:val="24"/>
              </w:rPr>
            </w:pP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DD0D80" w:rsidRPr="00240824" w:rsidRDefault="00DD0D80" w:rsidP="00E16C4E">
            <w:pPr>
              <w:spacing w:after="0" w:line="240" w:lineRule="auto"/>
              <w:rPr>
                <w:rFonts w:ascii="Times New Roman" w:eastAsia="Times New Roman" w:hAnsi="Times New Roman" w:cs="Times New Roman"/>
                <w:b/>
                <w:color w:val="000000"/>
                <w:sz w:val="24"/>
                <w:szCs w:val="24"/>
              </w:rPr>
            </w:pPr>
            <w:r w:rsidRPr="00240824">
              <w:rPr>
                <w:rFonts w:ascii="Times New Roman" w:eastAsia="Times New Roman" w:hAnsi="Times New Roman" w:cs="Times New Roman"/>
                <w:b/>
                <w:color w:val="000000"/>
                <w:sz w:val="24"/>
                <w:szCs w:val="24"/>
              </w:rPr>
              <w:t>Паучок</w:t>
            </w:r>
          </w:p>
          <w:p w:rsidR="00151D36" w:rsidRDefault="00DD0D80" w:rsidP="00E16C4E">
            <w:pPr>
              <w:spacing w:after="0" w:line="240" w:lineRule="auto"/>
              <w:rPr>
                <w:rFonts w:ascii="Times New Roman" w:eastAsia="Times New Roman" w:hAnsi="Times New Roman" w:cs="Times New Roman"/>
                <w:color w:val="000000"/>
                <w:sz w:val="24"/>
                <w:szCs w:val="24"/>
              </w:rPr>
            </w:pPr>
            <w:r w:rsidRPr="00240824">
              <w:rPr>
                <w:rFonts w:ascii="Times New Roman" w:eastAsia="Times New Roman" w:hAnsi="Times New Roman" w:cs="Times New Roman"/>
                <w:color w:val="000000"/>
                <w:sz w:val="24"/>
                <w:szCs w:val="24"/>
              </w:rPr>
              <w:t xml:space="preserve">Паучок ходил по ветке, </w:t>
            </w:r>
          </w:p>
          <w:p w:rsidR="00151D36" w:rsidRDefault="00DD0D80" w:rsidP="00E16C4E">
            <w:pPr>
              <w:spacing w:after="0" w:line="240" w:lineRule="auto"/>
              <w:rPr>
                <w:rFonts w:ascii="Times New Roman" w:eastAsia="Times New Roman" w:hAnsi="Times New Roman" w:cs="Times New Roman"/>
                <w:color w:val="000000"/>
                <w:sz w:val="24"/>
                <w:szCs w:val="24"/>
              </w:rPr>
            </w:pPr>
            <w:r w:rsidRPr="00151D36">
              <w:rPr>
                <w:rFonts w:ascii="Times New Roman" w:eastAsia="Times New Roman" w:hAnsi="Times New Roman" w:cs="Times New Roman"/>
                <w:i/>
                <w:color w:val="000000"/>
                <w:szCs w:val="24"/>
              </w:rPr>
              <w:t>(скрестить руки, пальцами одной руки пробежать по предплечью)</w:t>
            </w:r>
            <w:r w:rsidRPr="00240824">
              <w:rPr>
                <w:rFonts w:ascii="Times New Roman" w:eastAsia="Times New Roman" w:hAnsi="Times New Roman" w:cs="Times New Roman"/>
                <w:color w:val="000000"/>
                <w:sz w:val="24"/>
                <w:szCs w:val="24"/>
              </w:rPr>
              <w:br/>
              <w:t xml:space="preserve">А за ним ходили детки. </w:t>
            </w:r>
          </w:p>
          <w:p w:rsidR="00151D36" w:rsidRDefault="00DD0D80" w:rsidP="00E16C4E">
            <w:pPr>
              <w:spacing w:after="0" w:line="240" w:lineRule="auto"/>
              <w:rPr>
                <w:rFonts w:ascii="Times New Roman" w:eastAsia="Times New Roman" w:hAnsi="Times New Roman" w:cs="Times New Roman"/>
                <w:color w:val="000000"/>
                <w:sz w:val="24"/>
                <w:szCs w:val="24"/>
              </w:rPr>
            </w:pPr>
            <w:r w:rsidRPr="00151D36">
              <w:rPr>
                <w:rFonts w:ascii="Times New Roman" w:eastAsia="Times New Roman" w:hAnsi="Times New Roman" w:cs="Times New Roman"/>
                <w:i/>
                <w:color w:val="000000"/>
                <w:szCs w:val="24"/>
              </w:rPr>
              <w:t>(пальцами второй руки также пробежать по предплечью)</w:t>
            </w:r>
            <w:r w:rsidRPr="00151D36">
              <w:rPr>
                <w:rFonts w:ascii="Times New Roman" w:eastAsia="Times New Roman" w:hAnsi="Times New Roman" w:cs="Times New Roman"/>
                <w:i/>
                <w:color w:val="000000"/>
                <w:szCs w:val="24"/>
              </w:rPr>
              <w:br/>
            </w:r>
            <w:r w:rsidRPr="00240824">
              <w:rPr>
                <w:rFonts w:ascii="Times New Roman" w:eastAsia="Times New Roman" w:hAnsi="Times New Roman" w:cs="Times New Roman"/>
                <w:color w:val="000000"/>
                <w:sz w:val="24"/>
                <w:szCs w:val="24"/>
              </w:rPr>
              <w:t xml:space="preserve">Дождик с неба вдруг полил, </w:t>
            </w:r>
          </w:p>
          <w:p w:rsidR="00DD0D80" w:rsidRPr="00240824" w:rsidRDefault="00DD0D80" w:rsidP="00E16C4E">
            <w:pPr>
              <w:spacing w:after="0" w:line="240" w:lineRule="auto"/>
              <w:rPr>
                <w:rFonts w:ascii="Times New Roman" w:eastAsia="Times New Roman" w:hAnsi="Times New Roman" w:cs="Times New Roman"/>
                <w:i/>
                <w:sz w:val="24"/>
                <w:szCs w:val="24"/>
              </w:rPr>
            </w:pPr>
            <w:r w:rsidRPr="00151D36">
              <w:rPr>
                <w:rFonts w:ascii="Times New Roman" w:eastAsia="Times New Roman" w:hAnsi="Times New Roman" w:cs="Times New Roman"/>
                <w:i/>
                <w:color w:val="000000"/>
                <w:sz w:val="24"/>
                <w:szCs w:val="24"/>
              </w:rPr>
              <w:t>(кисти свободно опустить, имитируя дождик)</w:t>
            </w:r>
            <w:r w:rsidRPr="00240824">
              <w:rPr>
                <w:rFonts w:ascii="Times New Roman" w:eastAsia="Times New Roman" w:hAnsi="Times New Roman" w:cs="Times New Roman"/>
                <w:color w:val="000000"/>
                <w:sz w:val="24"/>
                <w:szCs w:val="24"/>
              </w:rPr>
              <w:br/>
              <w:t>Паучков на землю смыл</w:t>
            </w:r>
            <w:proofErr w:type="gramStart"/>
            <w:r w:rsidRPr="00240824">
              <w:rPr>
                <w:rFonts w:ascii="Times New Roman" w:eastAsia="Times New Roman" w:hAnsi="Times New Roman" w:cs="Times New Roman"/>
                <w:color w:val="000000"/>
                <w:sz w:val="24"/>
                <w:szCs w:val="24"/>
              </w:rPr>
              <w:t>.</w:t>
            </w:r>
            <w:proofErr w:type="gramEnd"/>
            <w:r w:rsidRPr="00240824">
              <w:rPr>
                <w:rFonts w:ascii="Times New Roman" w:eastAsia="Times New Roman" w:hAnsi="Times New Roman" w:cs="Times New Roman"/>
                <w:color w:val="000000"/>
                <w:sz w:val="24"/>
                <w:szCs w:val="24"/>
              </w:rPr>
              <w:t xml:space="preserve"> </w:t>
            </w:r>
            <w:r w:rsidRPr="00151D36">
              <w:rPr>
                <w:rFonts w:ascii="Times New Roman" w:eastAsia="Times New Roman" w:hAnsi="Times New Roman" w:cs="Times New Roman"/>
                <w:i/>
                <w:color w:val="000000"/>
                <w:szCs w:val="24"/>
              </w:rPr>
              <w:t>(</w:t>
            </w:r>
            <w:proofErr w:type="gramStart"/>
            <w:r w:rsidRPr="00151D36">
              <w:rPr>
                <w:rFonts w:ascii="Times New Roman" w:eastAsia="Times New Roman" w:hAnsi="Times New Roman" w:cs="Times New Roman"/>
                <w:i/>
                <w:color w:val="000000"/>
                <w:szCs w:val="24"/>
              </w:rPr>
              <w:t>х</w:t>
            </w:r>
            <w:proofErr w:type="gramEnd"/>
            <w:r w:rsidRPr="00151D36">
              <w:rPr>
                <w:rFonts w:ascii="Times New Roman" w:eastAsia="Times New Roman" w:hAnsi="Times New Roman" w:cs="Times New Roman"/>
                <w:i/>
                <w:color w:val="000000"/>
                <w:szCs w:val="24"/>
              </w:rPr>
              <w:t>лопнуть ладонями по коленям или столу)</w:t>
            </w:r>
            <w:r w:rsidRPr="00240824">
              <w:rPr>
                <w:rFonts w:ascii="Times New Roman" w:eastAsia="Times New Roman" w:hAnsi="Times New Roman" w:cs="Times New Roman"/>
                <w:color w:val="000000"/>
                <w:sz w:val="24"/>
                <w:szCs w:val="24"/>
              </w:rPr>
              <w:br/>
              <w:t xml:space="preserve">Солнце стало пригревать, </w:t>
            </w:r>
            <w:r w:rsidRPr="00151D36">
              <w:rPr>
                <w:rFonts w:ascii="Times New Roman" w:eastAsia="Times New Roman" w:hAnsi="Times New Roman" w:cs="Times New Roman"/>
                <w:i/>
                <w:color w:val="000000"/>
                <w:szCs w:val="24"/>
              </w:rPr>
              <w:t>(прижать ладони боковыми сторонами и растопырить пальцы)</w:t>
            </w:r>
            <w:r w:rsidRPr="00240824">
              <w:rPr>
                <w:rFonts w:ascii="Times New Roman" w:eastAsia="Times New Roman" w:hAnsi="Times New Roman" w:cs="Times New Roman"/>
                <w:color w:val="000000"/>
                <w:sz w:val="24"/>
                <w:szCs w:val="24"/>
              </w:rPr>
              <w:br/>
              <w:t xml:space="preserve">Паучок ползет опять, </w:t>
            </w:r>
            <w:r w:rsidRPr="00151D36">
              <w:rPr>
                <w:rFonts w:ascii="Times New Roman" w:eastAsia="Times New Roman" w:hAnsi="Times New Roman" w:cs="Times New Roman"/>
                <w:i/>
                <w:color w:val="000000"/>
                <w:szCs w:val="24"/>
              </w:rPr>
              <w:t>(начинайте действия сначала)</w:t>
            </w:r>
            <w:r w:rsidRPr="00240824">
              <w:rPr>
                <w:rFonts w:ascii="Times New Roman" w:eastAsia="Times New Roman" w:hAnsi="Times New Roman" w:cs="Times New Roman"/>
                <w:color w:val="000000"/>
                <w:sz w:val="24"/>
                <w:szCs w:val="24"/>
              </w:rPr>
              <w:br/>
              <w:t>А за ним ползут все детки, </w:t>
            </w:r>
            <w:r w:rsidRPr="00240824">
              <w:rPr>
                <w:rFonts w:ascii="Times New Roman" w:eastAsia="Times New Roman" w:hAnsi="Times New Roman" w:cs="Times New Roman"/>
                <w:color w:val="000000"/>
                <w:sz w:val="24"/>
                <w:szCs w:val="24"/>
              </w:rPr>
              <w:br/>
              <w:t xml:space="preserve">Чтобы погулять на ветке. </w:t>
            </w:r>
            <w:r w:rsidRPr="00151D36">
              <w:rPr>
                <w:rFonts w:ascii="Times New Roman" w:eastAsia="Times New Roman" w:hAnsi="Times New Roman" w:cs="Times New Roman"/>
                <w:i/>
                <w:color w:val="000000"/>
                <w:szCs w:val="24"/>
              </w:rPr>
              <w:t>(пальцами пробегают по голове)</w:t>
            </w:r>
          </w:p>
        </w:tc>
      </w:tr>
    </w:tbl>
    <w:p w:rsidR="00B811D4" w:rsidRDefault="00B811D4" w:rsidP="00240824">
      <w:pPr>
        <w:spacing w:after="0" w:line="240" w:lineRule="auto"/>
        <w:rPr>
          <w:rFonts w:ascii="Times New Roman" w:eastAsiaTheme="majorEastAsia" w:hAnsi="Times New Roman" w:cs="Times New Roman"/>
          <w:b/>
          <w:iCs/>
          <w:sz w:val="28"/>
          <w:szCs w:val="28"/>
        </w:rPr>
      </w:pPr>
    </w:p>
    <w:p w:rsidR="00240824" w:rsidRPr="008D2086" w:rsidRDefault="00240824" w:rsidP="00B811D4">
      <w:pPr>
        <w:spacing w:after="0" w:line="240" w:lineRule="auto"/>
        <w:jc w:val="center"/>
        <w:rPr>
          <w:rFonts w:ascii="Times New Roman" w:eastAsia="Times New Roman" w:hAnsi="Times New Roman" w:cs="Times New Roman"/>
          <w:b/>
          <w:sz w:val="28"/>
          <w:szCs w:val="28"/>
        </w:rPr>
      </w:pPr>
      <w:r w:rsidRPr="008D2086">
        <w:rPr>
          <w:rFonts w:ascii="Times New Roman" w:eastAsia="Times New Roman" w:hAnsi="Times New Roman" w:cs="Times New Roman"/>
          <w:b/>
          <w:sz w:val="28"/>
          <w:szCs w:val="28"/>
        </w:rPr>
        <w:lastRenderedPageBreak/>
        <w:t>ПЕРСПЕКТИВНОЕ ПЛАНИРОВАНИЕ ТРУДОВОЙ ДЕЯТЕЛЬНОСТИ СРЕДНЯЯ ГРУППА</w:t>
      </w:r>
    </w:p>
    <w:p w:rsidR="008D2086" w:rsidRPr="008D2086" w:rsidRDefault="008D2086" w:rsidP="008D2086">
      <w:pPr>
        <w:spacing w:after="0" w:line="240" w:lineRule="auto"/>
        <w:jc w:val="center"/>
        <w:rPr>
          <w:rFonts w:ascii="Times New Roman" w:eastAsia="Times New Roman" w:hAnsi="Times New Roman" w:cs="Times New Roman"/>
          <w:b/>
          <w:color w:val="009900"/>
          <w:sz w:val="36"/>
          <w:szCs w:val="36"/>
        </w:rPr>
      </w:pPr>
      <w:r w:rsidRPr="008D2086">
        <w:rPr>
          <w:rFonts w:ascii="Times New Roman" w:eastAsia="Times New Roman" w:hAnsi="Times New Roman" w:cs="Times New Roman"/>
          <w:b/>
          <w:color w:val="009900"/>
          <w:sz w:val="36"/>
          <w:szCs w:val="36"/>
        </w:rPr>
        <w:t>ВЕСНА</w:t>
      </w:r>
    </w:p>
    <w:tbl>
      <w:tblPr>
        <w:tblW w:w="15622" w:type="dxa"/>
        <w:tblInd w:w="-601" w:type="dxa"/>
        <w:tblLook w:val="04A0"/>
      </w:tblPr>
      <w:tblGrid>
        <w:gridCol w:w="609"/>
        <w:gridCol w:w="2069"/>
        <w:gridCol w:w="3343"/>
        <w:gridCol w:w="1152"/>
        <w:gridCol w:w="1863"/>
        <w:gridCol w:w="667"/>
        <w:gridCol w:w="630"/>
        <w:gridCol w:w="1662"/>
        <w:gridCol w:w="227"/>
        <w:gridCol w:w="3400"/>
      </w:tblGrid>
      <w:tr w:rsidR="008D2086" w:rsidRPr="00240824" w:rsidTr="004F44E2">
        <w:trPr>
          <w:trHeight w:val="162"/>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r w:rsidRPr="00240824">
              <w:rPr>
                <w:rFonts w:ascii="Times New Roman" w:eastAsia="Calibri" w:hAnsi="Times New Roman" w:cs="Times New Roman"/>
                <w:b/>
                <w:sz w:val="24"/>
                <w:szCs w:val="24"/>
                <w:lang w:eastAsia="en-US"/>
              </w:rPr>
              <w:t>№ п\</w:t>
            </w:r>
            <w:proofErr w:type="gramStart"/>
            <w:r w:rsidRPr="00240824">
              <w:rPr>
                <w:rFonts w:ascii="Times New Roman" w:eastAsia="Calibri" w:hAnsi="Times New Roman" w:cs="Times New Roman"/>
                <w:b/>
                <w:sz w:val="24"/>
                <w:szCs w:val="24"/>
                <w:lang w:eastAsia="en-US"/>
              </w:rPr>
              <w:t>п</w:t>
            </w:r>
            <w:proofErr w:type="gramEnd"/>
          </w:p>
        </w:tc>
        <w:tc>
          <w:tcPr>
            <w:tcW w:w="206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r w:rsidRPr="00240824">
              <w:rPr>
                <w:rFonts w:ascii="Times New Roman" w:eastAsia="Calibri" w:hAnsi="Times New Roman" w:cs="Times New Roman"/>
                <w:b/>
                <w:sz w:val="24"/>
                <w:szCs w:val="24"/>
                <w:lang w:eastAsia="en-US"/>
              </w:rPr>
              <w:t>Содержание труда</w:t>
            </w:r>
          </w:p>
        </w:tc>
        <w:tc>
          <w:tcPr>
            <w:tcW w:w="3343"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r w:rsidRPr="00240824">
              <w:rPr>
                <w:rFonts w:ascii="Times New Roman" w:eastAsia="Calibri" w:hAnsi="Times New Roman" w:cs="Times New Roman"/>
                <w:b/>
                <w:sz w:val="24"/>
                <w:szCs w:val="24"/>
                <w:lang w:eastAsia="en-US"/>
              </w:rPr>
              <w:t>Задачи трудового воспитания детей</w:t>
            </w: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r w:rsidRPr="00240824">
              <w:rPr>
                <w:rFonts w:ascii="Times New Roman" w:eastAsia="Calibri" w:hAnsi="Times New Roman" w:cs="Times New Roman"/>
                <w:b/>
                <w:sz w:val="24"/>
                <w:szCs w:val="24"/>
                <w:lang w:eastAsia="en-US"/>
              </w:rPr>
              <w:t>Перечень трудовых умений и навыков</w:t>
            </w:r>
          </w:p>
        </w:tc>
        <w:tc>
          <w:tcPr>
            <w:tcW w:w="2959" w:type="dxa"/>
            <w:gridSpan w:val="3"/>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r w:rsidRPr="00240824">
              <w:rPr>
                <w:rFonts w:ascii="Times New Roman" w:eastAsia="Calibri" w:hAnsi="Times New Roman" w:cs="Times New Roman"/>
                <w:b/>
                <w:sz w:val="24"/>
                <w:szCs w:val="24"/>
                <w:lang w:eastAsia="en-US"/>
              </w:rPr>
              <w:t>Формы организации детей</w:t>
            </w:r>
          </w:p>
        </w:tc>
        <w:tc>
          <w:tcPr>
            <w:tcW w:w="3627" w:type="dxa"/>
            <w:gridSpan w:val="2"/>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r w:rsidRPr="00240824">
              <w:rPr>
                <w:rFonts w:ascii="Times New Roman" w:eastAsia="Calibri" w:hAnsi="Times New Roman" w:cs="Times New Roman"/>
                <w:b/>
                <w:sz w:val="24"/>
                <w:szCs w:val="24"/>
                <w:lang w:eastAsia="en-US"/>
              </w:rPr>
              <w:t>Основные приемы руководства деятельностью детей</w:t>
            </w:r>
          </w:p>
        </w:tc>
      </w:tr>
      <w:tr w:rsidR="008D2086" w:rsidRPr="00240824" w:rsidTr="00B811D4">
        <w:trPr>
          <w:trHeight w:val="2254"/>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tc>
        <w:tc>
          <w:tcPr>
            <w:tcW w:w="2069" w:type="dxa"/>
            <w:tcBorders>
              <w:top w:val="single" w:sz="4" w:space="0" w:color="000000"/>
              <w:left w:val="single" w:sz="4" w:space="0" w:color="000000"/>
              <w:bottom w:val="single" w:sz="4" w:space="0" w:color="000000"/>
              <w:right w:val="single" w:sz="4" w:space="0" w:color="000000"/>
            </w:tcBorders>
            <w:shd w:val="clear" w:color="auto" w:fill="CCFFFF"/>
          </w:tcPr>
          <w:p w:rsidR="008D2086" w:rsidRPr="00240824" w:rsidRDefault="008D2086" w:rsidP="008D2086">
            <w:pPr>
              <w:spacing w:after="0" w:line="240" w:lineRule="auto"/>
              <w:rPr>
                <w:rFonts w:ascii="Times New Roman" w:eastAsia="Calibri" w:hAnsi="Times New Roman" w:cs="Times New Roman"/>
                <w:b/>
                <w:sz w:val="24"/>
                <w:szCs w:val="24"/>
                <w:lang w:eastAsia="en-US"/>
              </w:rPr>
            </w:pPr>
          </w:p>
          <w:p w:rsidR="008D2086" w:rsidRPr="00240824" w:rsidRDefault="008D2086" w:rsidP="008D2086">
            <w:pPr>
              <w:spacing w:after="0" w:line="240" w:lineRule="auto"/>
              <w:rPr>
                <w:rFonts w:ascii="Times New Roman" w:eastAsia="Calibri" w:hAnsi="Times New Roman" w:cs="Times New Roman"/>
                <w:b/>
                <w:sz w:val="24"/>
                <w:szCs w:val="24"/>
                <w:lang w:eastAsia="en-US"/>
              </w:rPr>
            </w:pPr>
          </w:p>
          <w:p w:rsidR="008D2086" w:rsidRPr="00240824" w:rsidRDefault="008D2086" w:rsidP="008D2086">
            <w:pPr>
              <w:spacing w:after="0" w:line="240" w:lineRule="auto"/>
              <w:rPr>
                <w:rFonts w:ascii="Times New Roman" w:eastAsia="Calibri" w:hAnsi="Times New Roman" w:cs="Times New Roman"/>
                <w:b/>
                <w:i/>
                <w:sz w:val="24"/>
                <w:szCs w:val="24"/>
                <w:lang w:eastAsia="en-US"/>
              </w:rPr>
            </w:pPr>
            <w:r w:rsidRPr="00240824">
              <w:rPr>
                <w:rFonts w:ascii="Times New Roman" w:eastAsia="Calibri" w:hAnsi="Times New Roman" w:cs="Times New Roman"/>
                <w:b/>
                <w:i/>
                <w:sz w:val="24"/>
                <w:szCs w:val="24"/>
                <w:lang w:eastAsia="en-US"/>
              </w:rPr>
              <w:t>Как поливать растение.</w:t>
            </w:r>
          </w:p>
          <w:p w:rsidR="008D2086" w:rsidRPr="00240824" w:rsidRDefault="008D2086" w:rsidP="008D2086">
            <w:pPr>
              <w:spacing w:after="0" w:line="240" w:lineRule="auto"/>
              <w:rPr>
                <w:rFonts w:ascii="Times New Roman" w:eastAsia="Calibri" w:hAnsi="Times New Roman" w:cs="Times New Roman"/>
                <w:b/>
                <w:sz w:val="24"/>
                <w:szCs w:val="24"/>
                <w:lang w:val="en-US" w:eastAsia="en-US"/>
              </w:rPr>
            </w:pP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8D2086" w:rsidRPr="00B811D4" w:rsidRDefault="008D2086" w:rsidP="008D2086">
            <w:pPr>
              <w:spacing w:after="0" w:line="240" w:lineRule="auto"/>
              <w:rPr>
                <w:rFonts w:ascii="Times New Roman" w:eastAsia="Times New Roman" w:hAnsi="Times New Roman" w:cs="Times New Roman"/>
                <w:szCs w:val="24"/>
              </w:rPr>
            </w:pPr>
            <w:r w:rsidRPr="00B811D4">
              <w:rPr>
                <w:rFonts w:ascii="Times New Roman" w:eastAsia="Times New Roman" w:hAnsi="Times New Roman" w:cs="Times New Roman"/>
                <w:szCs w:val="24"/>
              </w:rPr>
              <w:t xml:space="preserve"> </w:t>
            </w:r>
            <w:r w:rsidRPr="00B811D4">
              <w:rPr>
                <w:rFonts w:ascii="Times New Roman" w:eastAsia="Calibri" w:hAnsi="Times New Roman" w:cs="Times New Roman"/>
                <w:szCs w:val="24"/>
                <w:lang w:eastAsia="en-US"/>
              </w:rPr>
              <w:t>Закрепить знания структуры трудового процесса. Обучить детей практическим навыкам поливки растений. Воспитывать желание заботиться о комнатных растениях</w:t>
            </w:r>
          </w:p>
          <w:p w:rsidR="008D2086" w:rsidRPr="00B811D4" w:rsidRDefault="008D2086" w:rsidP="008D2086">
            <w:pPr>
              <w:spacing w:after="0" w:line="240" w:lineRule="auto"/>
              <w:rPr>
                <w:rFonts w:ascii="Times New Roman" w:eastAsia="Times New Roman" w:hAnsi="Times New Roman" w:cs="Times New Roman"/>
                <w:b/>
                <w:szCs w:val="24"/>
              </w:rPr>
            </w:pP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 xml:space="preserve">Умение оценивать состояние природного объекта. </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 xml:space="preserve">Умение планировать собственную деятельность. </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 xml:space="preserve">Умение осуществлять уход за комнатным растением. </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Умение пр</w:t>
            </w:r>
            <w:r w:rsidR="00240824" w:rsidRPr="00B811D4">
              <w:rPr>
                <w:rFonts w:ascii="Times New Roman" w:eastAsia="Calibri" w:hAnsi="Times New Roman" w:cs="Times New Roman"/>
                <w:szCs w:val="24"/>
                <w:lang w:eastAsia="en-US"/>
              </w:rPr>
              <w:t>огнозировать развитие ситуации.</w:t>
            </w:r>
          </w:p>
        </w:tc>
        <w:tc>
          <w:tcPr>
            <w:tcW w:w="2959" w:type="dxa"/>
            <w:gridSpan w:val="3"/>
            <w:tcBorders>
              <w:top w:val="single" w:sz="4" w:space="0" w:color="000000"/>
              <w:left w:val="single" w:sz="4" w:space="0" w:color="000000"/>
              <w:bottom w:val="single" w:sz="4" w:space="0" w:color="000000"/>
              <w:right w:val="single" w:sz="4" w:space="0" w:color="000000"/>
            </w:tcBorders>
            <w:shd w:val="clear" w:color="auto" w:fill="auto"/>
          </w:tcPr>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 xml:space="preserve"> </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Ежедневные индивидуальные поручения.</w:t>
            </w:r>
          </w:p>
        </w:tc>
        <w:tc>
          <w:tcPr>
            <w:tcW w:w="3627"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Обсуждение предстоящей деятельности с использованием модели трудового процесса (цель деятельности, способы и средства ее достижения, анализ полученного результата). Практическая деятельность детей по поливу комнатных растений. Анализ результатов деятельности.</w:t>
            </w:r>
          </w:p>
        </w:tc>
      </w:tr>
      <w:tr w:rsidR="008D2086" w:rsidRPr="00240824" w:rsidTr="004F44E2">
        <w:trPr>
          <w:trHeight w:val="478"/>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tc>
        <w:tc>
          <w:tcPr>
            <w:tcW w:w="2069" w:type="dxa"/>
            <w:tcBorders>
              <w:top w:val="single" w:sz="4" w:space="0" w:color="000000"/>
              <w:left w:val="single" w:sz="4" w:space="0" w:color="000000"/>
              <w:bottom w:val="single" w:sz="4" w:space="0" w:color="000000"/>
              <w:right w:val="single" w:sz="4" w:space="0" w:color="000000"/>
            </w:tcBorders>
            <w:shd w:val="clear" w:color="auto" w:fill="CCFFFF"/>
          </w:tcPr>
          <w:p w:rsidR="008D2086" w:rsidRPr="00240824" w:rsidRDefault="008D2086" w:rsidP="008D2086">
            <w:pPr>
              <w:spacing w:after="0" w:line="240" w:lineRule="auto"/>
              <w:rPr>
                <w:rFonts w:ascii="Times New Roman" w:eastAsia="Calibri" w:hAnsi="Times New Roman" w:cs="Times New Roman"/>
                <w:b/>
                <w:sz w:val="24"/>
                <w:szCs w:val="24"/>
                <w:lang w:eastAsia="en-US"/>
              </w:rPr>
            </w:pPr>
          </w:p>
          <w:p w:rsidR="008D2086" w:rsidRPr="00240824" w:rsidRDefault="008D2086" w:rsidP="008D2086">
            <w:pPr>
              <w:spacing w:after="0" w:line="240" w:lineRule="auto"/>
              <w:rPr>
                <w:rFonts w:ascii="Times New Roman" w:eastAsia="Calibri" w:hAnsi="Times New Roman" w:cs="Times New Roman"/>
                <w:b/>
                <w:sz w:val="24"/>
                <w:szCs w:val="24"/>
                <w:lang w:eastAsia="en-US"/>
              </w:rPr>
            </w:pPr>
          </w:p>
          <w:p w:rsidR="008D2086" w:rsidRPr="00240824" w:rsidRDefault="008D2086" w:rsidP="008D2086">
            <w:pPr>
              <w:spacing w:after="0" w:line="240" w:lineRule="auto"/>
              <w:rPr>
                <w:rFonts w:ascii="Times New Roman" w:eastAsia="Calibri" w:hAnsi="Times New Roman" w:cs="Times New Roman"/>
                <w:b/>
                <w:sz w:val="24"/>
                <w:szCs w:val="24"/>
                <w:lang w:eastAsia="en-US"/>
              </w:rPr>
            </w:pPr>
          </w:p>
          <w:p w:rsidR="008D2086" w:rsidRPr="00240824" w:rsidRDefault="008D2086" w:rsidP="008D2086">
            <w:pPr>
              <w:spacing w:after="0" w:line="240" w:lineRule="auto"/>
              <w:rPr>
                <w:rFonts w:ascii="Times New Roman" w:eastAsia="Calibri" w:hAnsi="Times New Roman" w:cs="Times New Roman"/>
                <w:b/>
                <w:i/>
                <w:sz w:val="24"/>
                <w:szCs w:val="24"/>
                <w:lang w:eastAsia="en-US"/>
              </w:rPr>
            </w:pPr>
          </w:p>
          <w:p w:rsidR="008D2086" w:rsidRPr="00240824" w:rsidRDefault="008D2086" w:rsidP="008D2086">
            <w:pPr>
              <w:spacing w:after="0" w:line="240" w:lineRule="auto"/>
              <w:rPr>
                <w:rFonts w:ascii="Times New Roman" w:eastAsia="Calibri" w:hAnsi="Times New Roman" w:cs="Times New Roman"/>
                <w:b/>
                <w:sz w:val="24"/>
                <w:szCs w:val="24"/>
                <w:lang w:eastAsia="en-US"/>
              </w:rPr>
            </w:pPr>
            <w:r w:rsidRPr="00240824">
              <w:rPr>
                <w:rFonts w:ascii="Times New Roman" w:eastAsia="Calibri" w:hAnsi="Times New Roman" w:cs="Times New Roman"/>
                <w:b/>
                <w:i/>
                <w:sz w:val="24"/>
                <w:szCs w:val="24"/>
                <w:lang w:eastAsia="en-US"/>
              </w:rPr>
              <w:t>Уход за комнатными растениями</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8D2086" w:rsidRPr="00B811D4" w:rsidRDefault="008D2086" w:rsidP="008D2086">
            <w:pPr>
              <w:spacing w:after="0" w:line="240" w:lineRule="auto"/>
              <w:rPr>
                <w:rFonts w:ascii="Times New Roman" w:eastAsia="Times New Roman" w:hAnsi="Times New Roman" w:cs="Times New Roman"/>
                <w:szCs w:val="24"/>
              </w:rPr>
            </w:pPr>
            <w:r w:rsidRPr="00B811D4">
              <w:rPr>
                <w:rFonts w:ascii="Times New Roman" w:eastAsia="Times New Roman" w:hAnsi="Times New Roman" w:cs="Times New Roman"/>
                <w:szCs w:val="24"/>
              </w:rPr>
              <w:t>Учить ребят устанавливать необходимость поливки, опираясь на внешний вид растений (упругость листьев, стеблей)</w:t>
            </w:r>
          </w:p>
          <w:p w:rsidR="008D2086" w:rsidRPr="00B811D4" w:rsidRDefault="008D2086" w:rsidP="008D2086">
            <w:pPr>
              <w:spacing w:after="0" w:line="240" w:lineRule="auto"/>
              <w:rPr>
                <w:rFonts w:ascii="Times New Roman" w:eastAsia="Times New Roman" w:hAnsi="Times New Roman" w:cs="Times New Roman"/>
                <w:szCs w:val="24"/>
              </w:rPr>
            </w:pPr>
            <w:r w:rsidRPr="00B811D4">
              <w:rPr>
                <w:rFonts w:ascii="Times New Roman" w:eastAsia="Times New Roman" w:hAnsi="Times New Roman" w:cs="Times New Roman"/>
                <w:szCs w:val="24"/>
              </w:rPr>
              <w:t>Учить детей поддерживать чистоту растений,</w:t>
            </w:r>
            <w:r w:rsidR="00B811D4">
              <w:rPr>
                <w:rFonts w:ascii="Times New Roman" w:eastAsia="Times New Roman" w:hAnsi="Times New Roman" w:cs="Times New Roman"/>
                <w:szCs w:val="24"/>
              </w:rPr>
              <w:t xml:space="preserve"> с листьями, имеющими зазубрины</w:t>
            </w: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Умение устанавливать необходимость поливки.</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Поливать;</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Обливать;</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Опрыскивать из пульверизатора.</w:t>
            </w:r>
          </w:p>
          <w:p w:rsidR="008D2086" w:rsidRPr="00B811D4" w:rsidRDefault="008D2086" w:rsidP="008D2086">
            <w:pPr>
              <w:spacing w:after="0" w:line="240" w:lineRule="auto"/>
              <w:rPr>
                <w:rFonts w:ascii="Times New Roman" w:eastAsia="Calibri" w:hAnsi="Times New Roman" w:cs="Times New Roman"/>
                <w:szCs w:val="24"/>
                <w:lang w:eastAsia="en-US"/>
              </w:rPr>
            </w:pPr>
          </w:p>
        </w:tc>
        <w:tc>
          <w:tcPr>
            <w:tcW w:w="2959" w:type="dxa"/>
            <w:gridSpan w:val="3"/>
            <w:tcBorders>
              <w:top w:val="single" w:sz="4" w:space="0" w:color="000000"/>
              <w:left w:val="single" w:sz="4" w:space="0" w:color="000000"/>
              <w:bottom w:val="single" w:sz="4" w:space="0" w:color="000000"/>
              <w:right w:val="single" w:sz="4" w:space="0" w:color="000000"/>
            </w:tcBorders>
            <w:shd w:val="clear" w:color="auto" w:fill="auto"/>
          </w:tcPr>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Индивидуальные поручения</w:t>
            </w:r>
          </w:p>
        </w:tc>
        <w:tc>
          <w:tcPr>
            <w:tcW w:w="3627"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 xml:space="preserve">Наблюдение </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Контроль</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Советы</w:t>
            </w: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Указания.</w:t>
            </w:r>
          </w:p>
          <w:p w:rsidR="008D2086" w:rsidRPr="00B811D4" w:rsidRDefault="008D2086" w:rsidP="008D2086">
            <w:pPr>
              <w:spacing w:after="0" w:line="240" w:lineRule="auto"/>
              <w:rPr>
                <w:rFonts w:ascii="Times New Roman" w:eastAsia="Calibri" w:hAnsi="Times New Roman" w:cs="Times New Roman"/>
                <w:szCs w:val="24"/>
                <w:lang w:eastAsia="en-US"/>
              </w:rPr>
            </w:pPr>
          </w:p>
          <w:p w:rsidR="008D2086" w:rsidRPr="00B811D4" w:rsidRDefault="008D2086" w:rsidP="008D2086">
            <w:pPr>
              <w:spacing w:after="0" w:line="240" w:lineRule="auto"/>
              <w:rPr>
                <w:rFonts w:ascii="Times New Roman" w:eastAsia="Calibri" w:hAnsi="Times New Roman" w:cs="Times New Roman"/>
                <w:szCs w:val="24"/>
                <w:lang w:eastAsia="en-US"/>
              </w:rPr>
            </w:pPr>
            <w:r w:rsidRPr="00B811D4">
              <w:rPr>
                <w:rFonts w:ascii="Times New Roman" w:eastAsia="Calibri" w:hAnsi="Times New Roman" w:cs="Times New Roman"/>
                <w:szCs w:val="24"/>
                <w:lang w:eastAsia="en-US"/>
              </w:rPr>
              <w:t>Анализ трудового процесса</w:t>
            </w:r>
          </w:p>
        </w:tc>
      </w:tr>
      <w:tr w:rsidR="008D2086" w:rsidRPr="00240824" w:rsidTr="00240824">
        <w:trPr>
          <w:trHeight w:val="298"/>
        </w:trPr>
        <w:tc>
          <w:tcPr>
            <w:tcW w:w="15622" w:type="dxa"/>
            <w:gridSpan w:val="10"/>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r w:rsidRPr="00240824">
              <w:rPr>
                <w:rFonts w:ascii="Times New Roman" w:eastAsia="Times New Roman" w:hAnsi="Times New Roman" w:cs="Times New Roman"/>
                <w:b/>
                <w:sz w:val="24"/>
                <w:szCs w:val="24"/>
              </w:rPr>
              <w:t>РАБОТА В «ОГОРОДЕ НА ПОДОКОННИКЕ»</w:t>
            </w:r>
          </w:p>
        </w:tc>
      </w:tr>
      <w:tr w:rsidR="008D2086" w:rsidRPr="00240824" w:rsidTr="004F44E2">
        <w:trPr>
          <w:trHeight w:val="956"/>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tc>
        <w:tc>
          <w:tcPr>
            <w:tcW w:w="2069" w:type="dxa"/>
            <w:tcBorders>
              <w:top w:val="single" w:sz="4" w:space="0" w:color="000000"/>
              <w:left w:val="single" w:sz="4" w:space="0" w:color="000000"/>
              <w:bottom w:val="single" w:sz="4" w:space="0" w:color="000000"/>
              <w:right w:val="single" w:sz="4" w:space="0" w:color="000000"/>
            </w:tcBorders>
            <w:shd w:val="clear" w:color="auto" w:fill="CCFFFF"/>
          </w:tcPr>
          <w:p w:rsidR="008D2086" w:rsidRPr="00240824" w:rsidRDefault="008D2086" w:rsidP="008D2086">
            <w:pPr>
              <w:spacing w:after="0" w:line="240" w:lineRule="auto"/>
              <w:rPr>
                <w:rFonts w:ascii="Times New Roman" w:eastAsia="Calibri" w:hAnsi="Times New Roman" w:cs="Times New Roman"/>
                <w:b/>
                <w:sz w:val="24"/>
                <w:szCs w:val="24"/>
                <w:lang w:eastAsia="en-US"/>
              </w:rPr>
            </w:pPr>
          </w:p>
          <w:p w:rsidR="008D2086" w:rsidRPr="00240824" w:rsidRDefault="008D2086" w:rsidP="008D2086">
            <w:pPr>
              <w:spacing w:after="0" w:line="240" w:lineRule="auto"/>
              <w:rPr>
                <w:rFonts w:ascii="Times New Roman" w:eastAsia="Calibri" w:hAnsi="Times New Roman" w:cs="Times New Roman"/>
                <w:b/>
                <w:sz w:val="24"/>
                <w:szCs w:val="24"/>
                <w:lang w:eastAsia="en-US"/>
              </w:rPr>
            </w:pPr>
          </w:p>
          <w:p w:rsidR="008D2086" w:rsidRPr="00240824" w:rsidRDefault="008D2086" w:rsidP="008D2086">
            <w:pPr>
              <w:spacing w:after="0" w:line="240" w:lineRule="auto"/>
              <w:rPr>
                <w:rFonts w:ascii="Times New Roman" w:eastAsia="Calibri" w:hAnsi="Times New Roman" w:cs="Times New Roman"/>
                <w:b/>
                <w:i/>
                <w:sz w:val="24"/>
                <w:szCs w:val="24"/>
                <w:lang w:eastAsia="en-US"/>
              </w:rPr>
            </w:pPr>
          </w:p>
          <w:p w:rsidR="008D2086" w:rsidRPr="00240824" w:rsidRDefault="008D2086" w:rsidP="008D2086">
            <w:pPr>
              <w:spacing w:after="0" w:line="240" w:lineRule="auto"/>
              <w:rPr>
                <w:rFonts w:ascii="Times New Roman" w:eastAsia="Calibri" w:hAnsi="Times New Roman" w:cs="Times New Roman"/>
                <w:b/>
                <w:sz w:val="24"/>
                <w:szCs w:val="24"/>
                <w:lang w:eastAsia="en-US"/>
              </w:rPr>
            </w:pPr>
            <w:r w:rsidRPr="00240824">
              <w:rPr>
                <w:rFonts w:ascii="Times New Roman" w:eastAsia="Calibri" w:hAnsi="Times New Roman" w:cs="Times New Roman"/>
                <w:b/>
                <w:i/>
                <w:sz w:val="24"/>
                <w:szCs w:val="24"/>
                <w:lang w:eastAsia="en-US"/>
              </w:rPr>
              <w:t>Посадка гороха</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Систе</w:t>
            </w:r>
            <w:r w:rsidR="00240824">
              <w:rPr>
                <w:rFonts w:ascii="Times New Roman" w:eastAsia="Times New Roman" w:hAnsi="Times New Roman" w:cs="Times New Roman"/>
                <w:sz w:val="24"/>
                <w:szCs w:val="24"/>
              </w:rPr>
              <w:t>матизировать знания детей о про</w:t>
            </w:r>
            <w:r w:rsidRPr="00240824">
              <w:rPr>
                <w:rFonts w:ascii="Times New Roman" w:eastAsia="Times New Roman" w:hAnsi="Times New Roman" w:cs="Times New Roman"/>
                <w:sz w:val="24"/>
                <w:szCs w:val="24"/>
              </w:rPr>
              <w:t xml:space="preserve">цессе посадки гороха. Учить ставить цель, определять предмет труда, отбирать инструменты и материалы для работы, определять </w:t>
            </w:r>
            <w:proofErr w:type="spellStart"/>
            <w:proofErr w:type="gramStart"/>
            <w:r w:rsidRPr="00240824">
              <w:rPr>
                <w:rFonts w:ascii="Times New Roman" w:eastAsia="Times New Roman" w:hAnsi="Times New Roman" w:cs="Times New Roman"/>
                <w:sz w:val="24"/>
                <w:szCs w:val="24"/>
              </w:rPr>
              <w:t>последова-тельность</w:t>
            </w:r>
            <w:proofErr w:type="spellEnd"/>
            <w:proofErr w:type="gramEnd"/>
            <w:r w:rsidRPr="00240824">
              <w:rPr>
                <w:rFonts w:ascii="Times New Roman" w:eastAsia="Times New Roman" w:hAnsi="Times New Roman" w:cs="Times New Roman"/>
                <w:sz w:val="24"/>
                <w:szCs w:val="24"/>
              </w:rPr>
              <w:t xml:space="preserve"> трудовых действий. </w:t>
            </w:r>
            <w:proofErr w:type="spellStart"/>
            <w:r w:rsidRPr="00240824">
              <w:rPr>
                <w:rFonts w:ascii="Times New Roman" w:eastAsia="Times New Roman" w:hAnsi="Times New Roman" w:cs="Times New Roman"/>
                <w:sz w:val="24"/>
                <w:szCs w:val="24"/>
              </w:rPr>
              <w:t>Воспиты-вать</w:t>
            </w:r>
            <w:proofErr w:type="spellEnd"/>
            <w:r w:rsidRPr="00240824">
              <w:rPr>
                <w:rFonts w:ascii="Times New Roman" w:eastAsia="Times New Roman" w:hAnsi="Times New Roman" w:cs="Times New Roman"/>
                <w:sz w:val="24"/>
                <w:szCs w:val="24"/>
              </w:rPr>
              <w:t xml:space="preserve"> </w:t>
            </w:r>
            <w:proofErr w:type="gramStart"/>
            <w:r w:rsidRPr="00240824">
              <w:rPr>
                <w:rFonts w:ascii="Times New Roman" w:eastAsia="Times New Roman" w:hAnsi="Times New Roman" w:cs="Times New Roman"/>
                <w:sz w:val="24"/>
                <w:szCs w:val="24"/>
              </w:rPr>
              <w:t>дружеские</w:t>
            </w:r>
            <w:proofErr w:type="gramEnd"/>
            <w:r w:rsidRPr="00240824">
              <w:rPr>
                <w:rFonts w:ascii="Times New Roman" w:eastAsia="Times New Roman" w:hAnsi="Times New Roman" w:cs="Times New Roman"/>
                <w:sz w:val="24"/>
                <w:szCs w:val="24"/>
              </w:rPr>
              <w:t xml:space="preserve"> </w:t>
            </w:r>
            <w:proofErr w:type="spellStart"/>
            <w:r w:rsidRPr="00240824">
              <w:rPr>
                <w:rFonts w:ascii="Times New Roman" w:eastAsia="Times New Roman" w:hAnsi="Times New Roman" w:cs="Times New Roman"/>
                <w:sz w:val="24"/>
                <w:szCs w:val="24"/>
              </w:rPr>
              <w:t>отно-шения</w:t>
            </w:r>
            <w:proofErr w:type="spellEnd"/>
            <w:r w:rsidRPr="00240824">
              <w:rPr>
                <w:rFonts w:ascii="Times New Roman" w:eastAsia="Times New Roman" w:hAnsi="Times New Roman" w:cs="Times New Roman"/>
                <w:sz w:val="24"/>
                <w:szCs w:val="24"/>
              </w:rPr>
              <w:t xml:space="preserve"> друг к другу в процессе труда.</w:t>
            </w: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Умение планировать собственную деятельность. </w:t>
            </w: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Умение осуществлять практическую деятельность. </w:t>
            </w: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Умение прогнозировать развитие ситуации.</w:t>
            </w:r>
          </w:p>
          <w:p w:rsidR="008D2086" w:rsidRPr="00240824" w:rsidRDefault="008D2086" w:rsidP="008D2086">
            <w:pPr>
              <w:spacing w:after="0" w:line="240" w:lineRule="auto"/>
              <w:rPr>
                <w:rFonts w:ascii="Times New Roman" w:eastAsia="Calibri" w:hAnsi="Times New Roman" w:cs="Times New Roman"/>
                <w:sz w:val="24"/>
                <w:szCs w:val="24"/>
                <w:lang w:eastAsia="en-US"/>
              </w:rPr>
            </w:pPr>
          </w:p>
        </w:tc>
        <w:tc>
          <w:tcPr>
            <w:tcW w:w="2959" w:type="dxa"/>
            <w:gridSpan w:val="3"/>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Коллективная </w:t>
            </w:r>
          </w:p>
        </w:tc>
        <w:tc>
          <w:tcPr>
            <w:tcW w:w="3627"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Использование модели трудового процесса.</w:t>
            </w: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Приготовление земли совместно с воспитателем. Заполнение землей ящичков, коробочек.</w:t>
            </w: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Напоминание (словом, показом) о соблюдении правил выполнения работы. </w:t>
            </w: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Отметить аккуратность работы каждого. В последующем - длительное наблюдение за ростом гороха.</w:t>
            </w:r>
          </w:p>
        </w:tc>
      </w:tr>
      <w:tr w:rsidR="008D2086" w:rsidRPr="00240824" w:rsidTr="004F44E2">
        <w:trPr>
          <w:trHeight w:val="699"/>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tc>
        <w:tc>
          <w:tcPr>
            <w:tcW w:w="2069" w:type="dxa"/>
            <w:tcBorders>
              <w:top w:val="single" w:sz="4" w:space="0" w:color="000000"/>
              <w:left w:val="single" w:sz="4" w:space="0" w:color="000000"/>
              <w:bottom w:val="single" w:sz="4" w:space="0" w:color="000000"/>
              <w:right w:val="single" w:sz="4" w:space="0" w:color="000000"/>
            </w:tcBorders>
            <w:shd w:val="clear" w:color="auto" w:fill="CCFFFF"/>
          </w:tcPr>
          <w:p w:rsidR="008D2086" w:rsidRPr="00240824" w:rsidRDefault="008D2086" w:rsidP="008D2086">
            <w:pPr>
              <w:spacing w:after="0" w:line="240" w:lineRule="auto"/>
              <w:rPr>
                <w:rFonts w:ascii="Times New Roman" w:eastAsia="Calibri" w:hAnsi="Times New Roman" w:cs="Times New Roman"/>
                <w:b/>
                <w:i/>
                <w:sz w:val="24"/>
                <w:szCs w:val="24"/>
                <w:lang w:eastAsia="en-US"/>
              </w:rPr>
            </w:pPr>
            <w:r w:rsidRPr="00240824">
              <w:rPr>
                <w:rFonts w:ascii="Times New Roman" w:eastAsia="Calibri" w:hAnsi="Times New Roman" w:cs="Times New Roman"/>
                <w:b/>
                <w:i/>
                <w:sz w:val="24"/>
                <w:szCs w:val="24"/>
                <w:lang w:eastAsia="en-US"/>
              </w:rPr>
              <w:t>Посев крупных семян цветов для клумбы.</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Закрепить знания детей о цветочных культурах и их семенах. Продолжать учить детей приемам посева семян; учить выращивать рассаду из семян. Подвести детей к пониманию условий, необходимых для быстрого роста растений. Развивать желание самим выращивать растения из семян.</w:t>
            </w: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Умение размножать растения семенами</w:t>
            </w:r>
          </w:p>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p>
        </w:tc>
        <w:tc>
          <w:tcPr>
            <w:tcW w:w="2959" w:type="dxa"/>
            <w:gridSpan w:val="3"/>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Совместная деятельность</w:t>
            </w:r>
          </w:p>
        </w:tc>
        <w:tc>
          <w:tcPr>
            <w:tcW w:w="3627"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Беседа о времени года, о посеве семян для рассады. Показ приемов посева семян. Выполнение детьми посева семян. Анализ результатов деятельности. Проведение дидактической игры «Волшебные </w:t>
            </w:r>
            <w:proofErr w:type="spellStart"/>
            <w:r w:rsidRPr="00240824">
              <w:rPr>
                <w:rFonts w:ascii="Times New Roman" w:eastAsia="Calibri" w:hAnsi="Times New Roman" w:cs="Times New Roman"/>
                <w:sz w:val="24"/>
                <w:szCs w:val="24"/>
                <w:lang w:eastAsia="en-US"/>
              </w:rPr>
              <w:t>экранчики</w:t>
            </w:r>
            <w:proofErr w:type="spellEnd"/>
            <w:r w:rsidRPr="00240824">
              <w:rPr>
                <w:rFonts w:ascii="Times New Roman" w:eastAsia="Calibri" w:hAnsi="Times New Roman" w:cs="Times New Roman"/>
                <w:sz w:val="24"/>
                <w:szCs w:val="24"/>
                <w:lang w:eastAsia="en-US"/>
              </w:rPr>
              <w:t>» (на развитие у детей умения упорядочивать предметы по свойствам)</w:t>
            </w:r>
          </w:p>
        </w:tc>
      </w:tr>
      <w:tr w:rsidR="008D2086" w:rsidRPr="00240824" w:rsidTr="004F44E2">
        <w:trPr>
          <w:trHeight w:val="956"/>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tc>
        <w:tc>
          <w:tcPr>
            <w:tcW w:w="2069" w:type="dxa"/>
            <w:tcBorders>
              <w:top w:val="single" w:sz="4" w:space="0" w:color="000000"/>
              <w:left w:val="single" w:sz="4" w:space="0" w:color="000000"/>
              <w:bottom w:val="single" w:sz="4" w:space="0" w:color="000000"/>
              <w:right w:val="single" w:sz="4" w:space="0" w:color="000000"/>
            </w:tcBorders>
            <w:shd w:val="clear" w:color="auto" w:fill="CCFFFF"/>
          </w:tcPr>
          <w:p w:rsidR="008D2086" w:rsidRPr="00240824" w:rsidRDefault="008D2086" w:rsidP="008D2086">
            <w:pPr>
              <w:spacing w:after="0" w:line="240" w:lineRule="auto"/>
              <w:rPr>
                <w:rFonts w:ascii="Times New Roman" w:eastAsia="Calibri" w:hAnsi="Times New Roman" w:cs="Times New Roman"/>
                <w:b/>
                <w:i/>
                <w:sz w:val="24"/>
                <w:szCs w:val="24"/>
                <w:lang w:eastAsia="en-US"/>
              </w:rPr>
            </w:pPr>
          </w:p>
          <w:p w:rsidR="008D2086" w:rsidRPr="00240824" w:rsidRDefault="008D2086" w:rsidP="008D2086">
            <w:pPr>
              <w:spacing w:after="0" w:line="240" w:lineRule="auto"/>
              <w:rPr>
                <w:rFonts w:ascii="Times New Roman" w:eastAsia="Calibri" w:hAnsi="Times New Roman" w:cs="Times New Roman"/>
                <w:b/>
                <w:i/>
                <w:sz w:val="24"/>
                <w:szCs w:val="24"/>
                <w:lang w:eastAsia="en-US"/>
              </w:rPr>
            </w:pPr>
          </w:p>
          <w:p w:rsidR="008D2086" w:rsidRPr="00240824" w:rsidRDefault="008D2086" w:rsidP="008D2086">
            <w:pPr>
              <w:spacing w:after="0" w:line="240" w:lineRule="auto"/>
              <w:rPr>
                <w:rFonts w:ascii="Times New Roman" w:eastAsia="Calibri" w:hAnsi="Times New Roman" w:cs="Times New Roman"/>
                <w:b/>
                <w:i/>
                <w:sz w:val="24"/>
                <w:szCs w:val="24"/>
                <w:lang w:eastAsia="en-US"/>
              </w:rPr>
            </w:pPr>
            <w:r w:rsidRPr="00240824">
              <w:rPr>
                <w:rFonts w:ascii="Times New Roman" w:eastAsia="Calibri" w:hAnsi="Times New Roman" w:cs="Times New Roman"/>
                <w:b/>
                <w:i/>
                <w:sz w:val="24"/>
                <w:szCs w:val="24"/>
                <w:lang w:eastAsia="en-US"/>
              </w:rPr>
              <w:t>Устройство цветника</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Поддерживать интерес к трудовым процессам по оборудованию цветника.</w:t>
            </w: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Рыхление граблями перекопанной земли.</w:t>
            </w: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Очищение земли от камней и палок.</w:t>
            </w: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Разметка борозд для посева.</w:t>
            </w:r>
          </w:p>
        </w:tc>
        <w:tc>
          <w:tcPr>
            <w:tcW w:w="2959" w:type="dxa"/>
            <w:gridSpan w:val="3"/>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 </w:t>
            </w:r>
          </w:p>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Подгрупповая</w:t>
            </w:r>
          </w:p>
        </w:tc>
        <w:tc>
          <w:tcPr>
            <w:tcW w:w="3627"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Определение дозировки заданий. </w:t>
            </w: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Показ детям результатов конкретного трудового задания.</w:t>
            </w:r>
          </w:p>
        </w:tc>
      </w:tr>
      <w:tr w:rsidR="008D2086" w:rsidRPr="00240824" w:rsidTr="001F2C4B">
        <w:trPr>
          <w:trHeight w:val="844"/>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p>
        </w:tc>
        <w:tc>
          <w:tcPr>
            <w:tcW w:w="2069" w:type="dxa"/>
            <w:tcBorders>
              <w:top w:val="single" w:sz="4" w:space="0" w:color="000000"/>
              <w:left w:val="single" w:sz="4" w:space="0" w:color="000000"/>
              <w:bottom w:val="single" w:sz="4" w:space="0" w:color="000000"/>
              <w:right w:val="single" w:sz="4" w:space="0" w:color="000000"/>
            </w:tcBorders>
            <w:shd w:val="clear" w:color="auto" w:fill="CCFFFF"/>
          </w:tcPr>
          <w:p w:rsidR="008D2086" w:rsidRPr="00240824" w:rsidRDefault="008D2086" w:rsidP="008D2086">
            <w:pPr>
              <w:spacing w:after="0" w:line="240" w:lineRule="auto"/>
              <w:rPr>
                <w:rFonts w:ascii="Times New Roman" w:eastAsia="Calibri" w:hAnsi="Times New Roman" w:cs="Times New Roman"/>
                <w:b/>
                <w:i/>
                <w:sz w:val="24"/>
                <w:szCs w:val="24"/>
                <w:lang w:eastAsia="en-US"/>
              </w:rPr>
            </w:pPr>
            <w:r w:rsidRPr="00240824">
              <w:rPr>
                <w:rFonts w:ascii="Times New Roman" w:eastAsia="Calibri" w:hAnsi="Times New Roman" w:cs="Times New Roman"/>
                <w:b/>
                <w:i/>
                <w:sz w:val="24"/>
                <w:szCs w:val="24"/>
                <w:lang w:eastAsia="en-US"/>
              </w:rPr>
              <w:t>Высадка цветочной рассады в грунт</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Формировать интерес к уходу за растениями</w:t>
            </w: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p>
        </w:tc>
        <w:tc>
          <w:tcPr>
            <w:tcW w:w="2959" w:type="dxa"/>
            <w:gridSpan w:val="3"/>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Совместно с воспитателем</w:t>
            </w:r>
          </w:p>
        </w:tc>
        <w:tc>
          <w:tcPr>
            <w:tcW w:w="3627"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p>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Поощрять участие в труде.</w:t>
            </w:r>
          </w:p>
        </w:tc>
      </w:tr>
      <w:tr w:rsidR="008D2086" w:rsidRPr="00240824" w:rsidTr="00240824">
        <w:trPr>
          <w:trHeight w:val="162"/>
        </w:trPr>
        <w:tc>
          <w:tcPr>
            <w:tcW w:w="15622" w:type="dxa"/>
            <w:gridSpan w:val="10"/>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r w:rsidRPr="00240824">
              <w:rPr>
                <w:rFonts w:ascii="Times New Roman" w:eastAsia="Calibri" w:hAnsi="Times New Roman" w:cs="Times New Roman"/>
                <w:b/>
                <w:sz w:val="24"/>
                <w:szCs w:val="24"/>
                <w:lang w:eastAsia="en-US"/>
              </w:rPr>
              <w:t>ТРУДОВАЯ ДЕЯТЕЛЬНОСТЬ</w:t>
            </w:r>
          </w:p>
        </w:tc>
      </w:tr>
      <w:tr w:rsidR="008D2086" w:rsidRPr="00240824" w:rsidTr="004F44E2">
        <w:trPr>
          <w:trHeight w:val="162"/>
        </w:trPr>
        <w:tc>
          <w:tcPr>
            <w:tcW w:w="609" w:type="dxa"/>
            <w:vMerge w:val="restart"/>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2069" w:type="dxa"/>
            <w:vMerge w:val="restart"/>
            <w:tcBorders>
              <w:top w:val="single" w:sz="4" w:space="0" w:color="000000"/>
              <w:left w:val="single" w:sz="4" w:space="0" w:color="000000"/>
              <w:bottom w:val="single" w:sz="4" w:space="0" w:color="000000"/>
              <w:right w:val="single" w:sz="4" w:space="0" w:color="000000"/>
            </w:tcBorders>
            <w:shd w:val="clear" w:color="auto" w:fill="BDFFBD"/>
          </w:tcPr>
          <w:p w:rsidR="008D2086" w:rsidRPr="00240824" w:rsidRDefault="008D2086" w:rsidP="008D2086">
            <w:pPr>
              <w:spacing w:after="0" w:line="240" w:lineRule="auto"/>
              <w:jc w:val="center"/>
              <w:rPr>
                <w:rFonts w:ascii="Times New Roman" w:eastAsia="Calibri" w:hAnsi="Times New Roman" w:cs="Times New Roman"/>
                <w:b/>
                <w:i/>
                <w:sz w:val="24"/>
                <w:szCs w:val="24"/>
                <w:lang w:eastAsia="en-US"/>
              </w:rPr>
            </w:pPr>
            <w:proofErr w:type="spellStart"/>
            <w:proofErr w:type="gramStart"/>
            <w:r w:rsidRPr="00240824">
              <w:rPr>
                <w:rFonts w:ascii="Times New Roman" w:eastAsia="Calibri" w:hAnsi="Times New Roman" w:cs="Times New Roman"/>
                <w:b/>
                <w:i/>
                <w:sz w:val="24"/>
                <w:szCs w:val="24"/>
                <w:lang w:eastAsia="en-US"/>
              </w:rPr>
              <w:t>Самообслу-живание</w:t>
            </w:r>
            <w:proofErr w:type="spellEnd"/>
            <w:proofErr w:type="gramEnd"/>
          </w:p>
        </w:tc>
        <w:tc>
          <w:tcPr>
            <w:tcW w:w="449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beforeAutospacing="1" w:after="0" w:afterAutospacing="1" w:line="240" w:lineRule="auto"/>
              <w:ind w:left="38"/>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Формировать навыки ухода за одеждой и обувью с помощью взрослого (чистить, просушивать)</w:t>
            </w:r>
          </w:p>
        </w:tc>
        <w:tc>
          <w:tcPr>
            <w:tcW w:w="25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465B80">
            <w:pPr>
              <w:spacing w:after="0" w:line="240" w:lineRule="auto"/>
              <w:jc w:val="both"/>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Бережно относиться к своей одежде, уметь приводить ее в порядок»; самостоятельно убирать свое рабочее место после окончания занятий;</w:t>
            </w:r>
          </w:p>
        </w:tc>
        <w:tc>
          <w:tcPr>
            <w:tcW w:w="251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4F44E2">
            <w:pPr>
              <w:spacing w:after="0" w:line="240" w:lineRule="auto"/>
              <w:jc w:val="both"/>
              <w:rPr>
                <w:rFonts w:ascii="Times New Roman" w:eastAsia="Calibri" w:hAnsi="Times New Roman" w:cs="Times New Roman"/>
                <w:sz w:val="24"/>
                <w:szCs w:val="24"/>
                <w:lang w:eastAsia="en-US"/>
              </w:rPr>
            </w:pPr>
            <w:proofErr w:type="gramStart"/>
            <w:r w:rsidRPr="00240824">
              <w:rPr>
                <w:rFonts w:ascii="Times New Roman" w:eastAsia="Calibri" w:hAnsi="Times New Roman" w:cs="Times New Roman"/>
                <w:sz w:val="24"/>
                <w:szCs w:val="24"/>
                <w:lang w:eastAsia="en-US"/>
              </w:rPr>
              <w:t>Формами и методами работы в средней группе являются: совместные действия, наблюдения, поручения, дежурство, рассмат</w:t>
            </w:r>
            <w:r w:rsidR="004F44E2">
              <w:rPr>
                <w:rFonts w:ascii="Times New Roman" w:eastAsia="Calibri" w:hAnsi="Times New Roman" w:cs="Times New Roman"/>
                <w:sz w:val="24"/>
                <w:szCs w:val="24"/>
                <w:lang w:eastAsia="en-US"/>
              </w:rPr>
              <w:t xml:space="preserve">ривание, экскурсии в групповой </w:t>
            </w:r>
            <w:proofErr w:type="gramEnd"/>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both"/>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Основными методическими приемами при формировании трудовых навыков являются показ, объяснение, </w:t>
            </w:r>
            <w:proofErr w:type="spellStart"/>
            <w:proofErr w:type="gramStart"/>
            <w:r w:rsidRPr="00240824">
              <w:rPr>
                <w:rFonts w:ascii="Times New Roman" w:eastAsia="Calibri" w:hAnsi="Times New Roman" w:cs="Times New Roman"/>
                <w:sz w:val="24"/>
                <w:szCs w:val="24"/>
                <w:lang w:eastAsia="en-US"/>
              </w:rPr>
              <w:t>напомина-ние</w:t>
            </w:r>
            <w:proofErr w:type="spellEnd"/>
            <w:proofErr w:type="gramEnd"/>
            <w:r w:rsidRPr="00240824">
              <w:rPr>
                <w:rFonts w:ascii="Times New Roman" w:eastAsia="Calibri" w:hAnsi="Times New Roman" w:cs="Times New Roman"/>
                <w:sz w:val="24"/>
                <w:szCs w:val="24"/>
                <w:lang w:eastAsia="en-US"/>
              </w:rPr>
              <w:t xml:space="preserve">, указание, уточнение, наблюдение за деятельностью других детей, дидактические игры, игровые приемы, сюжетно – ролевые игры, художественная литература и другие приемы, которые будут способствовать лучшему усвоению детьми трудовых </w:t>
            </w:r>
            <w:r w:rsidRPr="00240824">
              <w:rPr>
                <w:rFonts w:ascii="Times New Roman" w:eastAsia="Calibri" w:hAnsi="Times New Roman" w:cs="Times New Roman"/>
                <w:sz w:val="24"/>
                <w:szCs w:val="24"/>
                <w:lang w:eastAsia="en-US"/>
              </w:rPr>
              <w:lastRenderedPageBreak/>
              <w:t>действий.</w:t>
            </w:r>
          </w:p>
        </w:tc>
      </w:tr>
      <w:tr w:rsidR="008D2086" w:rsidRPr="00240824" w:rsidTr="004F44E2">
        <w:trPr>
          <w:trHeight w:val="162"/>
        </w:trPr>
        <w:tc>
          <w:tcPr>
            <w:tcW w:w="609" w:type="dxa"/>
            <w:vMerge/>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2069" w:type="dxa"/>
            <w:vMerge/>
            <w:tcBorders>
              <w:top w:val="single" w:sz="4" w:space="0" w:color="000000"/>
              <w:left w:val="single" w:sz="4" w:space="0" w:color="000000"/>
              <w:bottom w:val="single" w:sz="4" w:space="0" w:color="000000"/>
              <w:right w:val="single" w:sz="4" w:space="0" w:color="000000"/>
            </w:tcBorders>
            <w:shd w:val="clear" w:color="auto" w:fill="BDFFBD"/>
          </w:tcPr>
          <w:p w:rsidR="008D2086" w:rsidRPr="00240824" w:rsidRDefault="008D2086" w:rsidP="008D2086">
            <w:pPr>
              <w:spacing w:after="0" w:line="240" w:lineRule="auto"/>
              <w:jc w:val="center"/>
              <w:rPr>
                <w:rFonts w:ascii="Times New Roman" w:eastAsia="Calibri" w:hAnsi="Times New Roman" w:cs="Times New Roman"/>
                <w:b/>
                <w:i/>
                <w:sz w:val="24"/>
                <w:szCs w:val="24"/>
                <w:lang w:eastAsia="en-US"/>
              </w:rPr>
            </w:pPr>
          </w:p>
        </w:tc>
        <w:tc>
          <w:tcPr>
            <w:tcW w:w="449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beforeAutospacing="1" w:after="0" w:afterAutospacing="1" w:line="240" w:lineRule="auto"/>
              <w:ind w:left="38"/>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Закреплять навыки самообслуживания.</w:t>
            </w:r>
          </w:p>
        </w:tc>
        <w:tc>
          <w:tcPr>
            <w:tcW w:w="2530"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8D2086" w:rsidRPr="00240824" w:rsidRDefault="008D2086" w:rsidP="008D2086">
            <w:pPr>
              <w:spacing w:after="0" w:line="240" w:lineRule="auto"/>
              <w:ind w:left="113" w:right="113"/>
              <w:jc w:val="both"/>
              <w:rPr>
                <w:rFonts w:ascii="Times New Roman" w:eastAsia="Calibri" w:hAnsi="Times New Roman" w:cs="Times New Roman"/>
                <w:sz w:val="24"/>
                <w:szCs w:val="24"/>
                <w:lang w:eastAsia="en-US"/>
              </w:rPr>
            </w:pPr>
          </w:p>
        </w:tc>
        <w:tc>
          <w:tcPr>
            <w:tcW w:w="2519" w:type="dxa"/>
            <w:gridSpan w:val="3"/>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8D2086" w:rsidRPr="00240824" w:rsidRDefault="008D2086" w:rsidP="008D2086">
            <w:pPr>
              <w:spacing w:after="0" w:line="240" w:lineRule="auto"/>
              <w:ind w:left="113" w:right="113"/>
              <w:jc w:val="both"/>
              <w:rPr>
                <w:rFonts w:ascii="Times New Roman" w:eastAsia="Calibri" w:hAnsi="Times New Roman" w:cs="Times New Roman"/>
                <w:sz w:val="24"/>
                <w:szCs w:val="24"/>
                <w:lang w:eastAsia="en-US"/>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both"/>
              <w:rPr>
                <w:rFonts w:ascii="Times New Roman" w:eastAsia="Calibri" w:hAnsi="Times New Roman" w:cs="Times New Roman"/>
                <w:sz w:val="24"/>
                <w:szCs w:val="24"/>
                <w:lang w:eastAsia="en-US"/>
              </w:rPr>
            </w:pPr>
          </w:p>
        </w:tc>
      </w:tr>
      <w:tr w:rsidR="008D2086" w:rsidRPr="00240824" w:rsidTr="004F44E2">
        <w:trPr>
          <w:trHeight w:val="162"/>
        </w:trPr>
        <w:tc>
          <w:tcPr>
            <w:tcW w:w="609" w:type="dxa"/>
            <w:vMerge/>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2069" w:type="dxa"/>
            <w:vMerge/>
            <w:tcBorders>
              <w:top w:val="single" w:sz="4" w:space="0" w:color="000000"/>
              <w:left w:val="single" w:sz="4" w:space="0" w:color="000000"/>
              <w:bottom w:val="single" w:sz="4" w:space="0" w:color="000000"/>
              <w:right w:val="single" w:sz="4" w:space="0" w:color="000000"/>
            </w:tcBorders>
            <w:shd w:val="clear" w:color="auto" w:fill="BDFFBD"/>
          </w:tcPr>
          <w:p w:rsidR="008D2086" w:rsidRPr="00240824" w:rsidRDefault="008D2086" w:rsidP="008D2086">
            <w:pPr>
              <w:spacing w:after="0" w:line="240" w:lineRule="auto"/>
              <w:jc w:val="center"/>
              <w:rPr>
                <w:rFonts w:ascii="Times New Roman" w:eastAsia="Calibri" w:hAnsi="Times New Roman" w:cs="Times New Roman"/>
                <w:b/>
                <w:i/>
                <w:sz w:val="24"/>
                <w:szCs w:val="24"/>
                <w:lang w:eastAsia="en-US"/>
              </w:rPr>
            </w:pPr>
          </w:p>
        </w:tc>
        <w:tc>
          <w:tcPr>
            <w:tcW w:w="449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beforeAutospacing="1" w:after="0" w:afterAutospacing="1" w:line="240" w:lineRule="auto"/>
              <w:ind w:left="38"/>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Совершенствовать умения самостоятельно одеваться</w:t>
            </w:r>
            <w:proofErr w:type="gramStart"/>
            <w:r w:rsidRPr="00240824">
              <w:rPr>
                <w:rFonts w:ascii="Times New Roman" w:eastAsia="Times New Roman" w:hAnsi="Times New Roman" w:cs="Times New Roman"/>
                <w:sz w:val="24"/>
                <w:szCs w:val="24"/>
              </w:rPr>
              <w:t xml:space="preserve"> ,</w:t>
            </w:r>
            <w:proofErr w:type="gramEnd"/>
            <w:r w:rsidRPr="00240824">
              <w:rPr>
                <w:rFonts w:ascii="Times New Roman" w:eastAsia="Times New Roman" w:hAnsi="Times New Roman" w:cs="Times New Roman"/>
                <w:sz w:val="24"/>
                <w:szCs w:val="24"/>
              </w:rPr>
              <w:t xml:space="preserve"> раздеваться, аккуратно складывать и вешать одежду.</w:t>
            </w:r>
          </w:p>
        </w:tc>
        <w:tc>
          <w:tcPr>
            <w:tcW w:w="2530"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8D2086" w:rsidRPr="00240824" w:rsidRDefault="008D2086" w:rsidP="008D2086">
            <w:pPr>
              <w:spacing w:after="0" w:line="240" w:lineRule="auto"/>
              <w:ind w:left="113" w:right="113"/>
              <w:jc w:val="both"/>
              <w:rPr>
                <w:rFonts w:ascii="Times New Roman" w:eastAsia="Calibri" w:hAnsi="Times New Roman" w:cs="Times New Roman"/>
                <w:sz w:val="24"/>
                <w:szCs w:val="24"/>
                <w:lang w:eastAsia="en-US"/>
              </w:rPr>
            </w:pPr>
          </w:p>
        </w:tc>
        <w:tc>
          <w:tcPr>
            <w:tcW w:w="2519" w:type="dxa"/>
            <w:gridSpan w:val="3"/>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8D2086" w:rsidRPr="00240824" w:rsidRDefault="008D2086" w:rsidP="008D2086">
            <w:pPr>
              <w:spacing w:after="0" w:line="240" w:lineRule="auto"/>
              <w:ind w:left="113" w:right="113"/>
              <w:jc w:val="both"/>
              <w:rPr>
                <w:rFonts w:ascii="Times New Roman" w:eastAsia="Calibri" w:hAnsi="Times New Roman" w:cs="Times New Roman"/>
                <w:sz w:val="24"/>
                <w:szCs w:val="24"/>
                <w:lang w:eastAsia="en-US"/>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both"/>
              <w:rPr>
                <w:rFonts w:ascii="Times New Roman" w:eastAsia="Calibri" w:hAnsi="Times New Roman" w:cs="Times New Roman"/>
                <w:sz w:val="24"/>
                <w:szCs w:val="24"/>
                <w:lang w:eastAsia="en-US"/>
              </w:rPr>
            </w:pPr>
          </w:p>
        </w:tc>
      </w:tr>
      <w:tr w:rsidR="008D2086" w:rsidRPr="00240824" w:rsidTr="004F44E2">
        <w:trPr>
          <w:trHeight w:val="547"/>
        </w:trPr>
        <w:tc>
          <w:tcPr>
            <w:tcW w:w="609" w:type="dxa"/>
            <w:vMerge w:val="restart"/>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2069" w:type="dxa"/>
            <w:vMerge w:val="restart"/>
            <w:tcBorders>
              <w:top w:val="single" w:sz="4" w:space="0" w:color="000000"/>
              <w:left w:val="single" w:sz="4" w:space="0" w:color="000000"/>
              <w:bottom w:val="single" w:sz="4" w:space="0" w:color="000000"/>
              <w:right w:val="single" w:sz="4" w:space="0" w:color="000000"/>
            </w:tcBorders>
            <w:shd w:val="clear" w:color="auto" w:fill="BDFFBD"/>
          </w:tcPr>
          <w:p w:rsidR="008D2086" w:rsidRPr="00240824" w:rsidRDefault="008D2086" w:rsidP="008D2086">
            <w:pPr>
              <w:spacing w:beforeAutospacing="1" w:after="0" w:afterAutospacing="1" w:line="240" w:lineRule="auto"/>
              <w:ind w:left="24"/>
              <w:rPr>
                <w:rFonts w:ascii="Times New Roman" w:eastAsia="Calibri" w:hAnsi="Times New Roman" w:cs="Times New Roman"/>
                <w:b/>
                <w:i/>
                <w:sz w:val="24"/>
                <w:szCs w:val="24"/>
                <w:lang w:eastAsia="en-US"/>
              </w:rPr>
            </w:pPr>
            <w:r w:rsidRPr="00240824">
              <w:rPr>
                <w:rFonts w:ascii="Times New Roman" w:eastAsia="Times New Roman" w:hAnsi="Times New Roman" w:cs="Times New Roman"/>
                <w:b/>
                <w:i/>
                <w:sz w:val="24"/>
                <w:szCs w:val="24"/>
              </w:rPr>
              <w:t>Хозяйственно-бытовой труд</w:t>
            </w:r>
          </w:p>
        </w:tc>
        <w:tc>
          <w:tcPr>
            <w:tcW w:w="449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beforeAutospacing="1" w:after="0" w:afterAutospacing="1" w:line="240" w:lineRule="auto"/>
              <w:ind w:left="20"/>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Учить проявлять инициативу в оказании помощи воспитателю (мытье игрушек, стирка кукольной одежды)</w:t>
            </w:r>
          </w:p>
        </w:tc>
        <w:tc>
          <w:tcPr>
            <w:tcW w:w="2530"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both"/>
              <w:rPr>
                <w:rFonts w:ascii="Times New Roman" w:eastAsia="Calibri" w:hAnsi="Times New Roman" w:cs="Times New Roman"/>
                <w:sz w:val="24"/>
                <w:szCs w:val="24"/>
                <w:lang w:eastAsia="en-US"/>
              </w:rPr>
            </w:pPr>
            <w:r w:rsidRPr="00240824">
              <w:rPr>
                <w:rFonts w:ascii="Times New Roman" w:eastAsia="Times New Roman" w:hAnsi="Times New Roman" w:cs="Times New Roman"/>
                <w:sz w:val="24"/>
                <w:szCs w:val="24"/>
              </w:rPr>
              <w:t>Учить детей самостоятельно в</w:t>
            </w:r>
            <w:r w:rsidR="004F44E2">
              <w:rPr>
                <w:rFonts w:ascii="Times New Roman" w:eastAsia="Times New Roman" w:hAnsi="Times New Roman" w:cs="Times New Roman"/>
                <w:sz w:val="24"/>
                <w:szCs w:val="24"/>
              </w:rPr>
              <w:t>ыполнять обязанности дежур</w:t>
            </w:r>
            <w:r w:rsidRPr="00240824">
              <w:rPr>
                <w:rFonts w:ascii="Times New Roman" w:eastAsia="Times New Roman" w:hAnsi="Times New Roman" w:cs="Times New Roman"/>
                <w:sz w:val="24"/>
                <w:szCs w:val="24"/>
              </w:rPr>
              <w:t xml:space="preserve">ных по </w:t>
            </w:r>
            <w:r w:rsidRPr="00240824">
              <w:rPr>
                <w:rFonts w:ascii="Times New Roman" w:eastAsia="Times New Roman" w:hAnsi="Times New Roman" w:cs="Times New Roman"/>
                <w:sz w:val="24"/>
                <w:szCs w:val="24"/>
              </w:rPr>
              <w:lastRenderedPageBreak/>
              <w:t xml:space="preserve">столовой, дежурных по </w:t>
            </w:r>
            <w:r w:rsidR="004F44E2">
              <w:rPr>
                <w:rFonts w:ascii="Times New Roman" w:eastAsia="Times New Roman" w:hAnsi="Times New Roman" w:cs="Times New Roman"/>
                <w:sz w:val="24"/>
                <w:szCs w:val="24"/>
              </w:rPr>
              <w:t>подготовке материалов к заня</w:t>
            </w:r>
            <w:r w:rsidRPr="00240824">
              <w:rPr>
                <w:rFonts w:ascii="Times New Roman" w:eastAsia="Times New Roman" w:hAnsi="Times New Roman" w:cs="Times New Roman"/>
                <w:sz w:val="24"/>
                <w:szCs w:val="24"/>
              </w:rPr>
              <w:t>тию (под руководством воспитателя)</w:t>
            </w:r>
          </w:p>
        </w:tc>
        <w:tc>
          <w:tcPr>
            <w:tcW w:w="2519" w:type="dxa"/>
            <w:gridSpan w:val="3"/>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8D2086" w:rsidRPr="00240824" w:rsidRDefault="008D2086" w:rsidP="008D2086">
            <w:pPr>
              <w:spacing w:after="0" w:line="240" w:lineRule="auto"/>
              <w:ind w:left="113" w:right="113"/>
              <w:jc w:val="both"/>
              <w:rPr>
                <w:rFonts w:ascii="Times New Roman" w:eastAsia="Calibri" w:hAnsi="Times New Roman" w:cs="Times New Roman"/>
                <w:sz w:val="24"/>
                <w:szCs w:val="24"/>
                <w:lang w:eastAsia="en-US"/>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both"/>
              <w:rPr>
                <w:rFonts w:ascii="Times New Roman" w:eastAsia="Calibri" w:hAnsi="Times New Roman" w:cs="Times New Roman"/>
                <w:sz w:val="24"/>
                <w:szCs w:val="24"/>
                <w:lang w:eastAsia="en-US"/>
              </w:rPr>
            </w:pPr>
          </w:p>
        </w:tc>
      </w:tr>
      <w:tr w:rsidR="008D2086" w:rsidRPr="00240824" w:rsidTr="004F44E2">
        <w:trPr>
          <w:trHeight w:val="162"/>
        </w:trPr>
        <w:tc>
          <w:tcPr>
            <w:tcW w:w="609" w:type="dxa"/>
            <w:vMerge/>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2069" w:type="dxa"/>
            <w:vMerge/>
            <w:tcBorders>
              <w:top w:val="single" w:sz="4" w:space="0" w:color="000000"/>
              <w:left w:val="single" w:sz="4" w:space="0" w:color="000000"/>
              <w:bottom w:val="single" w:sz="4" w:space="0" w:color="000000"/>
              <w:right w:val="single" w:sz="4" w:space="0" w:color="000000"/>
            </w:tcBorders>
            <w:shd w:val="clear" w:color="auto" w:fill="BDFFBD"/>
          </w:tcPr>
          <w:p w:rsidR="008D2086" w:rsidRPr="00240824" w:rsidRDefault="008D2086" w:rsidP="008D2086">
            <w:pPr>
              <w:spacing w:after="0" w:line="240" w:lineRule="auto"/>
              <w:ind w:left="24"/>
              <w:rPr>
                <w:rFonts w:ascii="Times New Roman" w:eastAsia="Times New Roman" w:hAnsi="Times New Roman" w:cs="Times New Roman"/>
                <w:b/>
                <w:sz w:val="24"/>
                <w:szCs w:val="24"/>
              </w:rPr>
            </w:pPr>
          </w:p>
        </w:tc>
        <w:tc>
          <w:tcPr>
            <w:tcW w:w="4495" w:type="dxa"/>
            <w:gridSpan w:val="2"/>
            <w:tcBorders>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ind w:left="20"/>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Учить детей самостоятел</w:t>
            </w:r>
            <w:r w:rsidR="00D70BE0">
              <w:rPr>
                <w:rFonts w:ascii="Times New Roman" w:eastAsia="Times New Roman" w:hAnsi="Times New Roman" w:cs="Times New Roman"/>
                <w:sz w:val="24"/>
                <w:szCs w:val="24"/>
              </w:rPr>
              <w:t>ьно выполнять обязанности дежур</w:t>
            </w:r>
            <w:r w:rsidRPr="00240824">
              <w:rPr>
                <w:rFonts w:ascii="Times New Roman" w:eastAsia="Times New Roman" w:hAnsi="Times New Roman" w:cs="Times New Roman"/>
                <w:sz w:val="24"/>
                <w:szCs w:val="24"/>
              </w:rPr>
              <w:t xml:space="preserve">ных по столовой, дежурных </w:t>
            </w:r>
            <w:r w:rsidR="00D70BE0">
              <w:rPr>
                <w:rFonts w:ascii="Times New Roman" w:eastAsia="Times New Roman" w:hAnsi="Times New Roman" w:cs="Times New Roman"/>
                <w:sz w:val="24"/>
                <w:szCs w:val="24"/>
              </w:rPr>
              <w:t>по подготовке материалов к заня</w:t>
            </w:r>
            <w:r w:rsidRPr="00240824">
              <w:rPr>
                <w:rFonts w:ascii="Times New Roman" w:eastAsia="Times New Roman" w:hAnsi="Times New Roman" w:cs="Times New Roman"/>
                <w:sz w:val="24"/>
                <w:szCs w:val="24"/>
              </w:rPr>
              <w:t>тию (под руководством воспитателя)</w:t>
            </w:r>
          </w:p>
        </w:tc>
        <w:tc>
          <w:tcPr>
            <w:tcW w:w="25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Выполнять обязанности дежурных по столовой.</w:t>
            </w:r>
          </w:p>
        </w:tc>
        <w:tc>
          <w:tcPr>
            <w:tcW w:w="251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p>
        </w:tc>
      </w:tr>
      <w:tr w:rsidR="008D2086" w:rsidRPr="00240824" w:rsidTr="004F44E2">
        <w:trPr>
          <w:trHeight w:val="162"/>
        </w:trPr>
        <w:tc>
          <w:tcPr>
            <w:tcW w:w="609" w:type="dxa"/>
            <w:vMerge/>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2069" w:type="dxa"/>
            <w:vMerge/>
            <w:tcBorders>
              <w:top w:val="single" w:sz="4" w:space="0" w:color="000000"/>
              <w:left w:val="single" w:sz="4" w:space="0" w:color="000000"/>
              <w:bottom w:val="single" w:sz="4" w:space="0" w:color="000000"/>
              <w:right w:val="single" w:sz="4" w:space="0" w:color="000000"/>
            </w:tcBorders>
            <w:shd w:val="clear" w:color="auto" w:fill="BDFFBD"/>
          </w:tcPr>
          <w:p w:rsidR="008D2086" w:rsidRPr="00240824" w:rsidRDefault="008D2086" w:rsidP="008D2086">
            <w:pPr>
              <w:spacing w:after="0" w:line="240" w:lineRule="auto"/>
              <w:ind w:left="24"/>
              <w:rPr>
                <w:rFonts w:ascii="Times New Roman" w:eastAsia="Times New Roman" w:hAnsi="Times New Roman" w:cs="Times New Roman"/>
                <w:b/>
                <w:sz w:val="24"/>
                <w:szCs w:val="24"/>
              </w:rPr>
            </w:pPr>
          </w:p>
        </w:tc>
        <w:tc>
          <w:tcPr>
            <w:tcW w:w="449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ind w:left="20"/>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Закреплять навыки исполнения функций и обязанностей дежурных, учить выполнять свою работу четко и правильно.</w:t>
            </w:r>
          </w:p>
        </w:tc>
        <w:tc>
          <w:tcPr>
            <w:tcW w:w="253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p>
        </w:tc>
        <w:tc>
          <w:tcPr>
            <w:tcW w:w="251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rPr>
                <w:rFonts w:ascii="Times New Roman" w:eastAsia="Calibri" w:hAnsi="Times New Roman" w:cs="Times New Roman"/>
                <w:sz w:val="24"/>
                <w:szCs w:val="24"/>
                <w:lang w:eastAsia="en-US"/>
              </w:rPr>
            </w:pPr>
          </w:p>
        </w:tc>
      </w:tr>
      <w:tr w:rsidR="008D2086" w:rsidRPr="00240824" w:rsidTr="00240824">
        <w:trPr>
          <w:trHeight w:val="162"/>
        </w:trPr>
        <w:tc>
          <w:tcPr>
            <w:tcW w:w="15622" w:type="dxa"/>
            <w:gridSpan w:val="10"/>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b/>
                <w:sz w:val="24"/>
                <w:szCs w:val="24"/>
                <w:lang w:eastAsia="en-US"/>
              </w:rPr>
            </w:pPr>
            <w:r w:rsidRPr="00240824">
              <w:rPr>
                <w:rFonts w:ascii="Times New Roman" w:eastAsia="Calibri" w:hAnsi="Times New Roman" w:cs="Times New Roman"/>
                <w:b/>
                <w:sz w:val="24"/>
                <w:szCs w:val="24"/>
                <w:lang w:eastAsia="en-US"/>
              </w:rPr>
              <w:t>ХУДОЖЕСТВЕННЫЙ ТРУД</w:t>
            </w:r>
          </w:p>
        </w:tc>
      </w:tr>
      <w:tr w:rsidR="008D2086" w:rsidRPr="00240824" w:rsidTr="004F44E2">
        <w:trPr>
          <w:trHeight w:val="162"/>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2069" w:type="dxa"/>
            <w:tcBorders>
              <w:top w:val="single" w:sz="4" w:space="0" w:color="000000"/>
              <w:left w:val="single" w:sz="4" w:space="0" w:color="000000"/>
              <w:bottom w:val="single" w:sz="4" w:space="0" w:color="000000"/>
              <w:right w:val="single" w:sz="4" w:space="0" w:color="000000"/>
            </w:tcBorders>
            <w:shd w:val="clear" w:color="auto" w:fill="BDFFBD"/>
          </w:tcPr>
          <w:p w:rsidR="0056397B" w:rsidRDefault="008D2086" w:rsidP="008D2086">
            <w:pPr>
              <w:spacing w:after="0" w:line="240" w:lineRule="auto"/>
              <w:jc w:val="center"/>
              <w:rPr>
                <w:rFonts w:ascii="Times New Roman" w:eastAsia="Calibri" w:hAnsi="Times New Roman" w:cs="Times New Roman"/>
                <w:b/>
                <w:i/>
                <w:sz w:val="24"/>
                <w:szCs w:val="24"/>
                <w:lang w:eastAsia="en-US"/>
              </w:rPr>
            </w:pPr>
            <w:r w:rsidRPr="00240824">
              <w:rPr>
                <w:rFonts w:ascii="Times New Roman" w:eastAsia="Calibri" w:hAnsi="Times New Roman" w:cs="Times New Roman"/>
                <w:b/>
                <w:i/>
                <w:sz w:val="24"/>
                <w:szCs w:val="24"/>
                <w:lang w:eastAsia="en-US"/>
              </w:rPr>
              <w:t>«</w:t>
            </w:r>
            <w:proofErr w:type="gramStart"/>
            <w:r w:rsidRPr="00240824">
              <w:rPr>
                <w:rFonts w:ascii="Times New Roman" w:eastAsia="Calibri" w:hAnsi="Times New Roman" w:cs="Times New Roman"/>
                <w:b/>
                <w:i/>
                <w:sz w:val="24"/>
                <w:szCs w:val="24"/>
                <w:lang w:eastAsia="en-US"/>
              </w:rPr>
              <w:t>Поздрави-тельный</w:t>
            </w:r>
            <w:proofErr w:type="gramEnd"/>
          </w:p>
          <w:p w:rsidR="008D2086" w:rsidRPr="00240824" w:rsidRDefault="008D2086" w:rsidP="008D2086">
            <w:pPr>
              <w:spacing w:after="0" w:line="240" w:lineRule="auto"/>
              <w:jc w:val="center"/>
              <w:rPr>
                <w:rFonts w:ascii="Times New Roman" w:eastAsia="Calibri" w:hAnsi="Times New Roman" w:cs="Times New Roman"/>
                <w:b/>
                <w:i/>
                <w:sz w:val="24"/>
                <w:szCs w:val="24"/>
                <w:lang w:eastAsia="en-US"/>
              </w:rPr>
            </w:pPr>
            <w:r w:rsidRPr="00240824">
              <w:rPr>
                <w:rFonts w:ascii="Times New Roman" w:eastAsia="Calibri" w:hAnsi="Times New Roman" w:cs="Times New Roman"/>
                <w:b/>
                <w:i/>
                <w:sz w:val="24"/>
                <w:szCs w:val="24"/>
                <w:lang w:eastAsia="en-US"/>
              </w:rPr>
              <w:t xml:space="preserve"> плакат к 8 марта»</w:t>
            </w:r>
          </w:p>
        </w:tc>
        <w:tc>
          <w:tcPr>
            <w:tcW w:w="449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ind w:left="38"/>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Аппликация из салфетки. Учить приклеивать готовые формы на лист картона в правильной последовательности, учить катать шарики из салфеток и приклеивать их на </w:t>
            </w:r>
            <w:proofErr w:type="spellStart"/>
            <w:proofErr w:type="gramStart"/>
            <w:r w:rsidRPr="00240824">
              <w:rPr>
                <w:rFonts w:ascii="Times New Roman" w:eastAsia="Times New Roman" w:hAnsi="Times New Roman" w:cs="Times New Roman"/>
                <w:sz w:val="24"/>
                <w:szCs w:val="24"/>
              </w:rPr>
              <w:t>соответ-ствующие</w:t>
            </w:r>
            <w:proofErr w:type="spellEnd"/>
            <w:proofErr w:type="gramEnd"/>
            <w:r w:rsidRPr="00240824">
              <w:rPr>
                <w:rFonts w:ascii="Times New Roman" w:eastAsia="Times New Roman" w:hAnsi="Times New Roman" w:cs="Times New Roman"/>
                <w:sz w:val="24"/>
                <w:szCs w:val="24"/>
              </w:rPr>
              <w:t xml:space="preserve"> им места. Учить </w:t>
            </w:r>
            <w:proofErr w:type="gramStart"/>
            <w:r w:rsidRPr="00240824">
              <w:rPr>
                <w:rFonts w:ascii="Times New Roman" w:eastAsia="Times New Roman" w:hAnsi="Times New Roman" w:cs="Times New Roman"/>
                <w:sz w:val="24"/>
                <w:szCs w:val="24"/>
              </w:rPr>
              <w:t>аккуратно</w:t>
            </w:r>
            <w:proofErr w:type="gramEnd"/>
            <w:r w:rsidRPr="00240824">
              <w:rPr>
                <w:rFonts w:ascii="Times New Roman" w:eastAsia="Times New Roman" w:hAnsi="Times New Roman" w:cs="Times New Roman"/>
                <w:sz w:val="24"/>
                <w:szCs w:val="24"/>
              </w:rPr>
              <w:t xml:space="preserve"> приклеивать свой цветочек на общий ватман, рядом с другим, составляя при этом композицию.</w:t>
            </w:r>
          </w:p>
        </w:tc>
        <w:tc>
          <w:tcPr>
            <w:tcW w:w="31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4F44E2">
            <w:pPr>
              <w:spacing w:after="0" w:line="240" w:lineRule="auto"/>
              <w:jc w:val="both"/>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 xml:space="preserve">Ручной и художественный труд по своему назначению является трудом, направленным на удовлетворение эстетических потребностей человека. В его содержание входит изготовление поделок из природного материала, бумаги, картона, ткани, дерева. Этот труд способствует развитию фантазии, творческих способностей; развивает мелкие мышцы других </w:t>
            </w:r>
          </w:p>
        </w:tc>
        <w:tc>
          <w:tcPr>
            <w:tcW w:w="18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4F44E2">
            <w:pPr>
              <w:spacing w:after="0" w:line="240" w:lineRule="auto"/>
              <w:jc w:val="both"/>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Показ поэтапный выполнения работы, анализ, индивидуальная помощь.</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both"/>
              <w:rPr>
                <w:rFonts w:ascii="Times New Roman" w:eastAsia="Calibri" w:hAnsi="Times New Roman" w:cs="Times New Roman"/>
                <w:sz w:val="24"/>
                <w:szCs w:val="24"/>
                <w:lang w:eastAsia="en-US"/>
              </w:rPr>
            </w:pPr>
            <w:r w:rsidRPr="00240824">
              <w:rPr>
                <w:rFonts w:ascii="Times New Roman" w:eastAsia="Calibri" w:hAnsi="Times New Roman" w:cs="Times New Roman"/>
                <w:sz w:val="24"/>
                <w:szCs w:val="24"/>
                <w:lang w:eastAsia="en-US"/>
              </w:rPr>
              <w:t>Показывая детям основные приемы работы с бумагой, картоном, природным материалом  в процессе художественного труда воспитатель в комплексе решает не только художественные, но и другие воспитательно-образовательные задачи.</w:t>
            </w:r>
          </w:p>
        </w:tc>
      </w:tr>
      <w:tr w:rsidR="008D2086" w:rsidRPr="00240824" w:rsidTr="004F44E2">
        <w:trPr>
          <w:trHeight w:val="162"/>
        </w:trPr>
        <w:tc>
          <w:tcPr>
            <w:tcW w:w="609"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spacing w:after="0" w:line="240" w:lineRule="auto"/>
              <w:jc w:val="center"/>
              <w:rPr>
                <w:rFonts w:ascii="Times New Roman" w:eastAsia="Calibri" w:hAnsi="Times New Roman" w:cs="Times New Roman"/>
                <w:sz w:val="24"/>
                <w:szCs w:val="24"/>
                <w:lang w:eastAsia="en-US"/>
              </w:rPr>
            </w:pPr>
          </w:p>
        </w:tc>
        <w:tc>
          <w:tcPr>
            <w:tcW w:w="2069" w:type="dxa"/>
            <w:tcBorders>
              <w:top w:val="single" w:sz="4" w:space="0" w:color="000000"/>
              <w:left w:val="single" w:sz="4" w:space="0" w:color="000000"/>
              <w:bottom w:val="single" w:sz="4" w:space="0" w:color="000000"/>
              <w:right w:val="single" w:sz="4" w:space="0" w:color="000000"/>
            </w:tcBorders>
            <w:shd w:val="clear" w:color="auto" w:fill="BDFFBD"/>
          </w:tcPr>
          <w:p w:rsidR="008D2086" w:rsidRPr="00240824" w:rsidRDefault="008D2086" w:rsidP="008D2086">
            <w:pPr>
              <w:spacing w:after="0" w:line="240" w:lineRule="auto"/>
              <w:ind w:left="24"/>
              <w:jc w:val="center"/>
              <w:rPr>
                <w:rFonts w:ascii="Times New Roman" w:eastAsia="Times New Roman" w:hAnsi="Times New Roman" w:cs="Times New Roman"/>
                <w:b/>
                <w:i/>
                <w:sz w:val="24"/>
                <w:szCs w:val="24"/>
              </w:rPr>
            </w:pPr>
            <w:r w:rsidRPr="00240824">
              <w:rPr>
                <w:rFonts w:ascii="Times New Roman" w:eastAsia="Times New Roman" w:hAnsi="Times New Roman" w:cs="Times New Roman"/>
                <w:b/>
                <w:i/>
                <w:sz w:val="24"/>
                <w:szCs w:val="24"/>
              </w:rPr>
              <w:t>«Открытка к 8 марта»</w:t>
            </w:r>
          </w:p>
        </w:tc>
        <w:tc>
          <w:tcPr>
            <w:tcW w:w="4495" w:type="dxa"/>
            <w:gridSpan w:val="2"/>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4F44E2">
            <w:pPr>
              <w:spacing w:after="0" w:line="240" w:lineRule="auto"/>
              <w:ind w:left="20"/>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Объемная аппликация. Учить детей аккуратно складывать бумажную полоску «бантиком», зафиксировать края клеем, сформировать из этих заготовок цветок, аккуратно не примяв л</w:t>
            </w:r>
            <w:r w:rsidR="004F44E2">
              <w:rPr>
                <w:rFonts w:ascii="Times New Roman" w:eastAsia="Times New Roman" w:hAnsi="Times New Roman" w:cs="Times New Roman"/>
                <w:sz w:val="24"/>
                <w:szCs w:val="24"/>
              </w:rPr>
              <w:t>епесточки. Для серединки -</w:t>
            </w:r>
            <w:r w:rsidRPr="00240824">
              <w:rPr>
                <w:rFonts w:ascii="Times New Roman" w:eastAsia="Times New Roman" w:hAnsi="Times New Roman" w:cs="Times New Roman"/>
                <w:sz w:val="24"/>
                <w:szCs w:val="24"/>
              </w:rPr>
              <w:t xml:space="preserve"> комочки из </w:t>
            </w:r>
            <w:r w:rsidR="004F44E2">
              <w:rPr>
                <w:rFonts w:ascii="Times New Roman" w:eastAsia="Times New Roman" w:hAnsi="Times New Roman" w:cs="Times New Roman"/>
                <w:sz w:val="24"/>
                <w:szCs w:val="24"/>
              </w:rPr>
              <w:t>салфеток</w:t>
            </w:r>
          </w:p>
        </w:tc>
        <w:tc>
          <w:tcPr>
            <w:tcW w:w="3160" w:type="dxa"/>
            <w:gridSpan w:val="3"/>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8D2086" w:rsidRPr="00240824" w:rsidRDefault="008D2086" w:rsidP="008D2086">
            <w:pPr>
              <w:spacing w:after="0" w:line="240" w:lineRule="auto"/>
              <w:ind w:left="113" w:right="113"/>
              <w:jc w:val="both"/>
              <w:rPr>
                <w:rFonts w:ascii="Times New Roman" w:eastAsia="Calibri" w:hAnsi="Times New Roman" w:cs="Times New Roman"/>
                <w:sz w:val="24"/>
                <w:szCs w:val="24"/>
                <w:lang w:eastAsia="en-US"/>
              </w:rPr>
            </w:pPr>
          </w:p>
        </w:tc>
        <w:tc>
          <w:tcPr>
            <w:tcW w:w="188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8D2086" w:rsidRPr="00240824" w:rsidRDefault="008D2086" w:rsidP="008D2086">
            <w:pPr>
              <w:spacing w:after="0" w:line="240" w:lineRule="auto"/>
              <w:ind w:left="113" w:right="113"/>
              <w:jc w:val="both"/>
              <w:rPr>
                <w:rFonts w:ascii="Times New Roman" w:eastAsia="Calibri" w:hAnsi="Times New Roman" w:cs="Times New Roman"/>
                <w:sz w:val="24"/>
                <w:szCs w:val="24"/>
                <w:lang w:eastAsia="en-US"/>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Pr>
          <w:p w:rsidR="008D2086" w:rsidRPr="00240824" w:rsidRDefault="008D2086" w:rsidP="008D2086">
            <w:pPr>
              <w:spacing w:after="0" w:line="240" w:lineRule="auto"/>
              <w:jc w:val="both"/>
              <w:rPr>
                <w:rFonts w:ascii="Times New Roman" w:eastAsia="Calibri" w:hAnsi="Times New Roman" w:cs="Times New Roman"/>
                <w:sz w:val="24"/>
                <w:szCs w:val="24"/>
                <w:lang w:eastAsia="en-US"/>
              </w:rPr>
            </w:pPr>
          </w:p>
        </w:tc>
      </w:tr>
    </w:tbl>
    <w:p w:rsidR="00B811D4" w:rsidRDefault="008D2086" w:rsidP="008D2086">
      <w:pPr>
        <w:spacing w:after="0" w:line="240" w:lineRule="auto"/>
        <w:rPr>
          <w:rFonts w:ascii="Times New Roman" w:eastAsia="Times New Roman" w:hAnsi="Times New Roman" w:cs="Times New Roman"/>
          <w:b/>
          <w:sz w:val="32"/>
          <w:szCs w:val="32"/>
        </w:rPr>
      </w:pPr>
      <w:r w:rsidRPr="00491D88">
        <w:rPr>
          <w:rFonts w:ascii="Times New Roman" w:eastAsia="Times New Roman" w:hAnsi="Times New Roman" w:cs="Times New Roman"/>
          <w:b/>
          <w:sz w:val="32"/>
          <w:szCs w:val="32"/>
        </w:rPr>
        <w:t xml:space="preserve"> </w:t>
      </w:r>
    </w:p>
    <w:p w:rsidR="00B811D4" w:rsidRDefault="00B811D4" w:rsidP="008D2086">
      <w:pPr>
        <w:spacing w:after="0" w:line="240" w:lineRule="auto"/>
        <w:rPr>
          <w:rFonts w:ascii="Times New Roman" w:eastAsia="Times New Roman" w:hAnsi="Times New Roman" w:cs="Times New Roman"/>
          <w:b/>
          <w:sz w:val="32"/>
          <w:szCs w:val="32"/>
        </w:rPr>
      </w:pPr>
    </w:p>
    <w:p w:rsidR="00B811D4" w:rsidRDefault="00B811D4" w:rsidP="008D2086">
      <w:pPr>
        <w:spacing w:after="0" w:line="240" w:lineRule="auto"/>
        <w:rPr>
          <w:rFonts w:ascii="Times New Roman" w:eastAsia="Times New Roman" w:hAnsi="Times New Roman" w:cs="Times New Roman"/>
          <w:b/>
          <w:sz w:val="32"/>
          <w:szCs w:val="32"/>
        </w:rPr>
      </w:pPr>
    </w:p>
    <w:p w:rsidR="00B811D4" w:rsidRDefault="00B811D4" w:rsidP="008D2086">
      <w:pPr>
        <w:spacing w:after="0" w:line="240" w:lineRule="auto"/>
        <w:rPr>
          <w:rFonts w:ascii="Times New Roman" w:eastAsia="Times New Roman" w:hAnsi="Times New Roman" w:cs="Times New Roman"/>
          <w:b/>
          <w:sz w:val="32"/>
          <w:szCs w:val="32"/>
        </w:rPr>
      </w:pPr>
    </w:p>
    <w:p w:rsidR="008D2086" w:rsidRPr="00491D88" w:rsidRDefault="008D2086" w:rsidP="008D2086">
      <w:pPr>
        <w:spacing w:after="0" w:line="240" w:lineRule="auto"/>
        <w:rPr>
          <w:rFonts w:ascii="Times New Roman" w:eastAsia="Times New Roman" w:hAnsi="Times New Roman" w:cs="Times New Roman"/>
          <w:sz w:val="32"/>
          <w:szCs w:val="32"/>
        </w:rPr>
      </w:pPr>
      <w:r w:rsidRPr="00491D88">
        <w:rPr>
          <w:rFonts w:ascii="Times New Roman" w:eastAsia="Times New Roman" w:hAnsi="Times New Roman" w:cs="Times New Roman"/>
          <w:b/>
          <w:sz w:val="32"/>
          <w:szCs w:val="32"/>
        </w:rPr>
        <w:lastRenderedPageBreak/>
        <w:t>ПЛАН НАБЛЮДЕНИЯ+ЭКОЛОГИЧЕСКИЙ КАЛЕНДАРЬ КРЫМСКОЙ ПРИРОДЫ.</w:t>
      </w:r>
    </w:p>
    <w:p w:rsidR="008D2086" w:rsidRPr="007C1DCB" w:rsidRDefault="004F44E2" w:rsidP="004F44E2">
      <w:pPr>
        <w:spacing w:after="0" w:line="240" w:lineRule="auto"/>
        <w:jc w:val="center"/>
        <w:rPr>
          <w:rFonts w:ascii="Times New Roman" w:eastAsia="Times New Roman" w:hAnsi="Times New Roman" w:cs="Times New Roman"/>
          <w:b/>
          <w:color w:val="006600"/>
          <w:sz w:val="24"/>
          <w:szCs w:val="24"/>
        </w:rPr>
      </w:pPr>
      <w:r w:rsidRPr="007C1DCB">
        <w:rPr>
          <w:rFonts w:ascii="Times New Roman" w:eastAsia="Times New Roman" w:hAnsi="Times New Roman" w:cs="Times New Roman"/>
          <w:b/>
          <w:color w:val="006600"/>
          <w:sz w:val="24"/>
          <w:szCs w:val="24"/>
        </w:rPr>
        <w:t>ВЕСНА.</w:t>
      </w:r>
    </w:p>
    <w:tbl>
      <w:tblPr>
        <w:tblW w:w="15593" w:type="dxa"/>
        <w:tblInd w:w="-601" w:type="dxa"/>
        <w:tblLook w:val="01E0"/>
      </w:tblPr>
      <w:tblGrid>
        <w:gridCol w:w="567"/>
        <w:gridCol w:w="2127"/>
        <w:gridCol w:w="12899"/>
      </w:tblGrid>
      <w:tr w:rsidR="008D2086" w:rsidRPr="00240824" w:rsidTr="001F2C4B">
        <w:tc>
          <w:tcPr>
            <w:tcW w:w="15593" w:type="dxa"/>
            <w:gridSpan w:val="3"/>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widowControl w:val="0"/>
              <w:jc w:val="center"/>
              <w:rPr>
                <w:rFonts w:ascii="Times New Roman" w:eastAsia="Times New Roman" w:hAnsi="Times New Roman" w:cs="Times New Roman"/>
                <w:b/>
                <w:color w:val="006600"/>
                <w:sz w:val="24"/>
                <w:szCs w:val="24"/>
                <w:u w:val="single"/>
              </w:rPr>
            </w:pPr>
            <w:r w:rsidRPr="00240824">
              <w:rPr>
                <w:rFonts w:ascii="Times New Roman" w:eastAsia="Times New Roman" w:hAnsi="Times New Roman" w:cs="Times New Roman"/>
                <w:b/>
                <w:color w:val="006600"/>
                <w:sz w:val="24"/>
                <w:szCs w:val="24"/>
                <w:u w:val="single"/>
              </w:rPr>
              <w:t>Наблюдения за явлениями неживой природы</w:t>
            </w:r>
          </w:p>
        </w:tc>
      </w:tr>
      <w:tr w:rsidR="008D2086" w:rsidRPr="00240824" w:rsidTr="001F2C4B">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widowControl w:val="0"/>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8D2086" w:rsidRPr="00240824" w:rsidRDefault="008D2086" w:rsidP="00D70BE0">
            <w:pPr>
              <w:widowControl w:val="0"/>
              <w:jc w:val="center"/>
              <w:rPr>
                <w:rFonts w:ascii="Times New Roman" w:eastAsia="Times New Roman" w:hAnsi="Times New Roman" w:cs="Times New Roman"/>
                <w:b/>
                <w:color w:val="000080"/>
                <w:sz w:val="24"/>
                <w:szCs w:val="24"/>
                <w:u w:val="single"/>
              </w:rPr>
            </w:pPr>
          </w:p>
          <w:p w:rsidR="008D2086" w:rsidRPr="00240824" w:rsidRDefault="008D2086" w:rsidP="00D70BE0">
            <w:pPr>
              <w:widowControl w:val="0"/>
              <w:jc w:val="center"/>
              <w:rPr>
                <w:rFonts w:ascii="Times New Roman" w:eastAsia="Times New Roman" w:hAnsi="Times New Roman" w:cs="Times New Roman"/>
                <w:color w:val="006600"/>
                <w:sz w:val="24"/>
                <w:szCs w:val="24"/>
              </w:rPr>
            </w:pPr>
            <w:r w:rsidRPr="00240824">
              <w:rPr>
                <w:rFonts w:ascii="Times New Roman" w:eastAsia="Times New Roman" w:hAnsi="Times New Roman" w:cs="Times New Roman"/>
                <w:b/>
                <w:color w:val="006600"/>
                <w:sz w:val="24"/>
                <w:szCs w:val="24"/>
                <w:u w:val="single"/>
              </w:rPr>
              <w:t>Солнце</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8D2086" w:rsidRPr="001F2C4B" w:rsidRDefault="008D2086" w:rsidP="008D2086">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Отметить, что стало немного теплее. Солнце не только светит,  но уже греет. Отметить прибавление дня. Вспомнить, как было зимой.</w:t>
            </w:r>
          </w:p>
          <w:p w:rsidR="008D2086" w:rsidRPr="001F2C4B" w:rsidRDefault="008D2086" w:rsidP="008D2086">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Продолжать вместе с детьми наблюдать и отмечать путь солнца (по утрам солнце будит детей, когда они ещё дома, а зимой было темно, когда они уже приходили в детский сад). Солнце все выше, светит ярко, ослепительно. От солнечных лучей нагреваются скамейки, рукава шубы, стволы деревьев. Солнышко трудится, греет, зовет весну. Весна идет, тепло несет.</w:t>
            </w:r>
          </w:p>
          <w:p w:rsidR="008D2086" w:rsidRPr="001F2C4B" w:rsidRDefault="008D2086" w:rsidP="008D2086">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 xml:space="preserve">В мае солнце светит ярко, </w:t>
            </w:r>
            <w:r w:rsidR="00D70BE0" w:rsidRPr="001F2C4B">
              <w:rPr>
                <w:rFonts w:ascii="Times New Roman" w:eastAsia="Times New Roman" w:hAnsi="Times New Roman" w:cs="Times New Roman"/>
                <w:szCs w:val="24"/>
              </w:rPr>
              <w:t>ослепительно, пригревает землю.</w:t>
            </w:r>
          </w:p>
        </w:tc>
      </w:tr>
      <w:tr w:rsidR="008D2086" w:rsidRPr="00240824" w:rsidTr="001F2C4B">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widowControl w:val="0"/>
              <w:rPr>
                <w:rFonts w:ascii="Times New Roman" w:eastAsia="Times New Roman" w:hAnsi="Times New Roman" w:cs="Times New Roman"/>
                <w:b/>
                <w:sz w:val="24"/>
                <w:szCs w:val="24"/>
              </w:rPr>
            </w:pPr>
          </w:p>
          <w:p w:rsidR="008D2086" w:rsidRPr="00240824" w:rsidRDefault="008D2086" w:rsidP="008D2086">
            <w:pPr>
              <w:widowControl w:val="0"/>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8D2086" w:rsidRPr="00240824" w:rsidRDefault="008D2086" w:rsidP="00D70BE0">
            <w:pPr>
              <w:widowControl w:val="0"/>
              <w:jc w:val="center"/>
              <w:rPr>
                <w:rFonts w:ascii="Times New Roman" w:eastAsia="Times New Roman" w:hAnsi="Times New Roman" w:cs="Times New Roman"/>
                <w:b/>
                <w:color w:val="006600"/>
                <w:sz w:val="24"/>
                <w:szCs w:val="24"/>
                <w:u w:val="single"/>
              </w:rPr>
            </w:pPr>
          </w:p>
          <w:p w:rsidR="008D2086" w:rsidRPr="00240824" w:rsidRDefault="008D2086" w:rsidP="00D70BE0">
            <w:pPr>
              <w:widowControl w:val="0"/>
              <w:jc w:val="center"/>
              <w:rPr>
                <w:rFonts w:ascii="Times New Roman" w:eastAsia="Times New Roman" w:hAnsi="Times New Roman" w:cs="Times New Roman"/>
                <w:color w:val="006600"/>
                <w:sz w:val="24"/>
                <w:szCs w:val="24"/>
              </w:rPr>
            </w:pPr>
            <w:r w:rsidRPr="00240824">
              <w:rPr>
                <w:rFonts w:ascii="Times New Roman" w:eastAsia="Times New Roman" w:hAnsi="Times New Roman" w:cs="Times New Roman"/>
                <w:b/>
                <w:color w:val="006600"/>
                <w:sz w:val="24"/>
                <w:szCs w:val="24"/>
                <w:u w:val="single"/>
              </w:rPr>
              <w:t>Небо</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Посмотреть на небо: таким ли оно было зимой? Что изменилось? Небо стало синим – синим. Появились белые легкие облака, которые медленно плывут, не торопясь, любуются сверху на детишек. Весна идет!</w:t>
            </w:r>
          </w:p>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Обратить внимание детей, что облака, словно белые комья ваты, плывут по небу. Их называют кучевыми, так как держатся на небе кучками. Понаблюдать с детьми за их движением, уточнить, почему облака движутся. Посмотреть на небо. Отметить с детьми цвет неба, закрепить названия облаков (кучевые).</w:t>
            </w:r>
          </w:p>
        </w:tc>
      </w:tr>
      <w:tr w:rsidR="008D2086" w:rsidRPr="00240824" w:rsidTr="001F2C4B">
        <w:trPr>
          <w:trHeight w:val="839"/>
        </w:trPr>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4F44E2">
            <w:pPr>
              <w:widowControl w:val="0"/>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8D2086" w:rsidRPr="00240824" w:rsidRDefault="008D2086" w:rsidP="00D70BE0">
            <w:pPr>
              <w:widowControl w:val="0"/>
              <w:jc w:val="center"/>
              <w:rPr>
                <w:rFonts w:ascii="Times New Roman" w:eastAsia="Times New Roman" w:hAnsi="Times New Roman" w:cs="Times New Roman"/>
                <w:color w:val="006600"/>
                <w:sz w:val="24"/>
                <w:szCs w:val="24"/>
              </w:rPr>
            </w:pPr>
            <w:r w:rsidRPr="00240824">
              <w:rPr>
                <w:rFonts w:ascii="Times New Roman" w:eastAsia="Times New Roman" w:hAnsi="Times New Roman" w:cs="Times New Roman"/>
                <w:b/>
                <w:color w:val="006600"/>
                <w:sz w:val="24"/>
                <w:szCs w:val="24"/>
                <w:u w:val="single"/>
              </w:rPr>
              <w:t>Ветер</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Ветер становится все теплее (ласковее), сравнить его с зимним, холодным ветром. Предложить определить направление при помощи вертушки. Обратить внимание детей, какой дует ветерок (подобрать определение: теплый, ласковый, шаловливый, нежный). Обратить внимание детей, что ветры  в мае дуют реже и стали теплее.</w:t>
            </w:r>
          </w:p>
        </w:tc>
      </w:tr>
      <w:tr w:rsidR="008D2086" w:rsidRPr="00240824" w:rsidTr="001F2C4B">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widowControl w:val="0"/>
              <w:rPr>
                <w:rFonts w:ascii="Times New Roman" w:eastAsia="Times New Roman" w:hAnsi="Times New Roman" w:cs="Times New Roman"/>
                <w:sz w:val="24"/>
                <w:szCs w:val="24"/>
              </w:rPr>
            </w:pPr>
          </w:p>
          <w:p w:rsidR="008D2086" w:rsidRPr="00240824" w:rsidRDefault="008D2086" w:rsidP="008D2086">
            <w:pPr>
              <w:widowControl w:val="0"/>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8D2086" w:rsidRPr="00240824" w:rsidRDefault="008D2086" w:rsidP="00D70BE0">
            <w:pPr>
              <w:widowControl w:val="0"/>
              <w:jc w:val="center"/>
              <w:rPr>
                <w:rFonts w:ascii="Times New Roman" w:eastAsia="Times New Roman" w:hAnsi="Times New Roman" w:cs="Times New Roman"/>
                <w:b/>
                <w:color w:val="006600"/>
                <w:sz w:val="24"/>
                <w:szCs w:val="24"/>
                <w:u w:val="single"/>
              </w:rPr>
            </w:pPr>
          </w:p>
          <w:p w:rsidR="008D2086" w:rsidRPr="00240824" w:rsidRDefault="008D2086" w:rsidP="00D70BE0">
            <w:pPr>
              <w:widowControl w:val="0"/>
              <w:jc w:val="center"/>
              <w:rPr>
                <w:rFonts w:ascii="Times New Roman" w:eastAsia="Times New Roman" w:hAnsi="Times New Roman" w:cs="Times New Roman"/>
                <w:color w:val="006600"/>
                <w:sz w:val="24"/>
                <w:szCs w:val="24"/>
              </w:rPr>
            </w:pPr>
            <w:r w:rsidRPr="00240824">
              <w:rPr>
                <w:rFonts w:ascii="Times New Roman" w:eastAsia="Times New Roman" w:hAnsi="Times New Roman" w:cs="Times New Roman"/>
                <w:b/>
                <w:color w:val="006600"/>
                <w:sz w:val="24"/>
                <w:szCs w:val="24"/>
                <w:u w:val="single"/>
              </w:rPr>
              <w:t>Осадки</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 xml:space="preserve">В начале марта снег часто идет с дождем. Снег на земле становится серым, грязным. Установить связь между солнечным светом, теплом и снеготаянием. </w:t>
            </w:r>
            <w:proofErr w:type="gramStart"/>
            <w:r w:rsidRPr="001F2C4B">
              <w:rPr>
                <w:rFonts w:ascii="Times New Roman" w:eastAsia="Times New Roman" w:hAnsi="Times New Roman" w:cs="Times New Roman"/>
                <w:szCs w:val="24"/>
              </w:rPr>
              <w:t>Посмотреть, на какой стороне крыши снег тает раньше (на солнечной или в тени).</w:t>
            </w:r>
            <w:proofErr w:type="gramEnd"/>
            <w:r w:rsidRPr="001F2C4B">
              <w:rPr>
                <w:rFonts w:ascii="Times New Roman" w:eastAsia="Times New Roman" w:hAnsi="Times New Roman" w:cs="Times New Roman"/>
                <w:szCs w:val="24"/>
              </w:rPr>
              <w:t xml:space="preserve"> Обратить внимание, что вокруг деревьев протаяли воронки. На буграх появились первые проталины. Показать места, где снег тает быстрее. Почему?</w:t>
            </w:r>
          </w:p>
        </w:tc>
      </w:tr>
      <w:tr w:rsidR="008D2086" w:rsidRPr="00240824" w:rsidTr="001F2C4B">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widowControl w:val="0"/>
              <w:rPr>
                <w:rFonts w:ascii="Times New Roman" w:eastAsia="Times New Roman" w:hAnsi="Times New Roman" w:cs="Times New Roman"/>
                <w:b/>
                <w:sz w:val="24"/>
                <w:szCs w:val="24"/>
              </w:rPr>
            </w:pPr>
          </w:p>
          <w:p w:rsidR="008D2086" w:rsidRPr="00240824" w:rsidRDefault="008D2086" w:rsidP="008D2086">
            <w:pPr>
              <w:widowControl w:val="0"/>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8D2086" w:rsidRPr="00240824" w:rsidRDefault="008D2086" w:rsidP="00D70BE0">
            <w:pPr>
              <w:widowControl w:val="0"/>
              <w:jc w:val="center"/>
              <w:rPr>
                <w:rFonts w:ascii="Times New Roman" w:eastAsia="Times New Roman" w:hAnsi="Times New Roman" w:cs="Times New Roman"/>
                <w:b/>
                <w:color w:val="006600"/>
                <w:sz w:val="24"/>
                <w:szCs w:val="24"/>
                <w:u w:val="single"/>
              </w:rPr>
            </w:pPr>
          </w:p>
          <w:p w:rsidR="008D2086" w:rsidRPr="00240824" w:rsidRDefault="008D2086" w:rsidP="00D70BE0">
            <w:pPr>
              <w:widowControl w:val="0"/>
              <w:jc w:val="center"/>
              <w:rPr>
                <w:rFonts w:ascii="Times New Roman" w:eastAsia="Times New Roman" w:hAnsi="Times New Roman" w:cs="Times New Roman"/>
                <w:b/>
                <w:color w:val="006600"/>
                <w:sz w:val="24"/>
                <w:szCs w:val="24"/>
                <w:u w:val="single"/>
              </w:rPr>
            </w:pPr>
            <w:r w:rsidRPr="00240824">
              <w:rPr>
                <w:rFonts w:ascii="Times New Roman" w:eastAsia="Times New Roman" w:hAnsi="Times New Roman" w:cs="Times New Roman"/>
                <w:b/>
                <w:color w:val="006600"/>
                <w:sz w:val="24"/>
                <w:szCs w:val="24"/>
                <w:u w:val="single"/>
              </w:rPr>
              <w:t>Лед</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Рассмотреть с детьми  ледяную корочку, которая покрывает снег, объяснить, что она называется наст, обсудить, почему образуется наст. Рассмотреть сосульки и вспомнить, как они образуются. Обратить внимание, что с разных сторон крыши сосульки разной формы: со стороны, которая освещается солнцем, - острые и тонкие, на теневой стороне – сосулек меньше и они другой формы.</w:t>
            </w:r>
          </w:p>
        </w:tc>
      </w:tr>
      <w:tr w:rsidR="008D2086" w:rsidRPr="00240824" w:rsidTr="001F2C4B">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widowControl w:val="0"/>
              <w:rPr>
                <w:rFonts w:ascii="Times New Roman" w:eastAsia="Times New Roman" w:hAnsi="Times New Roman" w:cs="Times New Roman"/>
                <w:b/>
                <w:sz w:val="24"/>
                <w:szCs w:val="24"/>
              </w:rPr>
            </w:pPr>
          </w:p>
          <w:p w:rsidR="008D2086" w:rsidRPr="00240824" w:rsidRDefault="008D2086" w:rsidP="008D2086">
            <w:pPr>
              <w:widowControl w:val="0"/>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8D2086" w:rsidRPr="00240824" w:rsidRDefault="008D2086" w:rsidP="00D70BE0">
            <w:pPr>
              <w:widowControl w:val="0"/>
              <w:jc w:val="center"/>
              <w:rPr>
                <w:rFonts w:ascii="Times New Roman" w:eastAsia="Times New Roman" w:hAnsi="Times New Roman" w:cs="Times New Roman"/>
                <w:b/>
                <w:color w:val="006600"/>
                <w:sz w:val="24"/>
                <w:szCs w:val="24"/>
                <w:u w:val="single"/>
              </w:rPr>
            </w:pPr>
          </w:p>
          <w:p w:rsidR="008D2086" w:rsidRPr="00240824" w:rsidRDefault="008D2086" w:rsidP="00D70BE0">
            <w:pPr>
              <w:widowControl w:val="0"/>
              <w:jc w:val="center"/>
              <w:rPr>
                <w:rFonts w:ascii="Times New Roman" w:eastAsia="Times New Roman" w:hAnsi="Times New Roman" w:cs="Times New Roman"/>
                <w:b/>
                <w:color w:val="006600"/>
                <w:sz w:val="24"/>
                <w:szCs w:val="24"/>
                <w:u w:val="single"/>
              </w:rPr>
            </w:pPr>
            <w:r w:rsidRPr="00240824">
              <w:rPr>
                <w:rFonts w:ascii="Times New Roman" w:eastAsia="Times New Roman" w:hAnsi="Times New Roman" w:cs="Times New Roman"/>
                <w:b/>
                <w:color w:val="006600"/>
                <w:sz w:val="24"/>
                <w:szCs w:val="24"/>
                <w:u w:val="single"/>
              </w:rPr>
              <w:t>Капель</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Характерное появление для апреля  – появление сосулек. Почему растут сосульки? Предложить послушать капель. Обсудить с детьми, что значит «звенит капель».  Обратить внимание, что в морозную и пасмурную погоду капели нет.</w:t>
            </w:r>
          </w:p>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Днем становится теплее, по двору текут ручьи. Понаблюдать, как вода течет с возвышенных мест вниз. Предложить понаблюдать путь одного из ручейков, который соединяется по дороге с другими ручейками. Пройти по течению ручейка. Обратить внимание, что вода стекает в особые места (приемники) через решетки на улице. Рассказать детям, что ручьи впадают в реки, озера, и вода в них поднимается, иногда возникают наводнения. Прислушаться к журчанию воды.</w:t>
            </w:r>
          </w:p>
        </w:tc>
      </w:tr>
      <w:tr w:rsidR="008D2086" w:rsidRPr="00240824" w:rsidTr="001F2C4B">
        <w:tc>
          <w:tcPr>
            <w:tcW w:w="15593" w:type="dxa"/>
            <w:gridSpan w:val="3"/>
            <w:tcBorders>
              <w:top w:val="single" w:sz="4" w:space="0" w:color="000000"/>
              <w:left w:val="single" w:sz="4" w:space="0" w:color="000000"/>
              <w:bottom w:val="single" w:sz="4" w:space="0" w:color="000000"/>
              <w:right w:val="single" w:sz="4" w:space="0" w:color="000000"/>
            </w:tcBorders>
            <w:shd w:val="clear" w:color="auto" w:fill="CCFF66"/>
          </w:tcPr>
          <w:p w:rsidR="008D2086" w:rsidRPr="001F2C4B" w:rsidRDefault="008D2086" w:rsidP="00B811D4">
            <w:pPr>
              <w:widowControl w:val="0"/>
              <w:jc w:val="center"/>
              <w:rPr>
                <w:rFonts w:ascii="Times New Roman" w:eastAsia="Times New Roman" w:hAnsi="Times New Roman" w:cs="Times New Roman"/>
                <w:b/>
                <w:color w:val="006600"/>
                <w:szCs w:val="24"/>
              </w:rPr>
            </w:pPr>
            <w:r w:rsidRPr="001F2C4B">
              <w:rPr>
                <w:rFonts w:ascii="Times New Roman" w:eastAsia="Times New Roman" w:hAnsi="Times New Roman" w:cs="Times New Roman"/>
                <w:b/>
                <w:color w:val="006600"/>
                <w:szCs w:val="24"/>
              </w:rPr>
              <w:t>Наблюдения за растительным миром</w:t>
            </w:r>
          </w:p>
        </w:tc>
      </w:tr>
      <w:tr w:rsidR="008D2086" w:rsidRPr="00240824" w:rsidTr="001F2C4B">
        <w:trPr>
          <w:trHeight w:val="2000"/>
        </w:trPr>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widowControl w:val="0"/>
              <w:spacing w:after="0" w:line="240" w:lineRule="auto"/>
              <w:jc w:val="center"/>
              <w:rPr>
                <w:rFonts w:ascii="Times New Roman" w:eastAsia="Times New Roman" w:hAnsi="Times New Roman" w:cs="Times New Roman"/>
                <w:b/>
                <w:sz w:val="24"/>
                <w:szCs w:val="24"/>
              </w:rPr>
            </w:pPr>
          </w:p>
          <w:p w:rsidR="008D2086" w:rsidRPr="00240824" w:rsidRDefault="008D2086" w:rsidP="008D2086">
            <w:pPr>
              <w:widowControl w:val="0"/>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8D2086" w:rsidRPr="00240824" w:rsidRDefault="008D2086" w:rsidP="00D70BE0">
            <w:pPr>
              <w:widowControl w:val="0"/>
              <w:spacing w:after="0" w:line="240" w:lineRule="auto"/>
              <w:jc w:val="center"/>
              <w:rPr>
                <w:rFonts w:ascii="Times New Roman" w:eastAsia="Times New Roman" w:hAnsi="Times New Roman" w:cs="Times New Roman"/>
                <w:b/>
                <w:color w:val="006600"/>
                <w:sz w:val="24"/>
                <w:szCs w:val="24"/>
              </w:rPr>
            </w:pPr>
          </w:p>
          <w:p w:rsidR="008D2086" w:rsidRPr="00D70BE0" w:rsidRDefault="008D2086" w:rsidP="00D70BE0">
            <w:pPr>
              <w:widowControl w:val="0"/>
              <w:spacing w:after="0" w:line="240" w:lineRule="auto"/>
              <w:jc w:val="center"/>
              <w:rPr>
                <w:rFonts w:ascii="Times New Roman" w:eastAsia="Times New Roman" w:hAnsi="Times New Roman" w:cs="Times New Roman"/>
                <w:b/>
                <w:color w:val="006600"/>
                <w:sz w:val="24"/>
                <w:szCs w:val="24"/>
                <w:u w:val="single"/>
              </w:rPr>
            </w:pPr>
            <w:r w:rsidRPr="00D70BE0">
              <w:rPr>
                <w:rFonts w:ascii="Times New Roman" w:eastAsia="Times New Roman" w:hAnsi="Times New Roman" w:cs="Times New Roman"/>
                <w:b/>
                <w:color w:val="006600"/>
                <w:sz w:val="24"/>
                <w:szCs w:val="24"/>
                <w:u w:val="single"/>
              </w:rPr>
              <w:t>Прогулки в парк.</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Обратить внимание на то, что солнце сквозь ветки проникает медленнее и поэтому под деревьями снега больше, чем на открытых местах, но около стволов всюду появились воронки. Обсудить  с детьми  это явление: теплая нижняя часть ствола нагрелась от солнца и растопила снег вокруг себя. В конце месяца предложить найти первую проталину  и пробившуюся травку. Обратить внимание, что с появлением тепла оттаяла почва и появилась мать-и-мачеха.</w:t>
            </w:r>
          </w:p>
          <w:p w:rsidR="008D2086" w:rsidRPr="001F2C4B" w:rsidRDefault="008D2086" w:rsidP="004F44E2">
            <w:pPr>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b/>
                <w:szCs w:val="24"/>
              </w:rPr>
              <w:t xml:space="preserve">Деревья. </w:t>
            </w:r>
            <w:r w:rsidRPr="001F2C4B">
              <w:rPr>
                <w:rFonts w:ascii="Times New Roman" w:eastAsia="Times New Roman" w:hAnsi="Times New Roman" w:cs="Times New Roman"/>
                <w:szCs w:val="24"/>
              </w:rPr>
              <w:t xml:space="preserve">Обратить внимание на красивую вербу с пушистыми, словно меховыми, серёжками. </w:t>
            </w:r>
          </w:p>
          <w:p w:rsidR="008D2086" w:rsidRPr="001F2C4B" w:rsidRDefault="008D2086" w:rsidP="004F44E2">
            <w:pPr>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 xml:space="preserve">Рассмотреть почки на ветках деревьев, уточнить их форму и размеры. Обратить, что они с каждым днем набухают. Рассмотреть, как они расположены на ветке. Сделать вывод, что у всех деревьев и кустов есть почки и они разные. </w:t>
            </w:r>
          </w:p>
          <w:p w:rsidR="008D2086" w:rsidRPr="001F2C4B" w:rsidRDefault="008D2086" w:rsidP="004F44E2">
            <w:pPr>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b/>
                <w:szCs w:val="24"/>
              </w:rPr>
              <w:t>Растения.</w:t>
            </w:r>
            <w:r w:rsidRPr="001F2C4B">
              <w:rPr>
                <w:rFonts w:ascii="Times New Roman" w:eastAsia="Times New Roman" w:hAnsi="Times New Roman" w:cs="Times New Roman"/>
                <w:szCs w:val="24"/>
              </w:rPr>
              <w:t xml:space="preserve"> Продолжать наблюдения за пробуждением растений (мать-и-мачеха, первая травка). Отметить, что растения появляются в тех местах, где сильнее греет солнышко и высыхает почва (у заборов, у стен домов). </w:t>
            </w:r>
          </w:p>
          <w:p w:rsidR="008D2086" w:rsidRPr="001F2C4B" w:rsidRDefault="008D2086" w:rsidP="004F44E2">
            <w:pPr>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 xml:space="preserve">Отметить, что они с каждым днем набухают. Рассмотреть, как они расположены на ветке. Сделать вывод, что у всех деревьев и кустов есть почки и они разные. Рассмотреть вблизи появляющиеся листочки. На березе – </w:t>
            </w:r>
            <w:proofErr w:type="gramStart"/>
            <w:r w:rsidRPr="001F2C4B">
              <w:rPr>
                <w:rFonts w:ascii="Times New Roman" w:eastAsia="Times New Roman" w:hAnsi="Times New Roman" w:cs="Times New Roman"/>
                <w:szCs w:val="24"/>
              </w:rPr>
              <w:t>сморщенные</w:t>
            </w:r>
            <w:proofErr w:type="gramEnd"/>
            <w:r w:rsidRPr="001F2C4B">
              <w:rPr>
                <w:rFonts w:ascii="Times New Roman" w:eastAsia="Times New Roman" w:hAnsi="Times New Roman" w:cs="Times New Roman"/>
                <w:szCs w:val="24"/>
              </w:rPr>
              <w:t xml:space="preserve">, клейкие, </w:t>
            </w:r>
            <w:proofErr w:type="spellStart"/>
            <w:r w:rsidRPr="001F2C4B">
              <w:rPr>
                <w:rFonts w:ascii="Times New Roman" w:eastAsia="Times New Roman" w:hAnsi="Times New Roman" w:cs="Times New Roman"/>
                <w:szCs w:val="24"/>
              </w:rPr>
              <w:t>гармошечкой</w:t>
            </w:r>
            <w:proofErr w:type="spellEnd"/>
            <w:r w:rsidRPr="001F2C4B">
              <w:rPr>
                <w:rFonts w:ascii="Times New Roman" w:eastAsia="Times New Roman" w:hAnsi="Times New Roman" w:cs="Times New Roman"/>
                <w:szCs w:val="24"/>
              </w:rPr>
              <w:t xml:space="preserve">, темно-зелёные. На тополе – </w:t>
            </w:r>
            <w:proofErr w:type="gramStart"/>
            <w:r w:rsidRPr="001F2C4B">
              <w:rPr>
                <w:rFonts w:ascii="Times New Roman" w:eastAsia="Times New Roman" w:hAnsi="Times New Roman" w:cs="Times New Roman"/>
                <w:szCs w:val="24"/>
              </w:rPr>
              <w:t>блестящие</w:t>
            </w:r>
            <w:proofErr w:type="gramEnd"/>
            <w:r w:rsidRPr="001F2C4B">
              <w:rPr>
                <w:rFonts w:ascii="Times New Roman" w:eastAsia="Times New Roman" w:hAnsi="Times New Roman" w:cs="Times New Roman"/>
                <w:szCs w:val="24"/>
              </w:rPr>
              <w:t xml:space="preserve">, клейкие и темно-зеленые. </w:t>
            </w:r>
          </w:p>
          <w:p w:rsidR="008D2086" w:rsidRPr="001F2C4B" w:rsidRDefault="008D2086" w:rsidP="004F44E2">
            <w:pPr>
              <w:spacing w:after="0" w:line="240" w:lineRule="auto"/>
              <w:jc w:val="both"/>
              <w:rPr>
                <w:rFonts w:ascii="Times New Roman" w:eastAsia="Times New Roman" w:hAnsi="Times New Roman" w:cs="Times New Roman"/>
                <w:b/>
                <w:szCs w:val="24"/>
              </w:rPr>
            </w:pPr>
            <w:r w:rsidRPr="001F2C4B">
              <w:rPr>
                <w:rFonts w:ascii="Times New Roman" w:eastAsia="Times New Roman" w:hAnsi="Times New Roman" w:cs="Times New Roman"/>
                <w:szCs w:val="24"/>
              </w:rPr>
              <w:t>Наблюдение за цветущими деревьями и кустарниками  на участке. Полюбоваться цветением черемухи и сирени (рассказать о народной примете: когда цветет черемуха – это к холодам).  Определить характерные признаки, особенности</w:t>
            </w:r>
            <w:r w:rsidRPr="001F2C4B">
              <w:rPr>
                <w:rFonts w:ascii="Times New Roman" w:eastAsia="Times New Roman" w:hAnsi="Times New Roman" w:cs="Times New Roman"/>
                <w:b/>
                <w:szCs w:val="24"/>
              </w:rPr>
              <w:t xml:space="preserve">. </w:t>
            </w:r>
            <w:r w:rsidRPr="001F2C4B">
              <w:rPr>
                <w:rFonts w:ascii="Times New Roman" w:eastAsia="Times New Roman" w:hAnsi="Times New Roman" w:cs="Times New Roman"/>
                <w:szCs w:val="24"/>
              </w:rPr>
              <w:t>Учить детей видеть красоту ярких красок весны. Воспитывать бережное отношение к деревьям.</w:t>
            </w:r>
          </w:p>
          <w:p w:rsidR="008D2086" w:rsidRPr="001F2C4B" w:rsidRDefault="008D2086" w:rsidP="004F44E2">
            <w:pPr>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b/>
                <w:szCs w:val="24"/>
              </w:rPr>
              <w:t xml:space="preserve">Растения. </w:t>
            </w:r>
            <w:r w:rsidRPr="001F2C4B">
              <w:rPr>
                <w:rFonts w:ascii="Times New Roman" w:eastAsia="Times New Roman" w:hAnsi="Times New Roman" w:cs="Times New Roman"/>
                <w:szCs w:val="24"/>
              </w:rPr>
              <w:t xml:space="preserve"> Показать детям, как на свежей, зеленой травке ярко желтеют одуванчики – первые весенние цветы. Рассмотреть части растения: стебель, листья, цветок. Сравнить с мать-и-мачехой (у одуванчиков первые появляются листья, а у мать-и-мачехи – стебель). На что похож одуванчик? Как он раскрывается и закрывается, с чем это связано. Длительное наблюдение за одуванчиком в течение месяца. Отметить его изменения.</w:t>
            </w:r>
          </w:p>
        </w:tc>
      </w:tr>
      <w:tr w:rsidR="008D2086" w:rsidRPr="00240824" w:rsidTr="001F2C4B">
        <w:trPr>
          <w:trHeight w:val="443"/>
        </w:trPr>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8D2086">
            <w:pPr>
              <w:widowControl w:val="0"/>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8D2086" w:rsidRPr="00D70BE0" w:rsidRDefault="008D2086" w:rsidP="008D2086">
            <w:pPr>
              <w:widowControl w:val="0"/>
              <w:spacing w:after="0" w:line="240" w:lineRule="auto"/>
              <w:jc w:val="center"/>
              <w:rPr>
                <w:rFonts w:ascii="Times New Roman" w:eastAsia="Times New Roman" w:hAnsi="Times New Roman" w:cs="Times New Roman"/>
                <w:b/>
                <w:color w:val="006600"/>
                <w:sz w:val="24"/>
                <w:szCs w:val="24"/>
                <w:u w:val="single"/>
              </w:rPr>
            </w:pPr>
            <w:r w:rsidRPr="00D70BE0">
              <w:rPr>
                <w:rFonts w:ascii="Times New Roman" w:eastAsia="Times New Roman" w:hAnsi="Times New Roman" w:cs="Times New Roman"/>
                <w:b/>
                <w:color w:val="006600"/>
                <w:sz w:val="24"/>
                <w:szCs w:val="24"/>
                <w:u w:val="single"/>
              </w:rPr>
              <w:t>Труд взрослых.</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8D2086" w:rsidRPr="001F2C4B" w:rsidRDefault="008D2086" w:rsidP="004F44E2">
            <w:pPr>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Дворники окапывают  деревья. Выращивание рассады уличных цветов. Уборка мусора, участка…</w:t>
            </w:r>
          </w:p>
          <w:p w:rsidR="008D2086" w:rsidRPr="001F2C4B" w:rsidRDefault="008D2086" w:rsidP="004F44E2">
            <w:pPr>
              <w:widowControl w:val="0"/>
              <w:spacing w:after="0" w:line="240" w:lineRule="auto"/>
              <w:jc w:val="both"/>
              <w:rPr>
                <w:rFonts w:ascii="Times New Roman" w:eastAsia="Times New Roman" w:hAnsi="Times New Roman" w:cs="Times New Roman"/>
                <w:szCs w:val="24"/>
              </w:rPr>
            </w:pPr>
            <w:r w:rsidRPr="001F2C4B">
              <w:rPr>
                <w:rFonts w:ascii="Times New Roman" w:eastAsia="Times New Roman" w:hAnsi="Times New Roman" w:cs="Times New Roman"/>
                <w:szCs w:val="24"/>
              </w:rPr>
              <w:t>Очистить землю от старой листвы.</w:t>
            </w:r>
          </w:p>
        </w:tc>
      </w:tr>
      <w:tr w:rsidR="008D2086" w:rsidRPr="00240824" w:rsidTr="001F2C4B">
        <w:trPr>
          <w:trHeight w:val="168"/>
        </w:trPr>
        <w:tc>
          <w:tcPr>
            <w:tcW w:w="15593" w:type="dxa"/>
            <w:gridSpan w:val="3"/>
            <w:tcBorders>
              <w:top w:val="single" w:sz="4" w:space="0" w:color="000000"/>
              <w:left w:val="single" w:sz="4" w:space="0" w:color="000000"/>
              <w:bottom w:val="single" w:sz="4" w:space="0" w:color="000000"/>
              <w:right w:val="single" w:sz="4" w:space="0" w:color="000000"/>
            </w:tcBorders>
            <w:shd w:val="clear" w:color="auto" w:fill="CCFF66"/>
          </w:tcPr>
          <w:p w:rsidR="008D2086" w:rsidRPr="00240824" w:rsidRDefault="008D2086" w:rsidP="00D70BE0">
            <w:pPr>
              <w:widowControl w:val="0"/>
              <w:spacing w:line="240" w:lineRule="auto"/>
              <w:jc w:val="center"/>
              <w:rPr>
                <w:rFonts w:ascii="Times New Roman" w:eastAsia="Times New Roman" w:hAnsi="Times New Roman" w:cs="Times New Roman"/>
                <w:b/>
                <w:color w:val="006600"/>
                <w:sz w:val="24"/>
                <w:szCs w:val="24"/>
              </w:rPr>
            </w:pPr>
            <w:r w:rsidRPr="00240824">
              <w:rPr>
                <w:rFonts w:ascii="Times New Roman" w:eastAsia="Times New Roman" w:hAnsi="Times New Roman" w:cs="Times New Roman"/>
                <w:b/>
                <w:color w:val="006600"/>
                <w:sz w:val="24"/>
                <w:szCs w:val="24"/>
              </w:rPr>
              <w:t>Наблюдения за животным миром</w:t>
            </w:r>
          </w:p>
        </w:tc>
      </w:tr>
      <w:tr w:rsidR="004F44E2" w:rsidRPr="00240824" w:rsidTr="001F2C4B">
        <w:trPr>
          <w:trHeight w:val="603"/>
        </w:trPr>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4F44E2" w:rsidRPr="00240824" w:rsidRDefault="004F44E2" w:rsidP="004F44E2">
            <w:pPr>
              <w:widowControl w:val="0"/>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4F44E2" w:rsidRPr="00240824" w:rsidRDefault="004F44E2" w:rsidP="00E16C4E">
            <w:pPr>
              <w:widowControl w:val="0"/>
              <w:jc w:val="center"/>
              <w:rPr>
                <w:rFonts w:ascii="Times New Roman" w:eastAsia="Times New Roman" w:hAnsi="Times New Roman" w:cs="Times New Roman"/>
                <w:b/>
                <w:color w:val="006600"/>
                <w:sz w:val="24"/>
                <w:szCs w:val="24"/>
              </w:rPr>
            </w:pPr>
            <w:r w:rsidRPr="00240824">
              <w:rPr>
                <w:rFonts w:ascii="Times New Roman" w:eastAsia="Times New Roman" w:hAnsi="Times New Roman" w:cs="Times New Roman"/>
                <w:b/>
                <w:color w:val="006600"/>
                <w:sz w:val="24"/>
                <w:szCs w:val="24"/>
                <w:u w:val="single"/>
              </w:rPr>
              <w:t>Птицы</w:t>
            </w:r>
            <w:r w:rsidRPr="00240824">
              <w:rPr>
                <w:rFonts w:ascii="Times New Roman" w:eastAsia="Times New Roman" w:hAnsi="Times New Roman" w:cs="Times New Roman"/>
                <w:b/>
                <w:color w:val="006600"/>
                <w:sz w:val="24"/>
                <w:szCs w:val="24"/>
              </w:rPr>
              <w:t>.</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4F44E2" w:rsidRPr="001F2C4B" w:rsidRDefault="004F44E2" w:rsidP="00E16C4E">
            <w:pPr>
              <w:widowControl w:val="0"/>
              <w:spacing w:after="0" w:line="240" w:lineRule="auto"/>
              <w:jc w:val="both"/>
              <w:rPr>
                <w:rFonts w:ascii="Times New Roman" w:eastAsia="Times New Roman" w:hAnsi="Times New Roman" w:cs="Times New Roman"/>
                <w:sz w:val="18"/>
                <w:szCs w:val="24"/>
              </w:rPr>
            </w:pPr>
            <w:r w:rsidRPr="001F2C4B">
              <w:rPr>
                <w:rFonts w:ascii="Times New Roman" w:eastAsia="Times New Roman" w:hAnsi="Times New Roman" w:cs="Times New Roman"/>
                <w:sz w:val="18"/>
                <w:szCs w:val="24"/>
              </w:rPr>
              <w:t>Воробьи собираются  в стаи, чирикают громче. Вороны  чаще чистят оперение, купаются в лужах. Гомон птиц становится слышнее: они чувствуют весну. Обратить внимание на поведение птиц: они стали звонко щебетать, летать парами, высматривать места для гнезд, собирать и носить в клюве веточки, пушинки (обсудить с детьми, зачем они это делают). Отметить прилет ласточек, стрижей. Объяснить, почему эти птицы прилетают позже всех (насекомоядные).</w:t>
            </w:r>
          </w:p>
        </w:tc>
      </w:tr>
      <w:tr w:rsidR="004F44E2" w:rsidRPr="00240824" w:rsidTr="001F2C4B">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4F44E2" w:rsidRPr="00240824" w:rsidRDefault="004F44E2" w:rsidP="004F44E2">
            <w:pPr>
              <w:widowControl w:val="0"/>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4F44E2" w:rsidRPr="00240824" w:rsidRDefault="004F44E2" w:rsidP="00E16C4E">
            <w:pPr>
              <w:widowControl w:val="0"/>
              <w:jc w:val="center"/>
              <w:rPr>
                <w:rFonts w:ascii="Times New Roman" w:eastAsia="Times New Roman" w:hAnsi="Times New Roman" w:cs="Times New Roman"/>
                <w:b/>
                <w:color w:val="006600"/>
                <w:sz w:val="24"/>
                <w:szCs w:val="24"/>
                <w:u w:val="single"/>
              </w:rPr>
            </w:pPr>
            <w:proofErr w:type="spellStart"/>
            <w:r w:rsidRPr="00240824">
              <w:rPr>
                <w:rFonts w:ascii="Times New Roman" w:eastAsia="Times New Roman" w:hAnsi="Times New Roman" w:cs="Times New Roman"/>
                <w:b/>
                <w:color w:val="006600"/>
                <w:sz w:val="24"/>
                <w:szCs w:val="24"/>
                <w:u w:val="single"/>
              </w:rPr>
              <w:t>Млекопетающие</w:t>
            </w:r>
            <w:proofErr w:type="spellEnd"/>
            <w:r w:rsidRPr="00240824">
              <w:rPr>
                <w:rFonts w:ascii="Times New Roman" w:eastAsia="Times New Roman" w:hAnsi="Times New Roman" w:cs="Times New Roman"/>
                <w:b/>
                <w:color w:val="006600"/>
                <w:sz w:val="24"/>
                <w:szCs w:val="24"/>
                <w:u w:val="single"/>
              </w:rPr>
              <w:t xml:space="preserve">. </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4F44E2" w:rsidRPr="001F2C4B" w:rsidRDefault="004F44E2" w:rsidP="00E16C4E">
            <w:pPr>
              <w:widowControl w:val="0"/>
              <w:spacing w:after="0" w:line="240" w:lineRule="auto"/>
              <w:jc w:val="both"/>
              <w:rPr>
                <w:rFonts w:ascii="Times New Roman" w:eastAsia="Times New Roman" w:hAnsi="Times New Roman" w:cs="Times New Roman"/>
                <w:sz w:val="18"/>
                <w:szCs w:val="24"/>
              </w:rPr>
            </w:pPr>
            <w:r w:rsidRPr="001F2C4B">
              <w:rPr>
                <w:rFonts w:ascii="Times New Roman" w:eastAsia="Times New Roman" w:hAnsi="Times New Roman" w:cs="Times New Roman"/>
                <w:sz w:val="18"/>
                <w:szCs w:val="24"/>
              </w:rPr>
              <w:t xml:space="preserve">Заяц – русак приближается к селениям. Белка к паркам. У барсука и зайца в феврале </w:t>
            </w:r>
            <w:proofErr w:type="spellStart"/>
            <w:r w:rsidRPr="001F2C4B">
              <w:rPr>
                <w:rFonts w:ascii="Times New Roman" w:eastAsia="Times New Roman" w:hAnsi="Times New Roman" w:cs="Times New Roman"/>
                <w:sz w:val="18"/>
                <w:szCs w:val="24"/>
              </w:rPr>
              <w:t>появляютя</w:t>
            </w:r>
            <w:proofErr w:type="spellEnd"/>
            <w:r w:rsidRPr="001F2C4B">
              <w:rPr>
                <w:rFonts w:ascii="Times New Roman" w:eastAsia="Times New Roman" w:hAnsi="Times New Roman" w:cs="Times New Roman"/>
                <w:sz w:val="18"/>
                <w:szCs w:val="24"/>
              </w:rPr>
              <w:t xml:space="preserve"> выводки. В конце февраля просыпается суслик.</w:t>
            </w:r>
          </w:p>
        </w:tc>
      </w:tr>
      <w:tr w:rsidR="004F44E2" w:rsidRPr="00240824" w:rsidTr="001F2C4B">
        <w:tc>
          <w:tcPr>
            <w:tcW w:w="567" w:type="dxa"/>
            <w:tcBorders>
              <w:top w:val="single" w:sz="4" w:space="0" w:color="000000"/>
              <w:left w:val="single" w:sz="4" w:space="0" w:color="000000"/>
              <w:bottom w:val="single" w:sz="4" w:space="0" w:color="000000"/>
              <w:right w:val="single" w:sz="4" w:space="0" w:color="000000"/>
            </w:tcBorders>
            <w:shd w:val="clear" w:color="auto" w:fill="CCFF66"/>
          </w:tcPr>
          <w:p w:rsidR="004F44E2" w:rsidRPr="00240824" w:rsidRDefault="004F44E2" w:rsidP="008D2086">
            <w:pPr>
              <w:widowControl w:val="0"/>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99FF99"/>
          </w:tcPr>
          <w:p w:rsidR="004F44E2" w:rsidRPr="00240824" w:rsidRDefault="004F44E2" w:rsidP="00E16C4E">
            <w:pPr>
              <w:widowControl w:val="0"/>
              <w:jc w:val="center"/>
              <w:rPr>
                <w:rFonts w:ascii="Times New Roman" w:eastAsia="Times New Roman" w:hAnsi="Times New Roman" w:cs="Times New Roman"/>
                <w:b/>
                <w:color w:val="006600"/>
                <w:sz w:val="24"/>
                <w:szCs w:val="24"/>
                <w:u w:val="single"/>
              </w:rPr>
            </w:pPr>
            <w:r w:rsidRPr="00240824">
              <w:rPr>
                <w:rFonts w:ascii="Times New Roman" w:eastAsia="Times New Roman" w:hAnsi="Times New Roman" w:cs="Times New Roman"/>
                <w:b/>
                <w:color w:val="006600"/>
                <w:sz w:val="24"/>
                <w:szCs w:val="24"/>
                <w:u w:val="single"/>
              </w:rPr>
              <w:t>Насекомые</w:t>
            </w:r>
          </w:p>
        </w:tc>
        <w:tc>
          <w:tcPr>
            <w:tcW w:w="12899" w:type="dxa"/>
            <w:tcBorders>
              <w:top w:val="single" w:sz="4" w:space="0" w:color="000000"/>
              <w:left w:val="single" w:sz="4" w:space="0" w:color="000000"/>
              <w:bottom w:val="single" w:sz="4" w:space="0" w:color="000000"/>
              <w:right w:val="single" w:sz="4" w:space="0" w:color="000000"/>
            </w:tcBorders>
            <w:shd w:val="clear" w:color="auto" w:fill="auto"/>
          </w:tcPr>
          <w:p w:rsidR="004F44E2" w:rsidRPr="001F2C4B" w:rsidRDefault="004F44E2" w:rsidP="00E16C4E">
            <w:pPr>
              <w:widowControl w:val="0"/>
              <w:spacing w:after="0" w:line="240" w:lineRule="auto"/>
              <w:jc w:val="both"/>
              <w:rPr>
                <w:rFonts w:ascii="Times New Roman" w:eastAsia="Times New Roman" w:hAnsi="Times New Roman" w:cs="Times New Roman"/>
                <w:sz w:val="18"/>
                <w:szCs w:val="24"/>
              </w:rPr>
            </w:pPr>
            <w:r w:rsidRPr="001F2C4B">
              <w:rPr>
                <w:rFonts w:ascii="Times New Roman" w:eastAsia="Times New Roman" w:hAnsi="Times New Roman" w:cs="Times New Roman"/>
                <w:sz w:val="18"/>
                <w:szCs w:val="24"/>
              </w:rPr>
              <w:t>С повышением температуры воздуха появляются первые насекомые. Понаблюдать, как они двигаются. Закрепить знания о строении насекомых. Предложить детям дать кусок сахара или конфету муравьям. Понаблюдать за их поведением.</w:t>
            </w:r>
          </w:p>
        </w:tc>
      </w:tr>
    </w:tbl>
    <w:p w:rsidR="008D2086" w:rsidRPr="004F44E2" w:rsidRDefault="008D2086" w:rsidP="004F44E2">
      <w:pPr>
        <w:spacing w:after="0" w:line="240" w:lineRule="auto"/>
        <w:rPr>
          <w:rFonts w:ascii="Times New Roman" w:eastAsia="Times New Roman" w:hAnsi="Times New Roman" w:cs="Times New Roman"/>
          <w:b/>
          <w:sz w:val="6"/>
          <w:szCs w:val="24"/>
        </w:rPr>
      </w:pPr>
    </w:p>
    <w:tbl>
      <w:tblPr>
        <w:tblW w:w="14884" w:type="dxa"/>
        <w:tblInd w:w="108" w:type="dxa"/>
        <w:tblLook w:val="00A0"/>
      </w:tblPr>
      <w:tblGrid>
        <w:gridCol w:w="3185"/>
        <w:gridCol w:w="11699"/>
      </w:tblGrid>
      <w:tr w:rsidR="008D2086" w:rsidRPr="00240824" w:rsidTr="004F44E2">
        <w:trPr>
          <w:trHeight w:val="80"/>
        </w:trPr>
        <w:tc>
          <w:tcPr>
            <w:tcW w:w="3185" w:type="dxa"/>
            <w:shd w:val="clear" w:color="auto" w:fill="auto"/>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1698" w:type="dxa"/>
            <w:shd w:val="clear" w:color="auto" w:fill="auto"/>
          </w:tcPr>
          <w:p w:rsidR="008D2086" w:rsidRDefault="008D2086"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Default="00B811D4" w:rsidP="008D2086">
            <w:pPr>
              <w:spacing w:after="0" w:line="240" w:lineRule="auto"/>
              <w:jc w:val="center"/>
              <w:rPr>
                <w:rFonts w:ascii="Times New Roman" w:eastAsia="Times New Roman" w:hAnsi="Times New Roman" w:cs="Times New Roman"/>
                <w:b/>
                <w:sz w:val="14"/>
                <w:szCs w:val="24"/>
              </w:rPr>
            </w:pPr>
          </w:p>
          <w:p w:rsidR="00B811D4" w:rsidRPr="004F44E2" w:rsidRDefault="00B811D4" w:rsidP="008D2086">
            <w:pPr>
              <w:spacing w:after="0" w:line="240" w:lineRule="auto"/>
              <w:jc w:val="center"/>
              <w:rPr>
                <w:rFonts w:ascii="Times New Roman" w:eastAsia="Times New Roman" w:hAnsi="Times New Roman" w:cs="Times New Roman"/>
                <w:b/>
                <w:sz w:val="14"/>
                <w:szCs w:val="24"/>
              </w:rPr>
            </w:pPr>
          </w:p>
        </w:tc>
      </w:tr>
      <w:tr w:rsidR="008D2086" w:rsidRPr="00240824" w:rsidTr="004F44E2">
        <w:trPr>
          <w:trHeight w:val="290"/>
        </w:trPr>
        <w:tc>
          <w:tcPr>
            <w:tcW w:w="3185" w:type="dxa"/>
            <w:shd w:val="clear" w:color="auto" w:fill="C0E399"/>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1698" w:type="dxa"/>
            <w:shd w:val="clear" w:color="auto" w:fill="C0E399"/>
          </w:tcPr>
          <w:p w:rsidR="008D2086" w:rsidRPr="004F44E2" w:rsidRDefault="008D2086" w:rsidP="004F44E2">
            <w:pPr>
              <w:spacing w:after="0" w:line="240" w:lineRule="auto"/>
              <w:rPr>
                <w:rFonts w:ascii="Times New Roman" w:eastAsia="Times New Roman" w:hAnsi="Times New Roman" w:cs="Times New Roman"/>
                <w:b/>
                <w:color w:val="0D0D0D"/>
                <w:sz w:val="24"/>
                <w:szCs w:val="24"/>
              </w:rPr>
            </w:pPr>
            <w:r w:rsidRPr="00240824">
              <w:rPr>
                <w:rFonts w:ascii="Times New Roman" w:eastAsia="Times New Roman" w:hAnsi="Times New Roman" w:cs="Times New Roman"/>
                <w:b/>
                <w:color w:val="0D0D0D"/>
                <w:sz w:val="24"/>
                <w:szCs w:val="24"/>
              </w:rPr>
              <w:t>НАБЛЮДЕНИЯ И УХОД ЗА КОМНАТНЫМ</w:t>
            </w:r>
            <w:r w:rsidR="004F44E2">
              <w:rPr>
                <w:rFonts w:ascii="Times New Roman" w:eastAsia="Times New Roman" w:hAnsi="Times New Roman" w:cs="Times New Roman"/>
                <w:b/>
                <w:color w:val="0D0D0D"/>
                <w:sz w:val="24"/>
                <w:szCs w:val="24"/>
              </w:rPr>
              <w:t>И РАСТЕНИЯМИ   В УГОЛКЕ ПРИРОДЫ</w:t>
            </w:r>
          </w:p>
        </w:tc>
      </w:tr>
    </w:tbl>
    <w:p w:rsidR="008D2086" w:rsidRPr="0012448F" w:rsidRDefault="008D2086" w:rsidP="004F44E2">
      <w:pPr>
        <w:jc w:val="center"/>
        <w:rPr>
          <w:rFonts w:ascii="Times New Roman" w:eastAsia="Times New Roman" w:hAnsi="Times New Roman" w:cs="Times New Roman"/>
          <w:b/>
          <w:i/>
          <w:color w:val="009900"/>
          <w:sz w:val="28"/>
          <w:szCs w:val="28"/>
        </w:rPr>
      </w:pPr>
      <w:r w:rsidRPr="0012448F">
        <w:rPr>
          <w:rFonts w:ascii="Times New Roman" w:eastAsia="Times New Roman" w:hAnsi="Times New Roman" w:cs="Times New Roman"/>
          <w:b/>
          <w:i/>
          <w:color w:val="009900"/>
          <w:sz w:val="28"/>
          <w:szCs w:val="28"/>
        </w:rPr>
        <w:t>Основная задача – развитие у детей активного познавательного интереса к миру комнатных растений.</w:t>
      </w:r>
    </w:p>
    <w:tbl>
      <w:tblPr>
        <w:tblW w:w="15262" w:type="dxa"/>
        <w:tblInd w:w="-34" w:type="dxa"/>
        <w:tblLook w:val="00A0"/>
      </w:tblPr>
      <w:tblGrid>
        <w:gridCol w:w="4671"/>
        <w:gridCol w:w="2775"/>
        <w:gridCol w:w="7580"/>
        <w:gridCol w:w="236"/>
      </w:tblGrid>
      <w:tr w:rsidR="008D2086" w:rsidRPr="00240824" w:rsidTr="00A271CC">
        <w:trPr>
          <w:trHeight w:val="141"/>
        </w:trPr>
        <w:tc>
          <w:tcPr>
            <w:tcW w:w="4671" w:type="dxa"/>
            <w:shd w:val="clear" w:color="auto" w:fill="D6E3BC"/>
          </w:tcPr>
          <w:p w:rsidR="008D2086" w:rsidRPr="00A271CC" w:rsidRDefault="008D2086" w:rsidP="00A271CC">
            <w:pPr>
              <w:pStyle w:val="a8"/>
              <w:rPr>
                <w:sz w:val="10"/>
              </w:rPr>
            </w:pPr>
          </w:p>
        </w:tc>
        <w:tc>
          <w:tcPr>
            <w:tcW w:w="10355" w:type="dxa"/>
            <w:gridSpan w:val="2"/>
            <w:shd w:val="clear" w:color="auto" w:fill="D6E3BC"/>
          </w:tcPr>
          <w:p w:rsidR="008D2086" w:rsidRPr="00A271CC" w:rsidRDefault="008D2086" w:rsidP="00A271CC">
            <w:pPr>
              <w:pStyle w:val="a8"/>
            </w:pPr>
          </w:p>
        </w:tc>
        <w:tc>
          <w:tcPr>
            <w:tcW w:w="236" w:type="dxa"/>
            <w:shd w:val="clear" w:color="auto" w:fill="auto"/>
          </w:tcPr>
          <w:p w:rsidR="008D2086" w:rsidRPr="00240824" w:rsidRDefault="008D2086" w:rsidP="008D2086">
            <w:pPr>
              <w:rPr>
                <w:rFonts w:ascii="Times New Roman" w:eastAsia="Times New Roman" w:hAnsi="Times New Roman" w:cs="Times New Roman"/>
                <w:sz w:val="24"/>
                <w:szCs w:val="24"/>
              </w:rPr>
            </w:pPr>
          </w:p>
        </w:tc>
      </w:tr>
      <w:tr w:rsidR="004F44E2" w:rsidRPr="00240824" w:rsidTr="004F44E2">
        <w:trPr>
          <w:trHeight w:val="143"/>
        </w:trPr>
        <w:tc>
          <w:tcPr>
            <w:tcW w:w="15026" w:type="dxa"/>
            <w:gridSpan w:val="3"/>
            <w:tcBorders>
              <w:top w:val="single" w:sz="4" w:space="0" w:color="000000"/>
              <w:left w:val="single" w:sz="4" w:space="0" w:color="000000"/>
              <w:bottom w:val="single" w:sz="4" w:space="0" w:color="000000"/>
              <w:right w:val="single" w:sz="4" w:space="0" w:color="000000"/>
            </w:tcBorders>
            <w:shd w:val="clear" w:color="auto" w:fill="009900"/>
          </w:tcPr>
          <w:p w:rsidR="004F44E2" w:rsidRPr="00A271CC" w:rsidRDefault="004F44E2" w:rsidP="00A271CC">
            <w:pPr>
              <w:pStyle w:val="a8"/>
            </w:pPr>
          </w:p>
        </w:tc>
        <w:tc>
          <w:tcPr>
            <w:tcW w:w="236" w:type="dxa"/>
            <w:shd w:val="clear" w:color="auto" w:fill="auto"/>
          </w:tcPr>
          <w:p w:rsidR="004F44E2" w:rsidRPr="00240824" w:rsidRDefault="004F44E2" w:rsidP="00E16C4E">
            <w:pPr>
              <w:spacing w:after="0" w:line="240" w:lineRule="auto"/>
              <w:jc w:val="center"/>
              <w:rPr>
                <w:rFonts w:ascii="Times New Roman" w:eastAsia="Times New Roman" w:hAnsi="Times New Roman" w:cs="Times New Roman"/>
                <w:b/>
                <w:sz w:val="24"/>
                <w:szCs w:val="24"/>
              </w:rPr>
            </w:pPr>
          </w:p>
        </w:tc>
      </w:tr>
      <w:tr w:rsidR="004F44E2" w:rsidRPr="00240824" w:rsidTr="004F44E2">
        <w:trPr>
          <w:gridAfter w:val="1"/>
          <w:wAfter w:w="236" w:type="dxa"/>
          <w:trHeight w:val="3390"/>
        </w:trPr>
        <w:tc>
          <w:tcPr>
            <w:tcW w:w="74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F44E2" w:rsidRPr="00240824" w:rsidRDefault="004F44E2" w:rsidP="008D2086">
            <w:pPr>
              <w:spacing w:after="0" w:line="240" w:lineRule="auto"/>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В </w:t>
            </w:r>
            <w:r w:rsidRPr="00240824">
              <w:rPr>
                <w:rFonts w:ascii="Times New Roman" w:eastAsia="Times New Roman" w:hAnsi="Times New Roman" w:cs="Times New Roman"/>
                <w:sz w:val="24"/>
                <w:szCs w:val="24"/>
              </w:rPr>
              <w:t>средней группе к 3-4 видам имеющихся растений, добавляют 2-3 новых вида, с учетом следующих требований:</w:t>
            </w:r>
            <w:r w:rsidRPr="00240824">
              <w:rPr>
                <w:rFonts w:ascii="Times New Roman" w:eastAsia="Times New Roman" w:hAnsi="Times New Roman" w:cs="Times New Roman"/>
                <w:sz w:val="24"/>
                <w:szCs w:val="24"/>
              </w:rPr>
              <w:br/>
              <w:t>Разнообразие:</w:t>
            </w:r>
          </w:p>
          <w:p w:rsidR="004F44E2" w:rsidRPr="00240824" w:rsidRDefault="004F44E2" w:rsidP="007762B3">
            <w:pPr>
              <w:numPr>
                <w:ilvl w:val="0"/>
                <w:numId w:val="76"/>
              </w:numPr>
              <w:spacing w:after="0" w:line="240" w:lineRule="auto"/>
              <w:ind w:left="0"/>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поверхности и размеров листьев </w:t>
            </w:r>
            <w:r w:rsidRPr="00240824">
              <w:rPr>
                <w:rFonts w:ascii="Times New Roman" w:eastAsia="Times New Roman" w:hAnsi="Times New Roman" w:cs="Times New Roman"/>
                <w:i/>
                <w:sz w:val="24"/>
                <w:szCs w:val="24"/>
              </w:rPr>
              <w:t>(гладкие, опушенные, мелкие, с небольшими зубчиками),</w:t>
            </w:r>
          </w:p>
          <w:p w:rsidR="004F44E2" w:rsidRPr="00240824" w:rsidRDefault="004F44E2" w:rsidP="007762B3">
            <w:pPr>
              <w:numPr>
                <w:ilvl w:val="0"/>
                <w:numId w:val="76"/>
              </w:numPr>
              <w:spacing w:after="0" w:line="240" w:lineRule="auto"/>
              <w:ind w:left="0"/>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способов очищения листьев </w:t>
            </w:r>
            <w:r w:rsidRPr="00240824">
              <w:rPr>
                <w:rFonts w:ascii="Times New Roman" w:eastAsia="Times New Roman" w:hAnsi="Times New Roman" w:cs="Times New Roman"/>
                <w:i/>
                <w:sz w:val="24"/>
                <w:szCs w:val="24"/>
              </w:rPr>
              <w:t>(гладкие моют губкой, мелкие опрыскивают из пульверизатора, опушенные протирают влажной кисточкой и т.п.)</w:t>
            </w:r>
          </w:p>
          <w:p w:rsidR="004F44E2" w:rsidRPr="00240824" w:rsidRDefault="004F44E2" w:rsidP="007762B3">
            <w:pPr>
              <w:numPr>
                <w:ilvl w:val="0"/>
                <w:numId w:val="76"/>
              </w:numPr>
              <w:spacing w:after="0" w:line="240" w:lineRule="auto"/>
              <w:ind w:left="0"/>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величины и формы листьев, стеблей </w:t>
            </w:r>
            <w:r w:rsidRPr="00240824">
              <w:rPr>
                <w:rFonts w:ascii="Times New Roman" w:eastAsia="Times New Roman" w:hAnsi="Times New Roman" w:cs="Times New Roman"/>
                <w:i/>
                <w:sz w:val="24"/>
                <w:szCs w:val="24"/>
              </w:rPr>
              <w:t>(тонкие, толстые, продолговатые, округлые и др.),</w:t>
            </w:r>
          </w:p>
          <w:p w:rsidR="004F44E2" w:rsidRPr="00240824" w:rsidRDefault="004F44E2" w:rsidP="007762B3">
            <w:pPr>
              <w:numPr>
                <w:ilvl w:val="0"/>
                <w:numId w:val="76"/>
              </w:numPr>
              <w:spacing w:after="0" w:line="240" w:lineRule="auto"/>
              <w:ind w:left="0"/>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способов полива </w:t>
            </w:r>
            <w:r w:rsidRPr="00240824">
              <w:rPr>
                <w:rFonts w:ascii="Times New Roman" w:eastAsia="Times New Roman" w:hAnsi="Times New Roman" w:cs="Times New Roman"/>
                <w:i/>
                <w:sz w:val="24"/>
                <w:szCs w:val="24"/>
              </w:rPr>
              <w:t xml:space="preserve">(например, </w:t>
            </w:r>
            <w:proofErr w:type="gramStart"/>
            <w:r w:rsidRPr="00240824">
              <w:rPr>
                <w:rFonts w:ascii="Times New Roman" w:eastAsia="Times New Roman" w:hAnsi="Times New Roman" w:cs="Times New Roman"/>
                <w:i/>
                <w:sz w:val="24"/>
                <w:szCs w:val="24"/>
              </w:rPr>
              <w:t>луковичные</w:t>
            </w:r>
            <w:proofErr w:type="gramEnd"/>
            <w:r w:rsidRPr="00240824">
              <w:rPr>
                <w:rFonts w:ascii="Times New Roman" w:eastAsia="Times New Roman" w:hAnsi="Times New Roman" w:cs="Times New Roman"/>
                <w:i/>
                <w:sz w:val="24"/>
                <w:szCs w:val="24"/>
              </w:rPr>
              <w:t>, розеточные, клубневые требуют полива в поддон)</w:t>
            </w:r>
          </w:p>
          <w:p w:rsidR="004F44E2" w:rsidRPr="00240824" w:rsidRDefault="004F44E2" w:rsidP="007762B3">
            <w:pPr>
              <w:numPr>
                <w:ilvl w:val="0"/>
                <w:numId w:val="76"/>
              </w:numPr>
              <w:spacing w:after="0" w:line="240" w:lineRule="auto"/>
              <w:ind w:left="0"/>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видов одного рода – герани, бегонии, фуксии. </w:t>
            </w:r>
          </w:p>
          <w:p w:rsidR="004F44E2" w:rsidRPr="00240824" w:rsidRDefault="004F44E2" w:rsidP="008D2086">
            <w:pPr>
              <w:spacing w:after="0" w:line="240" w:lineRule="auto"/>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Выбор новых видов зависит от того, какие растения были в уголке природы младшей группы.</w:t>
            </w:r>
          </w:p>
          <w:p w:rsidR="004F44E2" w:rsidRPr="00240824" w:rsidRDefault="004F44E2" w:rsidP="008D2086">
            <w:pPr>
              <w:spacing w:after="0" w:line="240" w:lineRule="auto"/>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Предпочтение отдается обильно и эффектно цветущим видам и видам с ярко окрашенными листьями.</w:t>
            </w:r>
          </w:p>
          <w:p w:rsidR="004F44E2" w:rsidRPr="00240824" w:rsidRDefault="004F44E2" w:rsidP="008D2086">
            <w:pPr>
              <w:spacing w:after="0" w:line="240" w:lineRule="auto"/>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Каждый вид должен быть представлен несколькими экземплярами для сравнения, желательно иметь сортовые разновидности, например: фиалки с разной окраской цветков, ампельные растения (восковой плющ, клеродендрум).</w:t>
            </w:r>
          </w:p>
          <w:p w:rsidR="004F44E2" w:rsidRPr="00240824" w:rsidRDefault="004F44E2" w:rsidP="008D2086">
            <w:pPr>
              <w:spacing w:after="0" w:line="240" w:lineRule="auto"/>
              <w:jc w:val="both"/>
              <w:rPr>
                <w:rFonts w:ascii="Times New Roman" w:eastAsia="Times New Roman" w:hAnsi="Times New Roman" w:cs="Times New Roman"/>
                <w:b/>
                <w:sz w:val="24"/>
                <w:szCs w:val="24"/>
              </w:rPr>
            </w:pPr>
          </w:p>
        </w:tc>
        <w:tc>
          <w:tcPr>
            <w:tcW w:w="7580" w:type="dxa"/>
            <w:tcBorders>
              <w:top w:val="single" w:sz="4" w:space="0" w:color="000000"/>
              <w:left w:val="single" w:sz="4" w:space="0" w:color="000000"/>
              <w:bottom w:val="single" w:sz="4" w:space="0" w:color="auto"/>
              <w:right w:val="single" w:sz="4" w:space="0" w:color="000000"/>
            </w:tcBorders>
            <w:shd w:val="clear" w:color="auto" w:fill="auto"/>
          </w:tcPr>
          <w:p w:rsidR="004F44E2" w:rsidRPr="00240824" w:rsidRDefault="004F44E2" w:rsidP="008D2086">
            <w:pPr>
              <w:spacing w:after="0" w:line="240" w:lineRule="auto"/>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В</w:t>
            </w:r>
            <w:r w:rsidRPr="00240824">
              <w:rPr>
                <w:rFonts w:ascii="Times New Roman" w:eastAsia="Times New Roman" w:hAnsi="Times New Roman" w:cs="Times New Roman"/>
                <w:sz w:val="24"/>
                <w:szCs w:val="24"/>
              </w:rPr>
              <w:t xml:space="preserve"> средней группе воспитатель и дети выступают в паре, но приоритет остается за взрослым, что выражается в формуле: «Я делаю – вы мне помогаете, вы мои помощники. Мы вместе заботимся о наших питомцах!»</w:t>
            </w:r>
          </w:p>
          <w:p w:rsidR="004F44E2" w:rsidRPr="00240824" w:rsidRDefault="004F44E2" w:rsidP="008D2086">
            <w:pPr>
              <w:spacing w:after="0" w:line="240" w:lineRule="auto"/>
              <w:jc w:val="both"/>
              <w:rPr>
                <w:rFonts w:ascii="Times New Roman" w:eastAsia="Times New Roman" w:hAnsi="Times New Roman" w:cs="Times New Roman"/>
                <w:b/>
                <w:sz w:val="24"/>
                <w:szCs w:val="24"/>
              </w:rPr>
            </w:pPr>
            <w:r w:rsidRPr="00240824">
              <w:rPr>
                <w:rFonts w:ascii="Times New Roman" w:eastAsia="Times New Roman" w:hAnsi="Times New Roman" w:cs="Times New Roman"/>
                <w:sz w:val="24"/>
                <w:szCs w:val="24"/>
              </w:rPr>
              <w:t>Экологический взгляд на трудовую деятельность выдвигает новые требования к ее организации и методике проведения. Значительная роль отводится наблюдению, которое помогает определить состояние живого объекта и условий, в которых он находится. Первоначальный осмотр растений позволяет установить, что надо сделать, определить набор и характер трудовых действий. Благодаря наблюдению труд становится осмысленным, осознанным, экологически целесообразным.</w:t>
            </w:r>
          </w:p>
        </w:tc>
      </w:tr>
      <w:tr w:rsidR="004F44E2" w:rsidRPr="00240824" w:rsidTr="004F44E2">
        <w:trPr>
          <w:gridAfter w:val="1"/>
          <w:wAfter w:w="236" w:type="dxa"/>
          <w:trHeight w:val="3161"/>
        </w:trPr>
        <w:tc>
          <w:tcPr>
            <w:tcW w:w="744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4F44E2" w:rsidRPr="00240824" w:rsidRDefault="004F44E2" w:rsidP="008D2086">
            <w:pPr>
              <w:spacing w:after="0" w:line="240" w:lineRule="auto"/>
              <w:jc w:val="both"/>
              <w:rPr>
                <w:rFonts w:ascii="Times New Roman" w:eastAsia="Times New Roman" w:hAnsi="Times New Roman" w:cs="Times New Roman"/>
                <w:b/>
                <w:sz w:val="24"/>
                <w:szCs w:val="24"/>
              </w:rPr>
            </w:pPr>
          </w:p>
        </w:tc>
        <w:tc>
          <w:tcPr>
            <w:tcW w:w="7580" w:type="dxa"/>
            <w:tcBorders>
              <w:top w:val="single" w:sz="4" w:space="0" w:color="auto"/>
              <w:left w:val="single" w:sz="4" w:space="0" w:color="000000"/>
              <w:right w:val="single" w:sz="4" w:space="0" w:color="000000"/>
            </w:tcBorders>
            <w:shd w:val="clear" w:color="auto" w:fill="auto"/>
          </w:tcPr>
          <w:p w:rsidR="004F44E2" w:rsidRPr="00240824" w:rsidRDefault="004F44E2" w:rsidP="004F44E2">
            <w:pPr>
              <w:spacing w:after="0" w:line="240" w:lineRule="auto"/>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В</w:t>
            </w:r>
            <w:r w:rsidRPr="00240824">
              <w:rPr>
                <w:rFonts w:ascii="Times New Roman" w:eastAsia="Times New Roman" w:hAnsi="Times New Roman" w:cs="Times New Roman"/>
                <w:sz w:val="24"/>
                <w:szCs w:val="24"/>
              </w:rPr>
              <w:t xml:space="preserve"> организации любого труда в природе – совместного ли воспитателя и ребенка, плановых ли дежурств в уголке природе, коллективного труда – необходимо четкое выделение трех этапов:</w:t>
            </w:r>
          </w:p>
          <w:p w:rsidR="004F44E2" w:rsidRPr="00240824" w:rsidRDefault="004F44E2" w:rsidP="007762B3">
            <w:pPr>
              <w:numPr>
                <w:ilvl w:val="0"/>
                <w:numId w:val="75"/>
              </w:numPr>
              <w:spacing w:after="0" w:line="240" w:lineRule="auto"/>
              <w:ind w:left="340"/>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наблюдение-осмотр живых объектов, выявление их состояния и самочувствия, недостающих условий для полноценной жизни и необходимых трудовых операций;</w:t>
            </w:r>
          </w:p>
          <w:p w:rsidR="004F44E2" w:rsidRPr="00240824" w:rsidRDefault="004F44E2" w:rsidP="007762B3">
            <w:pPr>
              <w:numPr>
                <w:ilvl w:val="0"/>
                <w:numId w:val="75"/>
              </w:numPr>
              <w:spacing w:after="0" w:line="240" w:lineRule="auto"/>
              <w:ind w:left="340"/>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трудовая деятельность в том наборе и объеме, которые были определены при осмотре;</w:t>
            </w:r>
          </w:p>
          <w:p w:rsidR="004F44E2" w:rsidRPr="00240824" w:rsidRDefault="004F44E2" w:rsidP="004F44E2">
            <w:pPr>
              <w:spacing w:after="0" w:line="240" w:lineRule="auto"/>
              <w:jc w:val="both"/>
              <w:rPr>
                <w:rFonts w:ascii="Times New Roman" w:eastAsia="Times New Roman" w:hAnsi="Times New Roman" w:cs="Times New Roman"/>
                <w:b/>
                <w:sz w:val="24"/>
                <w:szCs w:val="24"/>
              </w:rPr>
            </w:pPr>
            <w:r w:rsidRPr="00240824">
              <w:rPr>
                <w:rFonts w:ascii="Times New Roman" w:eastAsia="Times New Roman" w:hAnsi="Times New Roman" w:cs="Times New Roman"/>
                <w:sz w:val="24"/>
                <w:szCs w:val="24"/>
              </w:rPr>
              <w:t>заключительное наблюдение, позволяющее оценить полноценность среды обитания для живых объектов.</w:t>
            </w:r>
          </w:p>
        </w:tc>
      </w:tr>
      <w:tr w:rsidR="004F44E2" w:rsidRPr="00240824" w:rsidTr="004F44E2">
        <w:trPr>
          <w:gridAfter w:val="1"/>
          <w:wAfter w:w="236" w:type="dxa"/>
          <w:trHeight w:val="143"/>
        </w:trPr>
        <w:tc>
          <w:tcPr>
            <w:tcW w:w="15026" w:type="dxa"/>
            <w:gridSpan w:val="3"/>
            <w:shd w:val="clear" w:color="auto" w:fill="009900"/>
          </w:tcPr>
          <w:p w:rsidR="004F44E2" w:rsidRPr="00240824" w:rsidRDefault="004F44E2" w:rsidP="008D2086">
            <w:pPr>
              <w:spacing w:after="0" w:line="240" w:lineRule="auto"/>
              <w:rPr>
                <w:rFonts w:ascii="Times New Roman" w:eastAsia="Times New Roman" w:hAnsi="Times New Roman" w:cs="Times New Roman"/>
                <w:b/>
                <w:sz w:val="24"/>
                <w:szCs w:val="24"/>
              </w:rPr>
            </w:pPr>
          </w:p>
        </w:tc>
      </w:tr>
      <w:tr w:rsidR="004F44E2" w:rsidRPr="00240824" w:rsidTr="004F44E2">
        <w:trPr>
          <w:gridAfter w:val="1"/>
          <w:wAfter w:w="236" w:type="dxa"/>
          <w:trHeight w:val="80"/>
        </w:trPr>
        <w:tc>
          <w:tcPr>
            <w:tcW w:w="15026" w:type="dxa"/>
            <w:gridSpan w:val="3"/>
            <w:shd w:val="clear" w:color="auto" w:fill="009900"/>
          </w:tcPr>
          <w:p w:rsidR="004F44E2" w:rsidRPr="004F44E2" w:rsidRDefault="004F44E2" w:rsidP="008D2086">
            <w:pPr>
              <w:spacing w:after="0" w:line="240" w:lineRule="auto"/>
              <w:rPr>
                <w:rFonts w:ascii="Times New Roman" w:eastAsia="Times New Roman" w:hAnsi="Times New Roman" w:cs="Times New Roman"/>
                <w:b/>
                <w:sz w:val="4"/>
                <w:szCs w:val="24"/>
              </w:rPr>
            </w:pPr>
          </w:p>
        </w:tc>
      </w:tr>
    </w:tbl>
    <w:p w:rsidR="008D2086" w:rsidRPr="00240824" w:rsidRDefault="008D2086" w:rsidP="008D2086">
      <w:pPr>
        <w:spacing w:after="0" w:line="240" w:lineRule="auto"/>
        <w:rPr>
          <w:rFonts w:ascii="Times New Roman" w:eastAsia="Times New Roman" w:hAnsi="Times New Roman" w:cs="Times New Roman"/>
          <w:b/>
          <w:bCs/>
          <w:i/>
          <w:iCs/>
          <w:sz w:val="24"/>
          <w:szCs w:val="24"/>
        </w:rPr>
      </w:pPr>
    </w:p>
    <w:p w:rsidR="008D2086" w:rsidRPr="00240824" w:rsidRDefault="008D2086" w:rsidP="008D2086">
      <w:pPr>
        <w:spacing w:after="0" w:line="240" w:lineRule="auto"/>
        <w:rPr>
          <w:rFonts w:ascii="Times New Roman" w:eastAsia="Times New Roman" w:hAnsi="Times New Roman" w:cs="Times New Roman"/>
          <w:b/>
          <w:bCs/>
          <w:i/>
          <w:iCs/>
          <w:sz w:val="24"/>
          <w:szCs w:val="24"/>
        </w:rPr>
      </w:pPr>
    </w:p>
    <w:p w:rsidR="008D2086" w:rsidRPr="00240824" w:rsidRDefault="008D2086" w:rsidP="008D2086">
      <w:pPr>
        <w:spacing w:after="0" w:line="240" w:lineRule="auto"/>
        <w:rPr>
          <w:rFonts w:ascii="Times New Roman" w:eastAsia="Times New Roman" w:hAnsi="Times New Roman" w:cs="Times New Roman"/>
          <w:b/>
          <w:bCs/>
          <w:i/>
          <w:iCs/>
          <w:sz w:val="24"/>
          <w:szCs w:val="24"/>
        </w:rPr>
      </w:pPr>
    </w:p>
    <w:p w:rsidR="008D2086" w:rsidRPr="00A271CC" w:rsidRDefault="008D2086" w:rsidP="007C1DCB">
      <w:pPr>
        <w:keepNext/>
        <w:keepLines/>
        <w:spacing w:after="0" w:line="240" w:lineRule="auto"/>
        <w:jc w:val="center"/>
        <w:outlineLvl w:val="6"/>
        <w:rPr>
          <w:rFonts w:ascii="Times New Roman" w:eastAsiaTheme="majorEastAsia" w:hAnsi="Times New Roman" w:cs="Times New Roman"/>
          <w:b/>
          <w:iCs/>
          <w:color w:val="006600"/>
          <w:sz w:val="24"/>
          <w:szCs w:val="24"/>
        </w:rPr>
      </w:pPr>
      <w:r w:rsidRPr="00A271CC">
        <w:rPr>
          <w:rFonts w:ascii="Times New Roman" w:eastAsiaTheme="majorEastAsia" w:hAnsi="Times New Roman" w:cs="Times New Roman"/>
          <w:b/>
          <w:iCs/>
          <w:color w:val="006600"/>
          <w:sz w:val="24"/>
          <w:szCs w:val="24"/>
        </w:rPr>
        <w:lastRenderedPageBreak/>
        <w:t>САМОСТОЯТЕЛЬНО-ХУДОЖЕСТВЕННАЯ ДЕЯТЕЛЬНОСТЬ</w:t>
      </w:r>
    </w:p>
    <w:p w:rsidR="008D2086" w:rsidRPr="00240824" w:rsidRDefault="007C1DCB" w:rsidP="008D2086">
      <w:pPr>
        <w:spacing w:after="0"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 xml:space="preserve"> ВЕСНА</w:t>
      </w:r>
    </w:p>
    <w:tbl>
      <w:tblPr>
        <w:tblW w:w="15593" w:type="dxa"/>
        <w:tblInd w:w="-459" w:type="dxa"/>
        <w:tblLook w:val="04A0"/>
      </w:tblPr>
      <w:tblGrid>
        <w:gridCol w:w="851"/>
        <w:gridCol w:w="2404"/>
        <w:gridCol w:w="3504"/>
        <w:gridCol w:w="8834"/>
      </w:tblGrid>
      <w:tr w:rsidR="008D2086" w:rsidRPr="00240824" w:rsidTr="00A271CC">
        <w:trPr>
          <w:trHeight w:val="320"/>
        </w:trPr>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D2086" w:rsidRPr="00A271CC" w:rsidRDefault="008D2086" w:rsidP="00A271CC">
            <w:pPr>
              <w:pStyle w:val="a8"/>
              <w:jc w:val="center"/>
              <w:rPr>
                <w:rFonts w:ascii="Times New Roman" w:hAnsi="Times New Roman" w:cs="Times New Roman"/>
                <w:b/>
              </w:rPr>
            </w:pPr>
          </w:p>
        </w:tc>
        <w:tc>
          <w:tcPr>
            <w:tcW w:w="2404" w:type="dxa"/>
            <w:tcBorders>
              <w:top w:val="single" w:sz="4" w:space="0" w:color="000000"/>
              <w:left w:val="single" w:sz="4" w:space="0" w:color="000000"/>
              <w:bottom w:val="single" w:sz="4" w:space="0" w:color="000000"/>
              <w:right w:val="single" w:sz="4" w:space="0" w:color="000000"/>
            </w:tcBorders>
            <w:shd w:val="clear" w:color="auto" w:fill="CCFFCC"/>
          </w:tcPr>
          <w:p w:rsidR="008D2086" w:rsidRPr="00A271CC" w:rsidRDefault="008D2086" w:rsidP="00A271CC">
            <w:pPr>
              <w:pStyle w:val="a8"/>
              <w:jc w:val="center"/>
              <w:rPr>
                <w:rFonts w:ascii="Times New Roman" w:eastAsiaTheme="majorEastAsia" w:hAnsi="Times New Roman" w:cs="Times New Roman"/>
                <w:b/>
                <w:iCs/>
                <w:color w:val="404040" w:themeColor="text1" w:themeTint="BF"/>
              </w:rPr>
            </w:pPr>
            <w:r w:rsidRPr="00A271CC">
              <w:rPr>
                <w:rFonts w:ascii="Times New Roman" w:eastAsiaTheme="majorEastAsia" w:hAnsi="Times New Roman" w:cs="Times New Roman"/>
                <w:b/>
                <w:iCs/>
                <w:color w:val="404040" w:themeColor="text1" w:themeTint="BF"/>
              </w:rPr>
              <w:t>ВИД РАБОТЫ</w:t>
            </w:r>
          </w:p>
        </w:tc>
        <w:tc>
          <w:tcPr>
            <w:tcW w:w="3504" w:type="dxa"/>
            <w:tcBorders>
              <w:top w:val="single" w:sz="4" w:space="0" w:color="000000"/>
              <w:left w:val="single" w:sz="4" w:space="0" w:color="000000"/>
              <w:bottom w:val="single" w:sz="4" w:space="0" w:color="000000"/>
              <w:right w:val="single" w:sz="4" w:space="0" w:color="000000"/>
            </w:tcBorders>
            <w:shd w:val="clear" w:color="auto" w:fill="CCFFCC"/>
          </w:tcPr>
          <w:p w:rsidR="008D2086" w:rsidRPr="00A271CC" w:rsidRDefault="008D2086" w:rsidP="00A271CC">
            <w:pPr>
              <w:pStyle w:val="a8"/>
              <w:jc w:val="center"/>
              <w:rPr>
                <w:rFonts w:ascii="Times New Roman" w:hAnsi="Times New Roman" w:cs="Times New Roman"/>
                <w:b/>
              </w:rPr>
            </w:pPr>
            <w:r w:rsidRPr="00A271CC">
              <w:rPr>
                <w:rFonts w:ascii="Times New Roman" w:hAnsi="Times New Roman" w:cs="Times New Roman"/>
                <w:b/>
              </w:rPr>
              <w:t>ЦЕЛЬ РАБОТЫ</w:t>
            </w:r>
          </w:p>
        </w:tc>
        <w:tc>
          <w:tcPr>
            <w:tcW w:w="8834" w:type="dxa"/>
            <w:tcBorders>
              <w:top w:val="single" w:sz="4" w:space="0" w:color="000000"/>
              <w:left w:val="single" w:sz="4" w:space="0" w:color="000000"/>
              <w:bottom w:val="single" w:sz="4" w:space="0" w:color="000000"/>
              <w:right w:val="single" w:sz="4" w:space="0" w:color="000000"/>
            </w:tcBorders>
            <w:shd w:val="clear" w:color="auto" w:fill="CCFFCC"/>
          </w:tcPr>
          <w:p w:rsidR="008D2086" w:rsidRPr="00A271CC" w:rsidRDefault="008D2086" w:rsidP="00A271CC">
            <w:pPr>
              <w:pStyle w:val="a8"/>
              <w:jc w:val="center"/>
              <w:rPr>
                <w:rFonts w:ascii="Times New Roman" w:hAnsi="Times New Roman" w:cs="Times New Roman"/>
                <w:b/>
              </w:rPr>
            </w:pPr>
            <w:r w:rsidRPr="00A271CC">
              <w:rPr>
                <w:rFonts w:ascii="Times New Roman" w:hAnsi="Times New Roman" w:cs="Times New Roman"/>
                <w:b/>
              </w:rPr>
              <w:t>СОДЕРЖАНИЕ РАБОТЫ</w:t>
            </w:r>
          </w:p>
        </w:tc>
      </w:tr>
      <w:tr w:rsidR="008D2086" w:rsidRPr="00240824" w:rsidTr="00A271CC">
        <w:trPr>
          <w:trHeight w:val="1992"/>
        </w:trPr>
        <w:tc>
          <w:tcPr>
            <w:tcW w:w="851"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proofErr w:type="gramStart"/>
            <w:r w:rsidRPr="00A271CC">
              <w:rPr>
                <w:rFonts w:ascii="Times New Roman" w:eastAsia="Times New Roman" w:hAnsi="Times New Roman" w:cs="Times New Roman"/>
                <w:b/>
                <w:sz w:val="16"/>
                <w:szCs w:val="24"/>
              </w:rPr>
              <w:t>П</w:t>
            </w:r>
            <w:proofErr w:type="gramEnd"/>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О</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Н</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Е</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Д</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Е</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Л</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Ь</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Н</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И</w:t>
            </w:r>
          </w:p>
          <w:p w:rsidR="008D2086" w:rsidRPr="00A271CC" w:rsidRDefault="008D2086" w:rsidP="0012448F">
            <w:pPr>
              <w:widowControl w:val="0"/>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widowControl w:val="0"/>
              <w:tabs>
                <w:tab w:val="left" w:pos="5342"/>
              </w:tabs>
              <w:spacing w:after="0" w:line="240" w:lineRule="auto"/>
              <w:jc w:val="center"/>
              <w:rPr>
                <w:rFonts w:ascii="Times New Roman" w:eastAsia="Times New Roman" w:hAnsi="Times New Roman" w:cs="Times New Roman"/>
                <w:b/>
                <w:color w:val="006600"/>
                <w:sz w:val="20"/>
                <w:szCs w:val="24"/>
              </w:rPr>
            </w:pPr>
            <w:r w:rsidRPr="00A271CC">
              <w:rPr>
                <w:rFonts w:ascii="Times New Roman" w:eastAsia="Times New Roman" w:hAnsi="Times New Roman" w:cs="Times New Roman"/>
                <w:b/>
                <w:color w:val="006600"/>
                <w:sz w:val="20"/>
                <w:szCs w:val="24"/>
                <w:shd w:val="clear" w:color="auto" w:fill="FFFFFF"/>
              </w:rPr>
              <w:t>Ознакомление с произведениями изобразительного искусства</w:t>
            </w: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shd w:val="clear" w:color="auto" w:fill="FFFFFF"/>
              <w:spacing w:after="0" w:line="240" w:lineRule="auto"/>
              <w:jc w:val="both"/>
              <w:textAlignment w:val="baseline"/>
              <w:rPr>
                <w:rFonts w:ascii="Times New Roman" w:eastAsia="Times New Roman" w:hAnsi="Times New Roman" w:cs="Times New Roman"/>
                <w:sz w:val="16"/>
                <w:szCs w:val="24"/>
              </w:rPr>
            </w:pPr>
            <w:r w:rsidRPr="00A271CC">
              <w:rPr>
                <w:rFonts w:ascii="Times New Roman" w:eastAsia="Times New Roman" w:hAnsi="Times New Roman" w:cs="Times New Roman"/>
                <w:sz w:val="16"/>
                <w:szCs w:val="24"/>
              </w:rPr>
              <w:t>Продолжать р</w:t>
            </w:r>
            <w:r w:rsidR="0012448F" w:rsidRPr="00A271CC">
              <w:rPr>
                <w:rFonts w:ascii="Times New Roman" w:eastAsia="Times New Roman" w:hAnsi="Times New Roman" w:cs="Times New Roman"/>
                <w:sz w:val="16"/>
                <w:szCs w:val="24"/>
              </w:rPr>
              <w:t>аботу по умению выделять вырази</w:t>
            </w:r>
            <w:r w:rsidRPr="00A271CC">
              <w:rPr>
                <w:rFonts w:ascii="Times New Roman" w:eastAsia="Times New Roman" w:hAnsi="Times New Roman" w:cs="Times New Roman"/>
                <w:sz w:val="16"/>
                <w:szCs w:val="24"/>
              </w:rPr>
              <w:t>тельные средства каждого вида творчества, понимать язык искусства, называть жанр живописи. Формировать и</w:t>
            </w:r>
            <w:r w:rsidR="0012448F" w:rsidRPr="00A271CC">
              <w:rPr>
                <w:rFonts w:ascii="Times New Roman" w:eastAsia="Times New Roman" w:hAnsi="Times New Roman" w:cs="Times New Roman"/>
                <w:sz w:val="16"/>
                <w:szCs w:val="24"/>
              </w:rPr>
              <w:t>нтерес к музеям. Развивать эсте</w:t>
            </w:r>
            <w:r w:rsidRPr="00A271CC">
              <w:rPr>
                <w:rFonts w:ascii="Times New Roman" w:eastAsia="Times New Roman" w:hAnsi="Times New Roman" w:cs="Times New Roman"/>
                <w:sz w:val="16"/>
                <w:szCs w:val="24"/>
              </w:rPr>
              <w:t>тическое восприятие, художественный вкус посредством знакомства с книжной иллюстрацией.</w:t>
            </w:r>
          </w:p>
        </w:tc>
        <w:tc>
          <w:tcPr>
            <w:tcW w:w="883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spacing w:after="0" w:line="240" w:lineRule="auto"/>
              <w:jc w:val="both"/>
              <w:rPr>
                <w:rFonts w:ascii="Times New Roman" w:eastAsia="Times New Roman" w:hAnsi="Times New Roman" w:cs="Times New Roman"/>
                <w:bCs/>
                <w:color w:val="000000"/>
                <w:sz w:val="18"/>
                <w:szCs w:val="24"/>
                <w:highlight w:val="white"/>
              </w:rPr>
            </w:pPr>
            <w:r w:rsidRPr="00A271CC">
              <w:rPr>
                <w:rFonts w:ascii="Times New Roman" w:eastAsia="Times New Roman" w:hAnsi="Times New Roman" w:cs="Times New Roman"/>
                <w:b/>
                <w:color w:val="006600"/>
                <w:sz w:val="18"/>
                <w:szCs w:val="24"/>
                <w:u w:val="single"/>
              </w:rPr>
              <w:t>Натюрморт:</w:t>
            </w:r>
            <w:r w:rsidRPr="00A271CC">
              <w:rPr>
                <w:rFonts w:ascii="Times New Roman" w:eastAsia="Times New Roman" w:hAnsi="Times New Roman" w:cs="Times New Roman"/>
                <w:sz w:val="18"/>
                <w:szCs w:val="24"/>
              </w:rPr>
              <w:t xml:space="preserve"> </w:t>
            </w:r>
            <w:r w:rsidRPr="00A271CC">
              <w:rPr>
                <w:rFonts w:ascii="Times New Roman" w:eastAsia="Times New Roman" w:hAnsi="Times New Roman" w:cs="Times New Roman"/>
                <w:color w:val="404040"/>
                <w:sz w:val="18"/>
                <w:szCs w:val="24"/>
                <w:shd w:val="clear" w:color="auto" w:fill="FFFFFF"/>
              </w:rPr>
              <w:t xml:space="preserve">Репина Наталья «Майская сирень», Чаплыгин «Первые цветы», </w:t>
            </w:r>
            <w:r w:rsidRPr="00A271CC">
              <w:rPr>
                <w:rFonts w:ascii="Times New Roman" w:eastAsia="Times New Roman" w:hAnsi="Times New Roman" w:cs="Times New Roman"/>
                <w:bCs/>
                <w:color w:val="000000"/>
                <w:sz w:val="18"/>
                <w:szCs w:val="24"/>
                <w:shd w:val="clear" w:color="auto" w:fill="FFFFFF"/>
              </w:rPr>
              <w:t>Бобиков А. В «Верба», Токарев В.Ф. «Весенние цветы», Дроздова М. «Весенний натюрморт».</w:t>
            </w:r>
          </w:p>
          <w:p w:rsidR="008D2086" w:rsidRPr="00A271CC" w:rsidRDefault="008D2086" w:rsidP="008D2086">
            <w:pPr>
              <w:spacing w:after="0" w:line="240" w:lineRule="auto"/>
              <w:jc w:val="both"/>
              <w:rPr>
                <w:rFonts w:ascii="Times New Roman" w:eastAsia="Times New Roman" w:hAnsi="Times New Roman" w:cs="Times New Roman"/>
                <w:bCs/>
                <w:color w:val="000000"/>
                <w:sz w:val="18"/>
                <w:szCs w:val="24"/>
                <w:highlight w:val="white"/>
              </w:rPr>
            </w:pPr>
            <w:r w:rsidRPr="00A271CC">
              <w:rPr>
                <w:rFonts w:ascii="Times New Roman" w:eastAsia="Times New Roman" w:hAnsi="Times New Roman" w:cs="Times New Roman"/>
                <w:b/>
                <w:color w:val="006600"/>
                <w:sz w:val="18"/>
                <w:szCs w:val="24"/>
                <w:u w:val="single"/>
              </w:rPr>
              <w:t>Пейзаж:</w:t>
            </w:r>
            <w:r w:rsidRPr="00A271CC">
              <w:rPr>
                <w:rFonts w:ascii="Times New Roman" w:eastAsia="Times New Roman" w:hAnsi="Times New Roman" w:cs="Times New Roman"/>
                <w:sz w:val="18"/>
                <w:szCs w:val="24"/>
              </w:rPr>
              <w:t xml:space="preserve"> </w:t>
            </w:r>
            <w:r w:rsidRPr="00A271CC">
              <w:rPr>
                <w:rFonts w:ascii="Times New Roman" w:eastAsia="Times New Roman" w:hAnsi="Times New Roman" w:cs="Times New Roman"/>
                <w:color w:val="833713"/>
                <w:sz w:val="18"/>
                <w:szCs w:val="24"/>
              </w:rPr>
              <w:t> </w:t>
            </w:r>
            <w:r w:rsidRPr="00A271CC">
              <w:rPr>
                <w:rFonts w:ascii="Times New Roman" w:eastAsia="Times New Roman" w:hAnsi="Times New Roman" w:cs="Times New Roman"/>
                <w:sz w:val="18"/>
                <w:szCs w:val="24"/>
              </w:rPr>
              <w:t xml:space="preserve">Саврасов А.К. «Грачи прилетели», Левитан И.И. «Большая вода», </w:t>
            </w:r>
            <w:proofErr w:type="spellStart"/>
            <w:r w:rsidRPr="00A271CC">
              <w:rPr>
                <w:rFonts w:ascii="Times New Roman" w:eastAsia="Times New Roman" w:hAnsi="Times New Roman" w:cs="Times New Roman"/>
                <w:sz w:val="18"/>
                <w:szCs w:val="24"/>
              </w:rPr>
              <w:t>Бертгольц</w:t>
            </w:r>
            <w:proofErr w:type="spellEnd"/>
            <w:r w:rsidRPr="00A271CC">
              <w:rPr>
                <w:rFonts w:ascii="Times New Roman" w:eastAsia="Times New Roman" w:hAnsi="Times New Roman" w:cs="Times New Roman"/>
                <w:sz w:val="18"/>
                <w:szCs w:val="24"/>
              </w:rPr>
              <w:t xml:space="preserve"> Р.А. «Пробуждение весны», </w:t>
            </w:r>
            <w:r w:rsidRPr="00A271CC">
              <w:rPr>
                <w:rFonts w:ascii="Times New Roman" w:eastAsia="Times New Roman" w:hAnsi="Times New Roman" w:cs="Times New Roman"/>
                <w:sz w:val="18"/>
                <w:szCs w:val="24"/>
                <w:shd w:val="clear" w:color="auto" w:fill="FFFFFF"/>
              </w:rPr>
              <w:t>Виноградов Сергей Арсеньевич «Весна идет», Герман Травников «Майский лес», Горбатов Константин Иванович «Весна в березовой роще», Комаров Николай. «Майский мед»</w:t>
            </w:r>
          </w:p>
          <w:p w:rsidR="008D2086" w:rsidRPr="00A271CC" w:rsidRDefault="008D2086" w:rsidP="008D2086">
            <w:pPr>
              <w:spacing w:after="0" w:line="240" w:lineRule="auto"/>
              <w:jc w:val="both"/>
              <w:rPr>
                <w:rFonts w:ascii="Times New Roman" w:eastAsia="Times New Roman" w:hAnsi="Times New Roman" w:cs="Times New Roman"/>
                <w:b/>
                <w:color w:val="006600"/>
                <w:sz w:val="18"/>
                <w:szCs w:val="24"/>
                <w:u w:val="single"/>
              </w:rPr>
            </w:pPr>
            <w:r w:rsidRPr="00A271CC">
              <w:rPr>
                <w:rFonts w:ascii="Times New Roman" w:eastAsia="Times New Roman" w:hAnsi="Times New Roman" w:cs="Times New Roman"/>
                <w:b/>
                <w:color w:val="006600"/>
                <w:sz w:val="18"/>
                <w:szCs w:val="24"/>
                <w:u w:val="single"/>
              </w:rPr>
              <w:t xml:space="preserve">Книжная иллюстрация: </w:t>
            </w:r>
          </w:p>
          <w:p w:rsidR="008D2086" w:rsidRPr="00A271CC" w:rsidRDefault="008D2086" w:rsidP="008D2086">
            <w:pPr>
              <w:spacing w:after="0" w:line="240" w:lineRule="auto"/>
              <w:jc w:val="both"/>
              <w:rPr>
                <w:rFonts w:ascii="Times New Roman" w:eastAsia="Times New Roman" w:hAnsi="Times New Roman" w:cs="Times New Roman"/>
                <w:sz w:val="18"/>
                <w:szCs w:val="24"/>
              </w:rPr>
            </w:pPr>
            <w:r w:rsidRPr="00A271CC">
              <w:rPr>
                <w:rFonts w:ascii="Times New Roman" w:eastAsia="Times New Roman" w:hAnsi="Times New Roman" w:cs="Times New Roman"/>
                <w:sz w:val="18"/>
                <w:szCs w:val="24"/>
              </w:rPr>
              <w:t xml:space="preserve">2. Знакомство с иллюстрациями </w:t>
            </w:r>
            <w:proofErr w:type="spellStart"/>
            <w:r w:rsidRPr="00A271CC">
              <w:rPr>
                <w:rFonts w:ascii="Times New Roman" w:eastAsia="Times New Roman" w:hAnsi="Times New Roman" w:cs="Times New Roman"/>
                <w:sz w:val="18"/>
                <w:szCs w:val="24"/>
              </w:rPr>
              <w:t>В.Г.Сутеева</w:t>
            </w:r>
            <w:proofErr w:type="spellEnd"/>
            <w:r w:rsidRPr="00A271CC">
              <w:rPr>
                <w:rFonts w:ascii="Times New Roman" w:eastAsia="Times New Roman" w:hAnsi="Times New Roman" w:cs="Times New Roman"/>
                <w:sz w:val="18"/>
                <w:szCs w:val="24"/>
              </w:rPr>
              <w:t>.</w:t>
            </w:r>
          </w:p>
          <w:p w:rsidR="008D2086" w:rsidRPr="00A271CC" w:rsidRDefault="008D2086" w:rsidP="008D2086">
            <w:pPr>
              <w:spacing w:after="0" w:line="240" w:lineRule="auto"/>
              <w:jc w:val="both"/>
              <w:rPr>
                <w:rFonts w:ascii="Times New Roman" w:eastAsia="Times New Roman" w:hAnsi="Times New Roman" w:cs="Times New Roman"/>
                <w:sz w:val="18"/>
                <w:szCs w:val="24"/>
              </w:rPr>
            </w:pPr>
            <w:r w:rsidRPr="00A271CC">
              <w:rPr>
                <w:rFonts w:ascii="Times New Roman" w:eastAsia="Times New Roman" w:hAnsi="Times New Roman" w:cs="Times New Roman"/>
                <w:sz w:val="18"/>
                <w:szCs w:val="24"/>
              </w:rPr>
              <w:t xml:space="preserve">3. Знакомство с иллюстрациями </w:t>
            </w:r>
            <w:proofErr w:type="spellStart"/>
            <w:r w:rsidRPr="00A271CC">
              <w:rPr>
                <w:rFonts w:ascii="Times New Roman" w:eastAsia="Times New Roman" w:hAnsi="Times New Roman" w:cs="Times New Roman"/>
                <w:sz w:val="18"/>
                <w:szCs w:val="24"/>
              </w:rPr>
              <w:t>Е.И.Чарушина</w:t>
            </w:r>
            <w:proofErr w:type="spellEnd"/>
            <w:r w:rsidRPr="00A271CC">
              <w:rPr>
                <w:rFonts w:ascii="Times New Roman" w:eastAsia="Times New Roman" w:hAnsi="Times New Roman" w:cs="Times New Roman"/>
                <w:sz w:val="18"/>
                <w:szCs w:val="24"/>
              </w:rPr>
              <w:t>.</w:t>
            </w:r>
          </w:p>
          <w:p w:rsidR="008D2086" w:rsidRPr="00A271CC" w:rsidRDefault="008D2086" w:rsidP="008D2086">
            <w:pPr>
              <w:spacing w:after="0" w:line="240" w:lineRule="auto"/>
              <w:jc w:val="both"/>
              <w:rPr>
                <w:rFonts w:ascii="Times New Roman" w:eastAsia="Times New Roman" w:hAnsi="Times New Roman" w:cs="Times New Roman"/>
                <w:sz w:val="18"/>
                <w:szCs w:val="24"/>
              </w:rPr>
            </w:pPr>
            <w:r w:rsidRPr="00A271CC">
              <w:rPr>
                <w:rFonts w:ascii="Times New Roman" w:eastAsia="Times New Roman" w:hAnsi="Times New Roman" w:cs="Times New Roman"/>
                <w:sz w:val="18"/>
                <w:szCs w:val="24"/>
              </w:rPr>
              <w:t>4. Знакомство с иллюстрациями В.В.Лебедева.</w:t>
            </w:r>
          </w:p>
          <w:p w:rsidR="008D2086" w:rsidRPr="00A271CC" w:rsidRDefault="008D2086" w:rsidP="008D2086">
            <w:pPr>
              <w:tabs>
                <w:tab w:val="left" w:pos="5342"/>
              </w:tabs>
              <w:spacing w:after="0" w:line="240" w:lineRule="auto"/>
              <w:jc w:val="both"/>
              <w:rPr>
                <w:rFonts w:ascii="Times New Roman" w:eastAsia="Times New Roman" w:hAnsi="Times New Roman" w:cs="Times New Roman"/>
                <w:i/>
                <w:sz w:val="18"/>
                <w:szCs w:val="24"/>
              </w:rPr>
            </w:pPr>
            <w:r w:rsidRPr="00A271CC">
              <w:rPr>
                <w:rFonts w:ascii="Times New Roman" w:eastAsia="Times New Roman" w:hAnsi="Times New Roman" w:cs="Times New Roman"/>
                <w:sz w:val="18"/>
                <w:szCs w:val="24"/>
              </w:rPr>
              <w:t>5. Художник и книга.</w:t>
            </w:r>
          </w:p>
        </w:tc>
      </w:tr>
      <w:tr w:rsidR="008D2086" w:rsidRPr="00240824" w:rsidTr="00A271CC">
        <w:trPr>
          <w:trHeight w:val="420"/>
        </w:trPr>
        <w:tc>
          <w:tcPr>
            <w:tcW w:w="851"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p>
          <w:p w:rsidR="008D2086" w:rsidRPr="00A271CC" w:rsidRDefault="008D2086" w:rsidP="0012448F">
            <w:pPr>
              <w:keepNext/>
              <w:keepLines/>
              <w:spacing w:after="0" w:line="240" w:lineRule="auto"/>
              <w:jc w:val="center"/>
              <w:outlineLvl w:val="7"/>
              <w:rPr>
                <w:rFonts w:ascii="Times New Roman" w:eastAsiaTheme="majorEastAsia" w:hAnsi="Times New Roman" w:cs="Times New Roman"/>
                <w:b/>
                <w:color w:val="404040" w:themeColor="text1" w:themeTint="BF"/>
                <w:sz w:val="16"/>
                <w:szCs w:val="24"/>
              </w:rPr>
            </w:pPr>
            <w:r w:rsidRPr="00A271CC">
              <w:rPr>
                <w:rFonts w:ascii="Times New Roman" w:eastAsiaTheme="majorEastAsia" w:hAnsi="Times New Roman" w:cs="Times New Roman"/>
                <w:b/>
                <w:color w:val="404040" w:themeColor="text1" w:themeTint="BF"/>
                <w:sz w:val="16"/>
                <w:szCs w:val="24"/>
              </w:rPr>
              <w:t>В</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Т</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О</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proofErr w:type="gramStart"/>
            <w:r w:rsidRPr="00A271CC">
              <w:rPr>
                <w:rFonts w:ascii="Times New Roman" w:eastAsia="Times New Roman" w:hAnsi="Times New Roman" w:cs="Times New Roman"/>
                <w:b/>
                <w:sz w:val="16"/>
                <w:szCs w:val="24"/>
              </w:rPr>
              <w:t>Р</w:t>
            </w:r>
            <w:proofErr w:type="gramEnd"/>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Н</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И</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К</w:t>
            </w:r>
          </w:p>
          <w:p w:rsidR="008D2086" w:rsidRPr="00A271CC" w:rsidRDefault="008D2086" w:rsidP="0012448F">
            <w:pPr>
              <w:widowControl w:val="0"/>
              <w:tabs>
                <w:tab w:val="left" w:pos="5342"/>
              </w:tabs>
              <w:spacing w:after="0" w:line="240" w:lineRule="auto"/>
              <w:jc w:val="center"/>
              <w:rPr>
                <w:rFonts w:ascii="Times New Roman" w:eastAsia="Times New Roman" w:hAnsi="Times New Roman" w:cs="Times New Roman"/>
                <w:b/>
                <w:sz w:val="16"/>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widowControl w:val="0"/>
              <w:tabs>
                <w:tab w:val="left" w:pos="5342"/>
              </w:tabs>
              <w:spacing w:after="0" w:line="240" w:lineRule="auto"/>
              <w:jc w:val="center"/>
              <w:rPr>
                <w:rFonts w:ascii="Times New Roman" w:eastAsia="Times New Roman" w:hAnsi="Times New Roman" w:cs="Times New Roman"/>
                <w:b/>
                <w:color w:val="006600"/>
                <w:sz w:val="20"/>
                <w:szCs w:val="24"/>
              </w:rPr>
            </w:pPr>
            <w:r w:rsidRPr="00A271CC">
              <w:rPr>
                <w:rFonts w:ascii="Times New Roman" w:eastAsia="Times New Roman" w:hAnsi="Times New Roman" w:cs="Times New Roman"/>
                <w:b/>
                <w:color w:val="006600"/>
                <w:sz w:val="20"/>
                <w:szCs w:val="24"/>
              </w:rPr>
              <w:t>Ознакомление с музыкальными произведениями</w:t>
            </w: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widowControl w:val="0"/>
              <w:tabs>
                <w:tab w:val="left" w:pos="5342"/>
              </w:tabs>
              <w:spacing w:after="0" w:line="240" w:lineRule="auto"/>
              <w:jc w:val="both"/>
              <w:rPr>
                <w:rFonts w:ascii="Times New Roman" w:eastAsia="Times New Roman" w:hAnsi="Times New Roman" w:cs="Times New Roman"/>
                <w:sz w:val="16"/>
                <w:szCs w:val="24"/>
              </w:rPr>
            </w:pPr>
            <w:r w:rsidRPr="00A271CC">
              <w:rPr>
                <w:rFonts w:ascii="Times New Roman" w:eastAsia="Times New Roman" w:hAnsi="Times New Roman" w:cs="Times New Roman"/>
                <w:sz w:val="16"/>
                <w:szCs w:val="24"/>
              </w:rPr>
              <w:t>Развивать выразительность пения, закреплять умения петь без музыкального сопровождения. Обогащать через песенный репертуар предс</w:t>
            </w:r>
            <w:r w:rsidR="0012448F" w:rsidRPr="00A271CC">
              <w:rPr>
                <w:rFonts w:ascii="Times New Roman" w:eastAsia="Times New Roman" w:hAnsi="Times New Roman" w:cs="Times New Roman"/>
                <w:sz w:val="16"/>
                <w:szCs w:val="24"/>
              </w:rPr>
              <w:t>тавления об окружающей действи</w:t>
            </w:r>
            <w:r w:rsidRPr="00A271CC">
              <w:rPr>
                <w:rFonts w:ascii="Times New Roman" w:eastAsia="Times New Roman" w:hAnsi="Times New Roman" w:cs="Times New Roman"/>
                <w:sz w:val="16"/>
                <w:szCs w:val="24"/>
              </w:rPr>
              <w:t>тельности.</w:t>
            </w:r>
          </w:p>
        </w:tc>
        <w:tc>
          <w:tcPr>
            <w:tcW w:w="88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D2086" w:rsidRPr="00A271CC" w:rsidRDefault="008D2086" w:rsidP="00A271CC">
            <w:pPr>
              <w:tabs>
                <w:tab w:val="left" w:pos="5342"/>
              </w:tabs>
              <w:spacing w:after="0" w:line="240" w:lineRule="auto"/>
              <w:jc w:val="both"/>
              <w:rPr>
                <w:rFonts w:ascii="Times New Roman" w:eastAsia="Times New Roman" w:hAnsi="Times New Roman" w:cs="Times New Roman"/>
                <w:sz w:val="18"/>
                <w:szCs w:val="24"/>
                <w:u w:val="single"/>
              </w:rPr>
            </w:pPr>
            <w:r w:rsidRPr="00A271CC">
              <w:rPr>
                <w:rFonts w:ascii="Times New Roman" w:eastAsia="Times New Roman" w:hAnsi="Times New Roman" w:cs="Times New Roman"/>
                <w:b/>
                <w:color w:val="006600"/>
                <w:sz w:val="18"/>
                <w:szCs w:val="24"/>
                <w:u w:val="single"/>
              </w:rPr>
              <w:t>ПЕСНИ:</w:t>
            </w:r>
            <w:r w:rsidRPr="00A271CC">
              <w:rPr>
                <w:rFonts w:ascii="Times New Roman" w:eastAsia="Times New Roman" w:hAnsi="Times New Roman" w:cs="Times New Roman"/>
                <w:b/>
                <w:color w:val="0000FF"/>
                <w:sz w:val="18"/>
                <w:szCs w:val="24"/>
                <w:u w:val="single"/>
              </w:rPr>
              <w:t xml:space="preserve"> </w:t>
            </w:r>
            <w:r w:rsidRPr="00A271CC">
              <w:rPr>
                <w:rFonts w:ascii="Times New Roman" w:eastAsia="Times New Roman" w:hAnsi="Times New Roman" w:cs="Times New Roman"/>
                <w:sz w:val="18"/>
                <w:szCs w:val="24"/>
              </w:rPr>
              <w:t xml:space="preserve">«Мамин праздник» муз. Ю.Гурьева, сл.С.Виноградова «Ты на свете лучше всех, МАМА» муз. </w:t>
            </w:r>
            <w:proofErr w:type="spellStart"/>
            <w:r w:rsidRPr="00A271CC">
              <w:rPr>
                <w:rFonts w:ascii="Times New Roman" w:eastAsia="Times New Roman" w:hAnsi="Times New Roman" w:cs="Times New Roman"/>
                <w:sz w:val="18"/>
                <w:szCs w:val="24"/>
              </w:rPr>
              <w:t>Е.Рагульской</w:t>
            </w:r>
            <w:proofErr w:type="spellEnd"/>
            <w:r w:rsidRPr="00A271CC">
              <w:rPr>
                <w:rFonts w:ascii="Times New Roman" w:eastAsia="Times New Roman" w:hAnsi="Times New Roman" w:cs="Times New Roman"/>
                <w:sz w:val="18"/>
                <w:szCs w:val="24"/>
              </w:rPr>
              <w:t xml:space="preserve">, «Капельки» муз </w:t>
            </w:r>
            <w:proofErr w:type="spellStart"/>
            <w:r w:rsidRPr="00A271CC">
              <w:rPr>
                <w:rFonts w:ascii="Times New Roman" w:eastAsia="Times New Roman" w:hAnsi="Times New Roman" w:cs="Times New Roman"/>
                <w:sz w:val="18"/>
                <w:szCs w:val="24"/>
              </w:rPr>
              <w:t>Я.Дубравина</w:t>
            </w:r>
            <w:proofErr w:type="spellEnd"/>
            <w:r w:rsidRPr="00A271CC">
              <w:rPr>
                <w:rFonts w:ascii="Times New Roman" w:eastAsia="Times New Roman" w:hAnsi="Times New Roman" w:cs="Times New Roman"/>
                <w:sz w:val="18"/>
                <w:szCs w:val="24"/>
              </w:rPr>
              <w:t xml:space="preserve">, с.В.Суслова; «Солнечная песенка» сл. и м. </w:t>
            </w:r>
            <w:proofErr w:type="spellStart"/>
            <w:r w:rsidRPr="00A271CC">
              <w:rPr>
                <w:rFonts w:ascii="Times New Roman" w:eastAsia="Times New Roman" w:hAnsi="Times New Roman" w:cs="Times New Roman"/>
                <w:sz w:val="18"/>
                <w:szCs w:val="24"/>
              </w:rPr>
              <w:t>Г.Вихаревой</w:t>
            </w:r>
            <w:proofErr w:type="spellEnd"/>
          </w:p>
          <w:p w:rsidR="008D2086" w:rsidRPr="00A271CC" w:rsidRDefault="008D2086" w:rsidP="008D2086">
            <w:pPr>
              <w:widowControl w:val="0"/>
              <w:tabs>
                <w:tab w:val="left" w:pos="5342"/>
              </w:tabs>
              <w:spacing w:after="0" w:line="240" w:lineRule="auto"/>
              <w:rPr>
                <w:rFonts w:ascii="Times New Roman" w:eastAsia="Times New Roman" w:hAnsi="Times New Roman" w:cs="Times New Roman"/>
                <w:b/>
                <w:color w:val="0000FF"/>
                <w:sz w:val="18"/>
                <w:szCs w:val="24"/>
                <w:u w:val="single"/>
              </w:rPr>
            </w:pPr>
            <w:r w:rsidRPr="00A271CC">
              <w:rPr>
                <w:rFonts w:ascii="Times New Roman" w:eastAsia="Times New Roman" w:hAnsi="Times New Roman" w:cs="Times New Roman"/>
                <w:b/>
                <w:color w:val="006600"/>
                <w:sz w:val="18"/>
                <w:szCs w:val="24"/>
                <w:u w:val="single"/>
              </w:rPr>
              <w:t>МУЗЫКА ДЛЯ СЛУШАНИЯ</w:t>
            </w:r>
            <w:r w:rsidRPr="00A271CC">
              <w:rPr>
                <w:rFonts w:ascii="Times New Roman" w:eastAsia="Times New Roman" w:hAnsi="Times New Roman" w:cs="Times New Roman"/>
                <w:sz w:val="18"/>
                <w:szCs w:val="24"/>
              </w:rPr>
              <w:t>: «Весенняя песня» И.С.Бах,</w:t>
            </w:r>
          </w:p>
          <w:p w:rsidR="008D2086" w:rsidRPr="00A271CC" w:rsidRDefault="008D2086" w:rsidP="00A271CC">
            <w:pPr>
              <w:widowControl w:val="0"/>
              <w:tabs>
                <w:tab w:val="left" w:pos="5342"/>
              </w:tabs>
              <w:spacing w:after="0" w:line="240" w:lineRule="auto"/>
              <w:rPr>
                <w:rFonts w:ascii="Times New Roman" w:eastAsia="Times New Roman" w:hAnsi="Times New Roman" w:cs="Times New Roman"/>
                <w:color w:val="000000"/>
                <w:sz w:val="18"/>
                <w:szCs w:val="24"/>
              </w:rPr>
            </w:pPr>
            <w:r w:rsidRPr="00A271CC">
              <w:rPr>
                <w:rFonts w:ascii="Times New Roman" w:eastAsia="Times New Roman" w:hAnsi="Times New Roman" w:cs="Times New Roman"/>
                <w:color w:val="000000"/>
                <w:sz w:val="18"/>
                <w:szCs w:val="24"/>
              </w:rPr>
              <w:t>«Песня жаворонка» П.И. Чайковский; «Весна» А. Вивальди, Д.</w:t>
            </w:r>
            <w:proofErr w:type="gramStart"/>
            <w:r w:rsidRPr="00A271CC">
              <w:rPr>
                <w:rFonts w:ascii="Times New Roman" w:eastAsia="Times New Roman" w:hAnsi="Times New Roman" w:cs="Times New Roman"/>
                <w:color w:val="000000"/>
                <w:sz w:val="18"/>
                <w:szCs w:val="24"/>
              </w:rPr>
              <w:t xml:space="preserve"> ;</w:t>
            </w:r>
            <w:proofErr w:type="gramEnd"/>
            <w:r w:rsidRPr="00A271CC">
              <w:rPr>
                <w:rFonts w:ascii="Times New Roman" w:eastAsia="Times New Roman" w:hAnsi="Times New Roman" w:cs="Times New Roman"/>
                <w:color w:val="000000"/>
                <w:sz w:val="18"/>
                <w:szCs w:val="24"/>
              </w:rPr>
              <w:t xml:space="preserve"> музыкальный альбом песен военных</w:t>
            </w:r>
            <w:r w:rsidR="00A271CC" w:rsidRPr="00A271CC">
              <w:rPr>
                <w:rFonts w:ascii="Times New Roman" w:eastAsia="Times New Roman" w:hAnsi="Times New Roman" w:cs="Times New Roman"/>
                <w:color w:val="000000"/>
                <w:sz w:val="18"/>
                <w:szCs w:val="24"/>
              </w:rPr>
              <w:t xml:space="preserve"> лет.</w:t>
            </w:r>
          </w:p>
          <w:p w:rsidR="008D2086" w:rsidRPr="00A271CC" w:rsidRDefault="008D2086" w:rsidP="008D2086">
            <w:pPr>
              <w:widowControl w:val="0"/>
              <w:tabs>
                <w:tab w:val="left" w:pos="5342"/>
              </w:tabs>
              <w:spacing w:after="0" w:line="240" w:lineRule="auto"/>
              <w:rPr>
                <w:rFonts w:ascii="Times New Roman" w:eastAsia="Times New Roman" w:hAnsi="Times New Roman" w:cs="Times New Roman"/>
                <w:b/>
                <w:color w:val="006600"/>
                <w:sz w:val="18"/>
                <w:szCs w:val="24"/>
                <w:u w:val="single"/>
              </w:rPr>
            </w:pPr>
            <w:r w:rsidRPr="00A271CC">
              <w:rPr>
                <w:rFonts w:ascii="Times New Roman" w:eastAsia="Times New Roman" w:hAnsi="Times New Roman" w:cs="Times New Roman"/>
                <w:b/>
                <w:color w:val="006600"/>
                <w:sz w:val="18"/>
                <w:szCs w:val="24"/>
                <w:u w:val="single"/>
              </w:rPr>
              <w:t xml:space="preserve">ИМПРОВИЗАЦИОННАЯ МУЗЫКАЛЬНАЯ ДЕЯТЕЛЬНОСТЬ: </w:t>
            </w:r>
          </w:p>
          <w:p w:rsidR="008D2086" w:rsidRPr="00A271CC" w:rsidRDefault="008D2086" w:rsidP="00A271CC">
            <w:pPr>
              <w:pStyle w:val="a8"/>
              <w:rPr>
                <w:rFonts w:ascii="Times New Roman" w:hAnsi="Times New Roman" w:cs="Times New Roman"/>
                <w:sz w:val="18"/>
              </w:rPr>
            </w:pPr>
            <w:r w:rsidRPr="00A271CC">
              <w:rPr>
                <w:rFonts w:ascii="Times New Roman" w:hAnsi="Times New Roman" w:cs="Times New Roman"/>
                <w:sz w:val="18"/>
              </w:rPr>
              <w:t>Образная композиция</w:t>
            </w:r>
            <w:proofErr w:type="gramStart"/>
            <w:r w:rsidRPr="00A271CC">
              <w:rPr>
                <w:rFonts w:ascii="Times New Roman" w:hAnsi="Times New Roman" w:cs="Times New Roman"/>
                <w:sz w:val="18"/>
              </w:rPr>
              <w:t>«У</w:t>
            </w:r>
            <w:proofErr w:type="gramEnd"/>
            <w:r w:rsidRPr="00A271CC">
              <w:rPr>
                <w:rFonts w:ascii="Times New Roman" w:hAnsi="Times New Roman" w:cs="Times New Roman"/>
                <w:sz w:val="18"/>
              </w:rPr>
              <w:t>тренняя песенка» М.Протасова</w:t>
            </w:r>
          </w:p>
          <w:p w:rsidR="008D2086" w:rsidRPr="00A271CC" w:rsidRDefault="008D2086" w:rsidP="00A271CC">
            <w:pPr>
              <w:pStyle w:val="a8"/>
              <w:rPr>
                <w:rFonts w:ascii="Times New Roman" w:hAnsi="Times New Roman" w:cs="Times New Roman"/>
                <w:sz w:val="18"/>
              </w:rPr>
            </w:pPr>
            <w:r w:rsidRPr="00A271CC">
              <w:rPr>
                <w:rFonts w:ascii="Times New Roman" w:hAnsi="Times New Roman" w:cs="Times New Roman"/>
                <w:sz w:val="18"/>
              </w:rPr>
              <w:t xml:space="preserve">Танцевальная импровизация «Свирель да рожок» </w:t>
            </w:r>
            <w:proofErr w:type="spellStart"/>
            <w:r w:rsidRPr="00A271CC">
              <w:rPr>
                <w:rFonts w:ascii="Times New Roman" w:hAnsi="Times New Roman" w:cs="Times New Roman"/>
                <w:sz w:val="18"/>
              </w:rPr>
              <w:t>муз</w:t>
            </w:r>
            <w:proofErr w:type="gramStart"/>
            <w:r w:rsidRPr="00A271CC">
              <w:rPr>
                <w:rFonts w:ascii="Times New Roman" w:hAnsi="Times New Roman" w:cs="Times New Roman"/>
                <w:sz w:val="18"/>
              </w:rPr>
              <w:t>.Ю</w:t>
            </w:r>
            <w:proofErr w:type="gramEnd"/>
            <w:r w:rsidRPr="00A271CC">
              <w:rPr>
                <w:rFonts w:ascii="Times New Roman" w:hAnsi="Times New Roman" w:cs="Times New Roman"/>
                <w:sz w:val="18"/>
              </w:rPr>
              <w:t>.Чичкова</w:t>
            </w:r>
            <w:proofErr w:type="spellEnd"/>
            <w:r w:rsidRPr="00A271CC">
              <w:rPr>
                <w:rFonts w:ascii="Times New Roman" w:hAnsi="Times New Roman" w:cs="Times New Roman"/>
                <w:sz w:val="18"/>
              </w:rPr>
              <w:t>, сл. П.Синявского;</w:t>
            </w:r>
          </w:p>
          <w:p w:rsidR="008D2086" w:rsidRDefault="008D2086" w:rsidP="00A271CC">
            <w:pPr>
              <w:pStyle w:val="a8"/>
              <w:rPr>
                <w:rFonts w:ascii="Times New Roman" w:hAnsi="Times New Roman" w:cs="Times New Roman"/>
                <w:sz w:val="18"/>
              </w:rPr>
            </w:pPr>
            <w:r w:rsidRPr="00A271CC">
              <w:rPr>
                <w:rFonts w:ascii="Times New Roman" w:hAnsi="Times New Roman" w:cs="Times New Roman"/>
                <w:sz w:val="18"/>
              </w:rPr>
              <w:t>Импровизация на музыкальных инструментах «Марш Москва»</w:t>
            </w:r>
          </w:p>
          <w:p w:rsidR="00A271CC" w:rsidRPr="00A271CC" w:rsidRDefault="00A271CC" w:rsidP="00A271CC">
            <w:pPr>
              <w:pStyle w:val="a8"/>
              <w:rPr>
                <w:sz w:val="18"/>
              </w:rPr>
            </w:pPr>
          </w:p>
        </w:tc>
      </w:tr>
      <w:tr w:rsidR="008D2086" w:rsidRPr="00240824" w:rsidTr="00A271CC">
        <w:trPr>
          <w:trHeight w:val="908"/>
        </w:trPr>
        <w:tc>
          <w:tcPr>
            <w:tcW w:w="851"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A271CC" w:rsidP="00A271CC">
            <w:pPr>
              <w:keepNext/>
              <w:keepLines/>
              <w:spacing w:after="0" w:line="240" w:lineRule="auto"/>
              <w:outlineLvl w:val="7"/>
              <w:rPr>
                <w:rFonts w:ascii="Times New Roman" w:eastAsiaTheme="majorEastAsia" w:hAnsi="Times New Roman" w:cs="Times New Roman"/>
                <w:b/>
                <w:color w:val="404040" w:themeColor="text1" w:themeTint="BF"/>
                <w:sz w:val="16"/>
                <w:szCs w:val="24"/>
              </w:rPr>
            </w:pPr>
            <w:r w:rsidRPr="00A271CC">
              <w:rPr>
                <w:rFonts w:ascii="Times New Roman" w:eastAsia="Times New Roman" w:hAnsi="Times New Roman" w:cs="Times New Roman"/>
                <w:b/>
                <w:sz w:val="16"/>
                <w:szCs w:val="24"/>
              </w:rPr>
              <w:t xml:space="preserve">      </w:t>
            </w:r>
            <w:r w:rsidR="008D2086" w:rsidRPr="00A271CC">
              <w:rPr>
                <w:rFonts w:ascii="Times New Roman" w:eastAsiaTheme="majorEastAsia" w:hAnsi="Times New Roman" w:cs="Times New Roman"/>
                <w:b/>
                <w:color w:val="404040" w:themeColor="text1" w:themeTint="BF"/>
                <w:sz w:val="16"/>
                <w:szCs w:val="24"/>
              </w:rPr>
              <w:t>С</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proofErr w:type="gramStart"/>
            <w:r w:rsidRPr="00A271CC">
              <w:rPr>
                <w:rFonts w:ascii="Times New Roman" w:eastAsia="Times New Roman" w:hAnsi="Times New Roman" w:cs="Times New Roman"/>
                <w:b/>
                <w:sz w:val="16"/>
                <w:szCs w:val="24"/>
              </w:rPr>
              <w:t>Р</w:t>
            </w:r>
            <w:proofErr w:type="gramEnd"/>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Е</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Д</w:t>
            </w:r>
          </w:p>
          <w:p w:rsidR="00FC29C3" w:rsidRPr="00A271CC" w:rsidRDefault="00FC29C3" w:rsidP="00FC29C3">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А</w:t>
            </w:r>
          </w:p>
        </w:tc>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widowControl w:val="0"/>
              <w:tabs>
                <w:tab w:val="left" w:pos="5342"/>
              </w:tabs>
              <w:spacing w:after="0" w:line="240" w:lineRule="auto"/>
              <w:jc w:val="center"/>
              <w:rPr>
                <w:rFonts w:ascii="Times New Roman" w:eastAsia="Times New Roman" w:hAnsi="Times New Roman" w:cs="Times New Roman"/>
                <w:b/>
                <w:color w:val="006600"/>
                <w:sz w:val="20"/>
                <w:szCs w:val="24"/>
              </w:rPr>
            </w:pPr>
            <w:r w:rsidRPr="00A271CC">
              <w:rPr>
                <w:rFonts w:ascii="Times New Roman" w:eastAsia="Times New Roman" w:hAnsi="Times New Roman" w:cs="Times New Roman"/>
                <w:b/>
                <w:color w:val="006600"/>
                <w:sz w:val="20"/>
                <w:szCs w:val="24"/>
              </w:rPr>
              <w:t>Ознакомление с литературными произведениями</w:t>
            </w: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12448F" w:rsidP="008D2086">
            <w:pPr>
              <w:widowControl w:val="0"/>
              <w:tabs>
                <w:tab w:val="left" w:pos="5342"/>
              </w:tabs>
              <w:spacing w:after="0" w:line="240" w:lineRule="auto"/>
              <w:jc w:val="both"/>
              <w:rPr>
                <w:rFonts w:ascii="Times New Roman" w:eastAsia="Times New Roman" w:hAnsi="Times New Roman" w:cs="Times New Roman"/>
                <w:sz w:val="16"/>
                <w:szCs w:val="24"/>
              </w:rPr>
            </w:pPr>
            <w:r w:rsidRPr="00A271CC">
              <w:rPr>
                <w:rFonts w:ascii="Times New Roman" w:eastAsia="Times New Roman" w:hAnsi="Times New Roman" w:cs="Times New Roman"/>
                <w:sz w:val="16"/>
                <w:szCs w:val="24"/>
              </w:rPr>
              <w:t>Знакомить с произведе</w:t>
            </w:r>
            <w:r w:rsidR="008D2086" w:rsidRPr="00A271CC">
              <w:rPr>
                <w:rFonts w:ascii="Times New Roman" w:eastAsia="Times New Roman" w:hAnsi="Times New Roman" w:cs="Times New Roman"/>
                <w:sz w:val="16"/>
                <w:szCs w:val="24"/>
              </w:rPr>
              <w:t xml:space="preserve">ниями крымских авторов. Продолжать приобщать воспитанников к </w:t>
            </w:r>
            <w:proofErr w:type="gramStart"/>
            <w:r w:rsidR="008D2086" w:rsidRPr="00A271CC">
              <w:rPr>
                <w:rFonts w:ascii="Times New Roman" w:eastAsia="Times New Roman" w:hAnsi="Times New Roman" w:cs="Times New Roman"/>
                <w:sz w:val="16"/>
                <w:szCs w:val="24"/>
              </w:rPr>
              <w:t>высоко-художественной</w:t>
            </w:r>
            <w:proofErr w:type="gramEnd"/>
            <w:r w:rsidR="008D2086" w:rsidRPr="00A271CC">
              <w:rPr>
                <w:rFonts w:ascii="Times New Roman" w:eastAsia="Times New Roman" w:hAnsi="Times New Roman" w:cs="Times New Roman"/>
                <w:sz w:val="16"/>
                <w:szCs w:val="24"/>
              </w:rPr>
              <w:t xml:space="preserve"> литера-туре, формироват</w:t>
            </w:r>
            <w:r w:rsidRPr="00A271CC">
              <w:rPr>
                <w:rFonts w:ascii="Times New Roman" w:eastAsia="Times New Roman" w:hAnsi="Times New Roman" w:cs="Times New Roman"/>
                <w:sz w:val="16"/>
                <w:szCs w:val="24"/>
              </w:rPr>
              <w:t>ь у них запас литературных худо</w:t>
            </w:r>
            <w:r w:rsidR="008D2086" w:rsidRPr="00A271CC">
              <w:rPr>
                <w:rFonts w:ascii="Times New Roman" w:eastAsia="Times New Roman" w:hAnsi="Times New Roman" w:cs="Times New Roman"/>
                <w:sz w:val="16"/>
                <w:szCs w:val="24"/>
              </w:rPr>
              <w:t xml:space="preserve">жественных впечатлений. </w:t>
            </w:r>
          </w:p>
        </w:tc>
        <w:tc>
          <w:tcPr>
            <w:tcW w:w="883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tabs>
                <w:tab w:val="left" w:pos="5342"/>
              </w:tabs>
              <w:spacing w:after="0" w:line="240" w:lineRule="auto"/>
              <w:rPr>
                <w:rFonts w:ascii="Times New Roman" w:eastAsia="Times New Roman" w:hAnsi="Times New Roman" w:cs="Times New Roman"/>
                <w:sz w:val="18"/>
                <w:szCs w:val="24"/>
              </w:rPr>
            </w:pPr>
            <w:r w:rsidRPr="00A271CC">
              <w:rPr>
                <w:rFonts w:ascii="Times New Roman" w:eastAsia="Times New Roman" w:hAnsi="Times New Roman" w:cs="Times New Roman"/>
                <w:b/>
                <w:color w:val="006600"/>
                <w:sz w:val="18"/>
                <w:szCs w:val="24"/>
                <w:u w:val="single"/>
              </w:rPr>
              <w:t>ПОЭЗИЯ:</w:t>
            </w:r>
            <w:r w:rsidRPr="00A271CC">
              <w:rPr>
                <w:rFonts w:ascii="Times New Roman" w:eastAsia="Times New Roman" w:hAnsi="Times New Roman" w:cs="Times New Roman"/>
                <w:b/>
                <w:sz w:val="18"/>
                <w:szCs w:val="24"/>
                <w:u w:val="single"/>
              </w:rPr>
              <w:t xml:space="preserve"> </w:t>
            </w:r>
            <w:proofErr w:type="gramStart"/>
            <w:r w:rsidRPr="00A271CC">
              <w:rPr>
                <w:rFonts w:ascii="Times New Roman" w:eastAsia="Times New Roman" w:hAnsi="Times New Roman" w:cs="Times New Roman"/>
                <w:sz w:val="18"/>
                <w:szCs w:val="24"/>
              </w:rPr>
              <w:t xml:space="preserve">А.Фет «Весна», «Весенний дождь», В.Алферов «Март», А.Плещеев «Весна», А.Майков «Ласточка», «Первый урок» </w:t>
            </w:r>
            <w:proofErr w:type="spellStart"/>
            <w:r w:rsidRPr="00A271CC">
              <w:rPr>
                <w:rFonts w:ascii="Times New Roman" w:eastAsia="Times New Roman" w:hAnsi="Times New Roman" w:cs="Times New Roman"/>
                <w:sz w:val="18"/>
                <w:szCs w:val="24"/>
              </w:rPr>
              <w:t>ВЛе</w:t>
            </w:r>
            <w:r w:rsidR="00A271CC" w:rsidRPr="00A271CC">
              <w:rPr>
                <w:rFonts w:ascii="Times New Roman" w:eastAsia="Times New Roman" w:hAnsi="Times New Roman" w:cs="Times New Roman"/>
                <w:sz w:val="18"/>
                <w:szCs w:val="24"/>
              </w:rPr>
              <w:t>вин</w:t>
            </w:r>
            <w:proofErr w:type="spellEnd"/>
            <w:r w:rsidR="00A271CC" w:rsidRPr="00A271CC">
              <w:rPr>
                <w:rFonts w:ascii="Times New Roman" w:eastAsia="Times New Roman" w:hAnsi="Times New Roman" w:cs="Times New Roman"/>
                <w:sz w:val="18"/>
                <w:szCs w:val="24"/>
              </w:rPr>
              <w:t>, «Красный огонек» Е.Серова.</w:t>
            </w:r>
            <w:proofErr w:type="gramEnd"/>
          </w:p>
          <w:p w:rsidR="008D2086" w:rsidRDefault="008D2086" w:rsidP="008D2086">
            <w:pPr>
              <w:tabs>
                <w:tab w:val="left" w:pos="5342"/>
              </w:tabs>
              <w:spacing w:after="0" w:line="240" w:lineRule="auto"/>
              <w:rPr>
                <w:rFonts w:ascii="Times New Roman" w:eastAsia="Times New Roman" w:hAnsi="Times New Roman" w:cs="Times New Roman"/>
                <w:sz w:val="18"/>
                <w:szCs w:val="24"/>
              </w:rPr>
            </w:pPr>
            <w:r w:rsidRPr="00A271CC">
              <w:rPr>
                <w:rFonts w:ascii="Times New Roman" w:eastAsia="Times New Roman" w:hAnsi="Times New Roman" w:cs="Times New Roman"/>
                <w:b/>
                <w:color w:val="006600"/>
                <w:sz w:val="18"/>
                <w:szCs w:val="24"/>
                <w:u w:val="single"/>
              </w:rPr>
              <w:t>ПРОЗА:</w:t>
            </w:r>
            <w:r w:rsidRPr="00A271CC">
              <w:rPr>
                <w:rFonts w:ascii="Times New Roman" w:eastAsia="Times New Roman" w:hAnsi="Times New Roman" w:cs="Times New Roman"/>
                <w:b/>
                <w:sz w:val="18"/>
                <w:szCs w:val="24"/>
                <w:u w:val="single"/>
              </w:rPr>
              <w:t xml:space="preserve"> </w:t>
            </w:r>
            <w:proofErr w:type="gramStart"/>
            <w:r w:rsidRPr="00A271CC">
              <w:rPr>
                <w:rFonts w:ascii="Times New Roman" w:eastAsia="Times New Roman" w:hAnsi="Times New Roman" w:cs="Times New Roman"/>
                <w:sz w:val="18"/>
                <w:szCs w:val="24"/>
              </w:rPr>
              <w:t xml:space="preserve">А.Толстой «Весенние ручьи», С.Аксаков «Грачи прилетели», А.Куприн «Скворцы», А.Клыков «Под водой»,  </w:t>
            </w:r>
            <w:r w:rsidR="00A271CC" w:rsidRPr="00A271CC">
              <w:rPr>
                <w:rFonts w:ascii="Times New Roman" w:eastAsia="Times New Roman" w:hAnsi="Times New Roman" w:cs="Times New Roman"/>
                <w:sz w:val="18"/>
                <w:szCs w:val="24"/>
              </w:rPr>
              <w:t>В.Архангельский «Зеленая тучка»</w:t>
            </w:r>
            <w:proofErr w:type="gramEnd"/>
          </w:p>
          <w:p w:rsidR="00A271CC" w:rsidRPr="00A271CC" w:rsidRDefault="00A271CC" w:rsidP="008D2086">
            <w:pPr>
              <w:tabs>
                <w:tab w:val="left" w:pos="5342"/>
              </w:tabs>
              <w:spacing w:after="0" w:line="240" w:lineRule="auto"/>
              <w:rPr>
                <w:rFonts w:ascii="Times New Roman" w:eastAsia="Times New Roman" w:hAnsi="Times New Roman" w:cs="Times New Roman"/>
                <w:sz w:val="18"/>
                <w:szCs w:val="24"/>
              </w:rPr>
            </w:pPr>
          </w:p>
        </w:tc>
      </w:tr>
      <w:tr w:rsidR="008D2086" w:rsidRPr="00240824" w:rsidTr="00A271CC">
        <w:trPr>
          <w:cantSplit/>
          <w:trHeight w:val="822"/>
        </w:trPr>
        <w:tc>
          <w:tcPr>
            <w:tcW w:w="851" w:type="dxa"/>
            <w:tcBorders>
              <w:top w:val="single" w:sz="4" w:space="0" w:color="000000"/>
              <w:left w:val="single" w:sz="4" w:space="0" w:color="000000"/>
              <w:bottom w:val="single" w:sz="4" w:space="0" w:color="000000"/>
              <w:right w:val="single" w:sz="4" w:space="0" w:color="000000"/>
            </w:tcBorders>
            <w:shd w:val="clear" w:color="auto" w:fill="CCFF99"/>
          </w:tcPr>
          <w:p w:rsidR="00A271CC" w:rsidRPr="00A271CC" w:rsidRDefault="008D2086" w:rsidP="00A271CC">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Ч</w:t>
            </w:r>
          </w:p>
          <w:p w:rsidR="00A271CC" w:rsidRPr="00A271CC" w:rsidRDefault="008D2086" w:rsidP="00A271CC">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Е</w:t>
            </w:r>
          </w:p>
          <w:p w:rsidR="00A271CC" w:rsidRPr="00A271CC" w:rsidRDefault="008D2086" w:rsidP="00A271CC">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Т</w:t>
            </w:r>
          </w:p>
          <w:p w:rsidR="00A271CC" w:rsidRPr="00A271CC" w:rsidRDefault="008D2086" w:rsidP="00A271CC">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В</w:t>
            </w:r>
          </w:p>
          <w:p w:rsidR="00A271CC" w:rsidRPr="00A271CC" w:rsidRDefault="008D2086" w:rsidP="00A271CC">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Е</w:t>
            </w:r>
          </w:p>
          <w:p w:rsidR="00A271CC" w:rsidRPr="00A271CC" w:rsidRDefault="008D2086" w:rsidP="00A271CC">
            <w:pPr>
              <w:tabs>
                <w:tab w:val="left" w:pos="5342"/>
              </w:tabs>
              <w:spacing w:after="0" w:line="240" w:lineRule="auto"/>
              <w:jc w:val="center"/>
              <w:rPr>
                <w:rFonts w:ascii="Times New Roman" w:eastAsia="Times New Roman" w:hAnsi="Times New Roman" w:cs="Times New Roman"/>
                <w:b/>
                <w:sz w:val="16"/>
                <w:szCs w:val="24"/>
              </w:rPr>
            </w:pPr>
            <w:proofErr w:type="gramStart"/>
            <w:r w:rsidRPr="00A271CC">
              <w:rPr>
                <w:rFonts w:ascii="Times New Roman" w:eastAsia="Times New Roman" w:hAnsi="Times New Roman" w:cs="Times New Roman"/>
                <w:b/>
                <w:sz w:val="16"/>
                <w:szCs w:val="24"/>
              </w:rPr>
              <w:t>Р</w:t>
            </w:r>
            <w:proofErr w:type="gramEnd"/>
          </w:p>
          <w:p w:rsidR="008D2086" w:rsidRPr="00A271CC" w:rsidRDefault="008D2086" w:rsidP="00A271CC">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Г</w:t>
            </w:r>
          </w:p>
        </w:tc>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widowControl w:val="0"/>
              <w:tabs>
                <w:tab w:val="left" w:pos="5342"/>
              </w:tabs>
              <w:spacing w:after="0" w:line="240" w:lineRule="auto"/>
              <w:jc w:val="center"/>
              <w:rPr>
                <w:rFonts w:ascii="Times New Roman" w:eastAsia="Times New Roman" w:hAnsi="Times New Roman" w:cs="Times New Roman"/>
                <w:b/>
                <w:color w:val="006600"/>
                <w:sz w:val="20"/>
                <w:szCs w:val="24"/>
              </w:rPr>
            </w:pPr>
            <w:r w:rsidRPr="00A271CC">
              <w:rPr>
                <w:rFonts w:ascii="Times New Roman" w:eastAsia="Times New Roman" w:hAnsi="Times New Roman" w:cs="Times New Roman"/>
                <w:b/>
                <w:color w:val="006600"/>
                <w:sz w:val="20"/>
                <w:szCs w:val="24"/>
              </w:rPr>
              <w:t>Ознакомление с декоративно-прикладным искусством</w:t>
            </w: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widowControl w:val="0"/>
              <w:tabs>
                <w:tab w:val="left" w:pos="5342"/>
              </w:tabs>
              <w:spacing w:after="0" w:line="240" w:lineRule="auto"/>
              <w:jc w:val="both"/>
              <w:rPr>
                <w:rFonts w:ascii="Times New Roman" w:eastAsia="Times New Roman" w:hAnsi="Times New Roman" w:cs="Times New Roman"/>
                <w:sz w:val="16"/>
                <w:szCs w:val="24"/>
              </w:rPr>
            </w:pPr>
            <w:r w:rsidRPr="00A271CC">
              <w:rPr>
                <w:rFonts w:ascii="Times New Roman" w:eastAsia="Times New Roman" w:hAnsi="Times New Roman" w:cs="Times New Roman"/>
                <w:sz w:val="16"/>
                <w:szCs w:val="24"/>
              </w:rPr>
              <w:t xml:space="preserve"> Приобщать дошкольников к разнообразию народных промыслов. Познакомить с разнообразием росписи, элементов узора при украшении  Матрешек.</w:t>
            </w:r>
          </w:p>
        </w:tc>
        <w:tc>
          <w:tcPr>
            <w:tcW w:w="88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D2086" w:rsidRPr="00A271CC" w:rsidRDefault="008D2086" w:rsidP="008D2086">
            <w:pPr>
              <w:shd w:val="clear" w:color="auto" w:fill="FFFFFF" w:themeFill="background1"/>
              <w:spacing w:after="0" w:line="240" w:lineRule="auto"/>
              <w:jc w:val="both"/>
              <w:rPr>
                <w:rFonts w:ascii="Times New Roman" w:eastAsia="Times New Roman" w:hAnsi="Times New Roman" w:cs="Times New Roman"/>
                <w:sz w:val="18"/>
                <w:szCs w:val="24"/>
                <w:highlight w:val="white"/>
              </w:rPr>
            </w:pPr>
            <w:r w:rsidRPr="00A271CC">
              <w:rPr>
                <w:rFonts w:ascii="Times New Roman" w:eastAsia="Times New Roman" w:hAnsi="Times New Roman" w:cs="Times New Roman"/>
                <w:b/>
                <w:color w:val="006600"/>
                <w:sz w:val="18"/>
                <w:szCs w:val="24"/>
              </w:rPr>
              <w:t>Мини-</w:t>
            </w:r>
            <w:r w:rsidRPr="00A271CC">
              <w:rPr>
                <w:rFonts w:ascii="Times New Roman" w:eastAsia="Times New Roman" w:hAnsi="Times New Roman" w:cs="Times New Roman"/>
                <w:b/>
                <w:color w:val="006600"/>
                <w:sz w:val="18"/>
                <w:szCs w:val="24"/>
                <w:shd w:val="clear" w:color="auto" w:fill="FFFFFF"/>
              </w:rPr>
              <w:t>музей народной игрушки «Веселые матрешки»</w:t>
            </w:r>
            <w:r w:rsidRPr="00A271CC">
              <w:rPr>
                <w:rFonts w:ascii="Times New Roman" w:eastAsia="Times New Roman" w:hAnsi="Times New Roman" w:cs="Times New Roman"/>
                <w:sz w:val="18"/>
                <w:szCs w:val="24"/>
                <w:shd w:val="clear" w:color="auto" w:fill="FFFFFF"/>
              </w:rPr>
              <w:t xml:space="preserve"> </w:t>
            </w:r>
          </w:p>
          <w:p w:rsidR="008D2086" w:rsidRPr="00A271CC" w:rsidRDefault="008D2086" w:rsidP="008D2086">
            <w:pPr>
              <w:shd w:val="clear" w:color="auto" w:fill="FFFFFF" w:themeFill="background1"/>
              <w:spacing w:after="0" w:line="240" w:lineRule="auto"/>
              <w:jc w:val="both"/>
              <w:rPr>
                <w:rFonts w:ascii="Times New Roman" w:eastAsia="Times New Roman" w:hAnsi="Times New Roman" w:cs="Times New Roman"/>
                <w:sz w:val="18"/>
                <w:szCs w:val="24"/>
              </w:rPr>
            </w:pPr>
            <w:r w:rsidRPr="00A271CC">
              <w:rPr>
                <w:rFonts w:ascii="Times New Roman" w:eastAsia="Times New Roman" w:hAnsi="Times New Roman" w:cs="Times New Roman"/>
                <w:sz w:val="18"/>
                <w:szCs w:val="24"/>
                <w:shd w:val="clear" w:color="auto" w:fill="FFFFFF"/>
              </w:rPr>
              <w:t xml:space="preserve">Цель: Знакомить с разнообразием декоративных игрушек и </w:t>
            </w:r>
            <w:proofErr w:type="gramStart"/>
            <w:r w:rsidRPr="00A271CC">
              <w:rPr>
                <w:rFonts w:ascii="Times New Roman" w:eastAsia="Times New Roman" w:hAnsi="Times New Roman" w:cs="Times New Roman"/>
                <w:sz w:val="18"/>
                <w:szCs w:val="24"/>
                <w:shd w:val="clear" w:color="auto" w:fill="FFFFFF"/>
              </w:rPr>
              <w:t>материалов</w:t>
            </w:r>
            <w:proofErr w:type="gramEnd"/>
            <w:r w:rsidRPr="00A271CC">
              <w:rPr>
                <w:rFonts w:ascii="Times New Roman" w:eastAsia="Times New Roman" w:hAnsi="Times New Roman" w:cs="Times New Roman"/>
                <w:sz w:val="18"/>
                <w:szCs w:val="24"/>
                <w:shd w:val="clear" w:color="auto" w:fill="FFFFFF"/>
              </w:rPr>
              <w:t xml:space="preserve"> из которых они  выполнены. Дать представление о Матрешке как о символе, визитной карточке России. Воспитывать любовь, гордость за разнообразие умельцев Родины.</w:t>
            </w:r>
          </w:p>
        </w:tc>
      </w:tr>
      <w:tr w:rsidR="008D2086" w:rsidRPr="00240824" w:rsidTr="00A271CC">
        <w:trPr>
          <w:trHeight w:val="1423"/>
        </w:trPr>
        <w:tc>
          <w:tcPr>
            <w:tcW w:w="851"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proofErr w:type="gramStart"/>
            <w:r w:rsidRPr="00A271CC">
              <w:rPr>
                <w:rFonts w:ascii="Times New Roman" w:eastAsia="Times New Roman" w:hAnsi="Times New Roman" w:cs="Times New Roman"/>
                <w:b/>
                <w:sz w:val="16"/>
                <w:szCs w:val="24"/>
              </w:rPr>
              <w:t>П</w:t>
            </w:r>
            <w:proofErr w:type="gramEnd"/>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Я</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Т</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Н</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И</w:t>
            </w:r>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proofErr w:type="gramStart"/>
            <w:r w:rsidRPr="00A271CC">
              <w:rPr>
                <w:rFonts w:ascii="Times New Roman" w:eastAsia="Times New Roman" w:hAnsi="Times New Roman" w:cs="Times New Roman"/>
                <w:b/>
                <w:sz w:val="16"/>
                <w:szCs w:val="24"/>
              </w:rPr>
              <w:t>Ц</w:t>
            </w:r>
            <w:proofErr w:type="gramEnd"/>
          </w:p>
          <w:p w:rsidR="008D2086" w:rsidRPr="00A271CC" w:rsidRDefault="008D2086" w:rsidP="0012448F">
            <w:pPr>
              <w:tabs>
                <w:tab w:val="left" w:pos="5342"/>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А</w:t>
            </w:r>
          </w:p>
          <w:p w:rsidR="008D2086" w:rsidRPr="00A271CC" w:rsidRDefault="008D2086" w:rsidP="0012448F">
            <w:pPr>
              <w:widowControl w:val="0"/>
              <w:tabs>
                <w:tab w:val="left" w:pos="5342"/>
              </w:tabs>
              <w:spacing w:after="0" w:line="240" w:lineRule="auto"/>
              <w:jc w:val="center"/>
              <w:rPr>
                <w:rFonts w:ascii="Times New Roman" w:eastAsia="Times New Roman" w:hAnsi="Times New Roman" w:cs="Times New Roman"/>
                <w:b/>
                <w:sz w:val="16"/>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widowControl w:val="0"/>
              <w:tabs>
                <w:tab w:val="left" w:pos="5342"/>
              </w:tabs>
              <w:spacing w:after="0" w:line="240" w:lineRule="auto"/>
              <w:jc w:val="center"/>
              <w:rPr>
                <w:rFonts w:ascii="Times New Roman" w:eastAsia="Times New Roman" w:hAnsi="Times New Roman" w:cs="Times New Roman"/>
                <w:b/>
                <w:color w:val="006600"/>
                <w:sz w:val="20"/>
                <w:szCs w:val="24"/>
              </w:rPr>
            </w:pPr>
            <w:r w:rsidRPr="00A271CC">
              <w:rPr>
                <w:rFonts w:ascii="Times New Roman" w:eastAsia="Times New Roman" w:hAnsi="Times New Roman" w:cs="Times New Roman"/>
                <w:b/>
                <w:color w:val="006600"/>
                <w:sz w:val="20"/>
                <w:szCs w:val="24"/>
              </w:rPr>
              <w:t>Ознакомление с театральным искусством</w:t>
            </w: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widowControl w:val="0"/>
              <w:tabs>
                <w:tab w:val="left" w:pos="5342"/>
              </w:tabs>
              <w:spacing w:after="0" w:line="240" w:lineRule="auto"/>
              <w:jc w:val="both"/>
              <w:rPr>
                <w:rFonts w:ascii="Times New Roman" w:eastAsia="Times New Roman" w:hAnsi="Times New Roman" w:cs="Times New Roman"/>
                <w:sz w:val="20"/>
                <w:szCs w:val="24"/>
              </w:rPr>
            </w:pPr>
            <w:r w:rsidRPr="00A271CC">
              <w:rPr>
                <w:rFonts w:ascii="Times New Roman" w:eastAsia="Times New Roman" w:hAnsi="Times New Roman" w:cs="Times New Roman"/>
                <w:sz w:val="16"/>
                <w:szCs w:val="24"/>
              </w:rPr>
              <w:t xml:space="preserve">Продолжать развивать способность выразительно действовать с различными предметами, придумывать </w:t>
            </w:r>
            <w:proofErr w:type="spellStart"/>
            <w:r w:rsidRPr="00A271CC">
              <w:rPr>
                <w:rFonts w:ascii="Times New Roman" w:eastAsia="Times New Roman" w:hAnsi="Times New Roman" w:cs="Times New Roman"/>
                <w:sz w:val="16"/>
                <w:szCs w:val="24"/>
              </w:rPr>
              <w:t>манипулятивные</w:t>
            </w:r>
            <w:proofErr w:type="spellEnd"/>
            <w:r w:rsidRPr="00A271CC">
              <w:rPr>
                <w:rFonts w:ascii="Times New Roman" w:eastAsia="Times New Roman" w:hAnsi="Times New Roman" w:cs="Times New Roman"/>
                <w:sz w:val="16"/>
                <w:szCs w:val="24"/>
              </w:rPr>
              <w:t xml:space="preserve"> действия для персона</w:t>
            </w:r>
            <w:r w:rsidR="0012448F" w:rsidRPr="00A271CC">
              <w:rPr>
                <w:rFonts w:ascii="Times New Roman" w:eastAsia="Times New Roman" w:hAnsi="Times New Roman" w:cs="Times New Roman"/>
                <w:sz w:val="16"/>
                <w:szCs w:val="24"/>
              </w:rPr>
              <w:t>жей игр и инсценировок. Воспиты</w:t>
            </w:r>
            <w:r w:rsidRPr="00A271CC">
              <w:rPr>
                <w:rFonts w:ascii="Times New Roman" w:eastAsia="Times New Roman" w:hAnsi="Times New Roman" w:cs="Times New Roman"/>
                <w:sz w:val="16"/>
                <w:szCs w:val="24"/>
              </w:rPr>
              <w:t>вать нравственно-волевые качества</w:t>
            </w:r>
            <w:proofErr w:type="gramStart"/>
            <w:r w:rsidRPr="00A271CC">
              <w:rPr>
                <w:rFonts w:ascii="Times New Roman" w:eastAsia="Times New Roman" w:hAnsi="Times New Roman" w:cs="Times New Roman"/>
                <w:sz w:val="16"/>
                <w:szCs w:val="24"/>
              </w:rPr>
              <w:t xml:space="preserve">.. </w:t>
            </w:r>
            <w:proofErr w:type="gramEnd"/>
            <w:r w:rsidRPr="00A271CC">
              <w:rPr>
                <w:rFonts w:ascii="Times New Roman" w:eastAsia="Times New Roman" w:hAnsi="Times New Roman" w:cs="Times New Roman"/>
                <w:sz w:val="16"/>
                <w:szCs w:val="24"/>
              </w:rPr>
              <w:t>Знакомить с правилами поведения в театре, умению быть благодарными слушателями</w:t>
            </w:r>
          </w:p>
        </w:tc>
        <w:tc>
          <w:tcPr>
            <w:tcW w:w="8834"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8D2086">
            <w:pPr>
              <w:tabs>
                <w:tab w:val="left" w:pos="5342"/>
              </w:tabs>
              <w:spacing w:after="0" w:line="240" w:lineRule="auto"/>
              <w:rPr>
                <w:rFonts w:ascii="Times New Roman" w:eastAsia="Times New Roman" w:hAnsi="Times New Roman" w:cs="Times New Roman"/>
                <w:b/>
                <w:color w:val="0000FF"/>
                <w:sz w:val="18"/>
                <w:szCs w:val="24"/>
                <w:u w:val="single"/>
              </w:rPr>
            </w:pPr>
            <w:r w:rsidRPr="00A271CC">
              <w:rPr>
                <w:rFonts w:ascii="Times New Roman" w:eastAsia="Times New Roman" w:hAnsi="Times New Roman" w:cs="Times New Roman"/>
                <w:b/>
                <w:color w:val="006600"/>
                <w:sz w:val="18"/>
                <w:szCs w:val="24"/>
                <w:u w:val="single"/>
              </w:rPr>
              <w:t>СПЕКТАКЛИ:</w:t>
            </w:r>
            <w:r w:rsidRPr="00A271CC">
              <w:rPr>
                <w:rFonts w:ascii="Times New Roman" w:eastAsia="Times New Roman" w:hAnsi="Times New Roman" w:cs="Times New Roman"/>
                <w:sz w:val="18"/>
                <w:szCs w:val="24"/>
              </w:rPr>
              <w:t xml:space="preserve"> «Как волк теленочку мамой был», «Сказочный переполох», «Зайка-задира», «Секрет красы </w:t>
            </w:r>
            <w:proofErr w:type="gramStart"/>
            <w:r w:rsidRPr="00A271CC">
              <w:rPr>
                <w:rFonts w:ascii="Times New Roman" w:eastAsia="Times New Roman" w:hAnsi="Times New Roman" w:cs="Times New Roman"/>
                <w:sz w:val="18"/>
                <w:szCs w:val="24"/>
              </w:rPr>
              <w:t>от</w:t>
            </w:r>
            <w:proofErr w:type="gramEnd"/>
            <w:r w:rsidRPr="00A271CC">
              <w:rPr>
                <w:rFonts w:ascii="Times New Roman" w:eastAsia="Times New Roman" w:hAnsi="Times New Roman" w:cs="Times New Roman"/>
                <w:sz w:val="18"/>
                <w:szCs w:val="24"/>
              </w:rPr>
              <w:t xml:space="preserve"> </w:t>
            </w:r>
            <w:proofErr w:type="gramStart"/>
            <w:r w:rsidRPr="00A271CC">
              <w:rPr>
                <w:rFonts w:ascii="Times New Roman" w:eastAsia="Times New Roman" w:hAnsi="Times New Roman" w:cs="Times New Roman"/>
                <w:sz w:val="18"/>
                <w:szCs w:val="24"/>
              </w:rPr>
              <w:t>модам</w:t>
            </w:r>
            <w:proofErr w:type="gramEnd"/>
            <w:r w:rsidRPr="00A271CC">
              <w:rPr>
                <w:rFonts w:ascii="Times New Roman" w:eastAsia="Times New Roman" w:hAnsi="Times New Roman" w:cs="Times New Roman"/>
                <w:sz w:val="18"/>
                <w:szCs w:val="24"/>
              </w:rPr>
              <w:t xml:space="preserve"> лисы».</w:t>
            </w:r>
          </w:p>
          <w:p w:rsidR="008D2086" w:rsidRPr="00A271CC" w:rsidRDefault="008D2086" w:rsidP="008D2086">
            <w:pPr>
              <w:tabs>
                <w:tab w:val="left" w:pos="5342"/>
              </w:tabs>
              <w:spacing w:after="0" w:line="240" w:lineRule="auto"/>
              <w:rPr>
                <w:rFonts w:ascii="Times New Roman" w:eastAsia="Times New Roman" w:hAnsi="Times New Roman" w:cs="Times New Roman"/>
                <w:b/>
                <w:color w:val="006600"/>
                <w:sz w:val="18"/>
                <w:szCs w:val="24"/>
                <w:u w:val="single"/>
              </w:rPr>
            </w:pPr>
            <w:r w:rsidRPr="00A271CC">
              <w:rPr>
                <w:rFonts w:ascii="Times New Roman" w:eastAsia="Times New Roman" w:hAnsi="Times New Roman" w:cs="Times New Roman"/>
                <w:b/>
                <w:color w:val="006600"/>
                <w:sz w:val="18"/>
                <w:szCs w:val="24"/>
                <w:u w:val="single"/>
              </w:rPr>
              <w:t>ТЕАТРАЛИЗОВАННЫЕ РАЗВЛЕЧЕНИЯ:</w:t>
            </w:r>
          </w:p>
          <w:p w:rsidR="008D2086" w:rsidRPr="00A271CC" w:rsidRDefault="008D2086" w:rsidP="008D2086">
            <w:pPr>
              <w:widowControl w:val="0"/>
              <w:tabs>
                <w:tab w:val="left" w:pos="5342"/>
              </w:tabs>
              <w:spacing w:after="0" w:line="240" w:lineRule="auto"/>
              <w:rPr>
                <w:rFonts w:ascii="Times New Roman" w:eastAsia="Times New Roman" w:hAnsi="Times New Roman" w:cs="Times New Roman"/>
                <w:sz w:val="18"/>
                <w:szCs w:val="24"/>
              </w:rPr>
            </w:pPr>
            <w:r w:rsidRPr="00A271CC">
              <w:rPr>
                <w:rFonts w:ascii="Times New Roman" w:eastAsia="Times New Roman" w:hAnsi="Times New Roman" w:cs="Times New Roman"/>
                <w:sz w:val="18"/>
                <w:szCs w:val="24"/>
              </w:rPr>
              <w:t>«Музыкальная шкатулка для мамы», «Весенние ручьи», «В стране недоделок».</w:t>
            </w:r>
          </w:p>
          <w:p w:rsidR="008D2086" w:rsidRPr="00A271CC" w:rsidRDefault="008D2086" w:rsidP="008D2086">
            <w:pPr>
              <w:widowControl w:val="0"/>
              <w:tabs>
                <w:tab w:val="left" w:pos="5342"/>
              </w:tabs>
              <w:spacing w:after="0" w:line="240" w:lineRule="auto"/>
              <w:rPr>
                <w:rFonts w:ascii="Times New Roman" w:eastAsia="Times New Roman" w:hAnsi="Times New Roman" w:cs="Times New Roman"/>
                <w:sz w:val="18"/>
                <w:szCs w:val="24"/>
              </w:rPr>
            </w:pPr>
            <w:r w:rsidRPr="00A271CC">
              <w:rPr>
                <w:rFonts w:ascii="Times New Roman" w:eastAsia="Times New Roman" w:hAnsi="Times New Roman" w:cs="Times New Roman"/>
                <w:b/>
                <w:color w:val="006600"/>
                <w:sz w:val="18"/>
                <w:szCs w:val="24"/>
                <w:u w:val="single"/>
              </w:rPr>
              <w:t>ТЕМАТИЧЕСКИЙ ВЕЧЕР:</w:t>
            </w:r>
            <w:r w:rsidRPr="00A271CC">
              <w:rPr>
                <w:rFonts w:ascii="Times New Roman" w:eastAsia="Times New Roman" w:hAnsi="Times New Roman" w:cs="Times New Roman"/>
                <w:color w:val="006600"/>
                <w:sz w:val="18"/>
                <w:szCs w:val="24"/>
                <w:u w:val="single"/>
              </w:rPr>
              <w:t xml:space="preserve"> </w:t>
            </w:r>
            <w:r w:rsidRPr="00A271CC">
              <w:rPr>
                <w:rFonts w:ascii="Times New Roman" w:eastAsia="Times New Roman" w:hAnsi="Times New Roman" w:cs="Times New Roman"/>
                <w:sz w:val="18"/>
                <w:szCs w:val="24"/>
              </w:rPr>
              <w:t>«Этих дней не смолкнет слава»</w:t>
            </w:r>
          </w:p>
        </w:tc>
      </w:tr>
    </w:tbl>
    <w:p w:rsidR="005F4176" w:rsidRDefault="005F4176" w:rsidP="00A271CC">
      <w:pPr>
        <w:tabs>
          <w:tab w:val="left" w:pos="1360"/>
        </w:tabs>
        <w:spacing w:after="0" w:line="240" w:lineRule="auto"/>
        <w:rPr>
          <w:rFonts w:ascii="Times New Roman" w:eastAsia="Times New Roman" w:hAnsi="Times New Roman" w:cs="Times New Roman"/>
          <w:b/>
          <w:color w:val="003300"/>
          <w:sz w:val="24"/>
          <w:szCs w:val="24"/>
        </w:rPr>
      </w:pPr>
    </w:p>
    <w:p w:rsidR="00A271CC" w:rsidRDefault="00A271CC" w:rsidP="00A271CC">
      <w:pPr>
        <w:tabs>
          <w:tab w:val="left" w:pos="1360"/>
        </w:tabs>
        <w:spacing w:after="0" w:line="240" w:lineRule="auto"/>
        <w:rPr>
          <w:rFonts w:ascii="Times New Roman" w:eastAsia="Times New Roman" w:hAnsi="Times New Roman" w:cs="Times New Roman"/>
          <w:b/>
          <w:color w:val="003300"/>
          <w:sz w:val="24"/>
          <w:szCs w:val="24"/>
        </w:rPr>
      </w:pPr>
    </w:p>
    <w:p w:rsidR="008D2086" w:rsidRPr="00240824" w:rsidRDefault="008D2086" w:rsidP="0012448F">
      <w:pPr>
        <w:tabs>
          <w:tab w:val="left" w:pos="1360"/>
        </w:tabs>
        <w:spacing w:after="0" w:line="240" w:lineRule="auto"/>
        <w:jc w:val="center"/>
        <w:rPr>
          <w:rFonts w:ascii="Times New Roman" w:eastAsia="Times New Roman" w:hAnsi="Times New Roman" w:cs="Times New Roman"/>
          <w:b/>
          <w:color w:val="003300"/>
          <w:sz w:val="24"/>
          <w:szCs w:val="24"/>
        </w:rPr>
      </w:pPr>
      <w:r w:rsidRPr="00240824">
        <w:rPr>
          <w:rFonts w:ascii="Times New Roman" w:eastAsia="Times New Roman" w:hAnsi="Times New Roman" w:cs="Times New Roman"/>
          <w:b/>
          <w:color w:val="003300"/>
          <w:sz w:val="24"/>
          <w:szCs w:val="24"/>
        </w:rPr>
        <w:lastRenderedPageBreak/>
        <w:t>П</w:t>
      </w:r>
      <w:r w:rsidR="0012448F">
        <w:rPr>
          <w:rFonts w:ascii="Times New Roman" w:eastAsia="Times New Roman" w:hAnsi="Times New Roman" w:cs="Times New Roman"/>
          <w:b/>
          <w:color w:val="003300"/>
          <w:sz w:val="24"/>
          <w:szCs w:val="24"/>
        </w:rPr>
        <w:t xml:space="preserve">ЛАНИРОВАНИЕ РАБОТЫ ПО ПРОГРАММЕ </w:t>
      </w:r>
      <w:r w:rsidRPr="00240824">
        <w:rPr>
          <w:rFonts w:ascii="Times New Roman" w:eastAsia="Times New Roman" w:hAnsi="Times New Roman" w:cs="Times New Roman"/>
          <w:b/>
          <w:color w:val="003300"/>
          <w:sz w:val="24"/>
          <w:szCs w:val="24"/>
        </w:rPr>
        <w:t>«СИМФЕРОПОЛЬ – КУЛЬТУРНАЯ СТОЛИЦА КРЫМА»</w:t>
      </w:r>
    </w:p>
    <w:p w:rsidR="008D2086" w:rsidRPr="00240824" w:rsidRDefault="008D2086" w:rsidP="008D2086">
      <w:pPr>
        <w:tabs>
          <w:tab w:val="left" w:pos="1360"/>
        </w:tabs>
        <w:spacing w:after="0" w:line="240" w:lineRule="auto"/>
        <w:jc w:val="center"/>
        <w:rPr>
          <w:rFonts w:ascii="Times New Roman" w:eastAsia="Times New Roman" w:hAnsi="Times New Roman" w:cs="Times New Roman"/>
          <w:b/>
          <w:color w:val="009900"/>
          <w:sz w:val="24"/>
          <w:szCs w:val="24"/>
        </w:rPr>
      </w:pPr>
      <w:r w:rsidRPr="00240824">
        <w:rPr>
          <w:rFonts w:ascii="Times New Roman" w:eastAsia="Times New Roman" w:hAnsi="Times New Roman" w:cs="Times New Roman"/>
          <w:b/>
          <w:color w:val="009900"/>
          <w:sz w:val="24"/>
          <w:szCs w:val="24"/>
        </w:rPr>
        <w:t>ВЕСНА</w:t>
      </w:r>
    </w:p>
    <w:tbl>
      <w:tblPr>
        <w:tblW w:w="15500" w:type="dxa"/>
        <w:tblInd w:w="-459" w:type="dxa"/>
        <w:tblLayout w:type="fixed"/>
        <w:tblLook w:val="01E0"/>
      </w:tblPr>
      <w:tblGrid>
        <w:gridCol w:w="283"/>
        <w:gridCol w:w="2552"/>
        <w:gridCol w:w="993"/>
        <w:gridCol w:w="1559"/>
        <w:gridCol w:w="10113"/>
      </w:tblGrid>
      <w:tr w:rsidR="008D2086" w:rsidRPr="00240824" w:rsidTr="00990787">
        <w:trPr>
          <w:trHeight w:val="311"/>
        </w:trPr>
        <w:tc>
          <w:tcPr>
            <w:tcW w:w="283" w:type="dxa"/>
            <w:tcBorders>
              <w:top w:val="single" w:sz="4" w:space="0" w:color="000000"/>
              <w:left w:val="single" w:sz="4" w:space="0" w:color="000000"/>
              <w:bottom w:val="single" w:sz="4" w:space="0" w:color="000000"/>
              <w:right w:val="single" w:sz="4" w:space="0" w:color="000000"/>
            </w:tcBorders>
            <w:shd w:val="clear" w:color="auto" w:fill="CCFF66"/>
          </w:tcPr>
          <w:p w:rsidR="008D2086" w:rsidRPr="00A271CC" w:rsidRDefault="008D2086" w:rsidP="00A271CC">
            <w:pPr>
              <w:tabs>
                <w:tab w:val="left" w:pos="1360"/>
              </w:tabs>
              <w:spacing w:after="0" w:line="240" w:lineRule="auto"/>
              <w:jc w:val="center"/>
              <w:rPr>
                <w:rFonts w:ascii="Times New Roman" w:eastAsia="Times New Roman" w:hAnsi="Times New Roman" w:cs="Times New Roman"/>
                <w:b/>
                <w:sz w:val="16"/>
                <w:szCs w:val="24"/>
              </w:rPr>
            </w:pPr>
            <w:r w:rsidRPr="00A271CC">
              <w:rPr>
                <w:rFonts w:ascii="Times New Roman" w:eastAsia="Times New Roman" w:hAnsi="Times New Roman" w:cs="Times New Roman"/>
                <w:b/>
                <w:sz w:val="16"/>
                <w:szCs w:val="24"/>
              </w:rPr>
              <w:t>№</w:t>
            </w:r>
          </w:p>
          <w:p w:rsidR="008D2086" w:rsidRPr="00A271CC" w:rsidRDefault="008D2086" w:rsidP="00A271CC">
            <w:pPr>
              <w:tabs>
                <w:tab w:val="left" w:pos="1360"/>
              </w:tabs>
              <w:spacing w:after="0" w:line="240" w:lineRule="auto"/>
              <w:jc w:val="center"/>
              <w:rPr>
                <w:rFonts w:ascii="Times New Roman" w:eastAsia="Times New Roman" w:hAnsi="Times New Roman" w:cs="Times New Roman"/>
                <w:b/>
                <w:sz w:val="16"/>
                <w:szCs w:val="24"/>
              </w:rPr>
            </w:pPr>
            <w:proofErr w:type="gramStart"/>
            <w:r w:rsidRPr="00A271CC">
              <w:rPr>
                <w:rFonts w:ascii="Times New Roman" w:eastAsia="Times New Roman" w:hAnsi="Times New Roman" w:cs="Times New Roman"/>
                <w:b/>
                <w:sz w:val="16"/>
                <w:szCs w:val="24"/>
              </w:rPr>
              <w:t>П</w:t>
            </w:r>
            <w:proofErr w:type="gramEnd"/>
            <w:r w:rsidRPr="00A271CC">
              <w:rPr>
                <w:rFonts w:ascii="Times New Roman" w:eastAsia="Times New Roman" w:hAnsi="Times New Roman" w:cs="Times New Roman"/>
                <w:b/>
                <w:sz w:val="16"/>
                <w:szCs w:val="24"/>
              </w:rPr>
              <w:t>/П</w:t>
            </w:r>
          </w:p>
        </w:tc>
        <w:tc>
          <w:tcPr>
            <w:tcW w:w="2552" w:type="dxa"/>
            <w:tcBorders>
              <w:top w:val="single" w:sz="4" w:space="0" w:color="000000"/>
              <w:left w:val="single" w:sz="4" w:space="0" w:color="000000"/>
              <w:bottom w:val="single" w:sz="4" w:space="0" w:color="000000"/>
              <w:right w:val="single" w:sz="4" w:space="0" w:color="000000"/>
            </w:tcBorders>
            <w:shd w:val="clear" w:color="auto" w:fill="CCFF66"/>
          </w:tcPr>
          <w:p w:rsidR="008D2086" w:rsidRPr="00A271CC" w:rsidRDefault="008D2086" w:rsidP="00A271CC">
            <w:pPr>
              <w:pStyle w:val="a8"/>
              <w:jc w:val="center"/>
              <w:rPr>
                <w:rFonts w:ascii="Times New Roman" w:hAnsi="Times New Roman" w:cs="Times New Roman"/>
                <w:b/>
                <w:sz w:val="16"/>
              </w:rPr>
            </w:pPr>
            <w:r w:rsidRPr="00A271CC">
              <w:rPr>
                <w:rFonts w:ascii="Times New Roman" w:hAnsi="Times New Roman" w:cs="Times New Roman"/>
                <w:b/>
                <w:sz w:val="16"/>
              </w:rPr>
              <w:t xml:space="preserve">Учреждения культуры Крыма и </w:t>
            </w:r>
            <w:proofErr w:type="spellStart"/>
            <w:r w:rsidRPr="00A271CC">
              <w:rPr>
                <w:rFonts w:ascii="Times New Roman" w:hAnsi="Times New Roman" w:cs="Times New Roman"/>
                <w:b/>
                <w:sz w:val="16"/>
              </w:rPr>
              <w:t>объкты</w:t>
            </w:r>
            <w:proofErr w:type="spellEnd"/>
            <w:r w:rsidRPr="00A271CC">
              <w:rPr>
                <w:rFonts w:ascii="Times New Roman" w:hAnsi="Times New Roman" w:cs="Times New Roman"/>
                <w:b/>
                <w:sz w:val="16"/>
              </w:rPr>
              <w:t xml:space="preserve"> культуры</w:t>
            </w:r>
          </w:p>
        </w:tc>
        <w:tc>
          <w:tcPr>
            <w:tcW w:w="993" w:type="dxa"/>
            <w:tcBorders>
              <w:top w:val="single" w:sz="4" w:space="0" w:color="000000"/>
              <w:left w:val="single" w:sz="4" w:space="0" w:color="000000"/>
              <w:bottom w:val="single" w:sz="4" w:space="0" w:color="000000"/>
              <w:right w:val="single" w:sz="4" w:space="0" w:color="000000"/>
            </w:tcBorders>
            <w:shd w:val="clear" w:color="auto" w:fill="CCFF66"/>
          </w:tcPr>
          <w:p w:rsidR="008D2086" w:rsidRPr="00A271CC" w:rsidRDefault="008D2086" w:rsidP="00A271CC">
            <w:pPr>
              <w:pStyle w:val="a8"/>
              <w:jc w:val="center"/>
              <w:rPr>
                <w:rFonts w:ascii="Times New Roman" w:hAnsi="Times New Roman" w:cs="Times New Roman"/>
                <w:b/>
                <w:sz w:val="16"/>
              </w:rPr>
            </w:pPr>
            <w:r w:rsidRPr="00A271CC">
              <w:rPr>
                <w:rFonts w:ascii="Times New Roman" w:hAnsi="Times New Roman" w:cs="Times New Roman"/>
                <w:b/>
                <w:sz w:val="16"/>
              </w:rPr>
              <w:t>Планируемая дата</w:t>
            </w:r>
          </w:p>
        </w:tc>
        <w:tc>
          <w:tcPr>
            <w:tcW w:w="1559" w:type="dxa"/>
            <w:tcBorders>
              <w:top w:val="single" w:sz="4" w:space="0" w:color="000000"/>
              <w:left w:val="single" w:sz="4" w:space="0" w:color="000000"/>
              <w:bottom w:val="single" w:sz="4" w:space="0" w:color="000000"/>
              <w:right w:val="single" w:sz="4" w:space="0" w:color="000000"/>
            </w:tcBorders>
            <w:shd w:val="clear" w:color="auto" w:fill="CCFF66"/>
          </w:tcPr>
          <w:p w:rsidR="008D2086" w:rsidRPr="00A271CC" w:rsidRDefault="008D2086" w:rsidP="00A271CC">
            <w:pPr>
              <w:pStyle w:val="a8"/>
              <w:jc w:val="center"/>
              <w:rPr>
                <w:rFonts w:ascii="Times New Roman" w:hAnsi="Times New Roman" w:cs="Times New Roman"/>
                <w:b/>
                <w:sz w:val="16"/>
              </w:rPr>
            </w:pPr>
            <w:r w:rsidRPr="00A271CC">
              <w:rPr>
                <w:rFonts w:ascii="Times New Roman" w:hAnsi="Times New Roman" w:cs="Times New Roman"/>
                <w:b/>
                <w:sz w:val="16"/>
              </w:rPr>
              <w:t xml:space="preserve">Вид </w:t>
            </w:r>
            <w:proofErr w:type="spellStart"/>
            <w:proofErr w:type="gramStart"/>
            <w:r w:rsidRPr="00A271CC">
              <w:rPr>
                <w:rFonts w:ascii="Times New Roman" w:hAnsi="Times New Roman" w:cs="Times New Roman"/>
                <w:b/>
                <w:sz w:val="16"/>
              </w:rPr>
              <w:t>деятель-ности</w:t>
            </w:r>
            <w:proofErr w:type="spellEnd"/>
            <w:proofErr w:type="gramEnd"/>
          </w:p>
        </w:tc>
        <w:tc>
          <w:tcPr>
            <w:tcW w:w="10113" w:type="dxa"/>
            <w:tcBorders>
              <w:top w:val="single" w:sz="4" w:space="0" w:color="000000"/>
              <w:left w:val="single" w:sz="4" w:space="0" w:color="000000"/>
              <w:bottom w:val="single" w:sz="4" w:space="0" w:color="000000"/>
              <w:right w:val="single" w:sz="4" w:space="0" w:color="000000"/>
            </w:tcBorders>
            <w:shd w:val="clear" w:color="auto" w:fill="CCFF66"/>
          </w:tcPr>
          <w:p w:rsidR="008D2086" w:rsidRPr="00A271CC" w:rsidRDefault="008D2086" w:rsidP="00A271CC">
            <w:pPr>
              <w:pStyle w:val="a8"/>
              <w:jc w:val="center"/>
              <w:rPr>
                <w:rFonts w:ascii="Times New Roman" w:hAnsi="Times New Roman" w:cs="Times New Roman"/>
                <w:b/>
                <w:sz w:val="16"/>
              </w:rPr>
            </w:pPr>
            <w:r w:rsidRPr="00A271CC">
              <w:rPr>
                <w:rFonts w:ascii="Times New Roman" w:hAnsi="Times New Roman" w:cs="Times New Roman"/>
                <w:b/>
                <w:sz w:val="16"/>
              </w:rPr>
              <w:t>Содержание работы</w:t>
            </w:r>
          </w:p>
        </w:tc>
      </w:tr>
      <w:tr w:rsidR="008D2086" w:rsidRPr="00240824" w:rsidTr="00990787">
        <w:trPr>
          <w:trHeight w:val="832"/>
        </w:trPr>
        <w:tc>
          <w:tcPr>
            <w:tcW w:w="283"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A271CC" w:rsidP="008D2086">
            <w:pPr>
              <w:tabs>
                <w:tab w:val="left" w:pos="1360"/>
              </w:tabs>
              <w:spacing w:after="0" w:line="240" w:lineRule="auto"/>
              <w:rPr>
                <w:rFonts w:ascii="Times New Roman" w:eastAsia="Times New Roman" w:hAnsi="Times New Roman" w:cs="Times New Roman"/>
                <w:b/>
                <w:sz w:val="14"/>
                <w:szCs w:val="24"/>
              </w:rPr>
            </w:pPr>
            <w:r>
              <w:rPr>
                <w:rFonts w:ascii="Times New Roman" w:eastAsia="Times New Roman" w:hAnsi="Times New Roman" w:cs="Times New Roman"/>
                <w:b/>
                <w:sz w:val="1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8D2086" w:rsidRPr="00990787" w:rsidRDefault="008D2086" w:rsidP="00A271CC">
            <w:pPr>
              <w:pStyle w:val="a8"/>
              <w:rPr>
                <w:rFonts w:ascii="Times New Roman" w:hAnsi="Times New Roman" w:cs="Times New Roman"/>
                <w:b/>
                <w:bCs/>
                <w:i/>
                <w:sz w:val="18"/>
              </w:rPr>
            </w:pPr>
            <w:r w:rsidRPr="00990787">
              <w:rPr>
                <w:rFonts w:ascii="Times New Roman" w:hAnsi="Times New Roman" w:cs="Times New Roman"/>
                <w:b/>
                <w:bCs/>
                <w:i/>
                <w:sz w:val="18"/>
              </w:rPr>
              <w:t>Зоологический музей Таврического национального университета</w:t>
            </w:r>
          </w:p>
          <w:p w:rsidR="008D2086" w:rsidRPr="00A271CC" w:rsidRDefault="008D2086" w:rsidP="00A271CC">
            <w:pPr>
              <w:pStyle w:val="a8"/>
              <w:rPr>
                <w:rFonts w:ascii="Times New Roman" w:hAnsi="Times New Roman" w:cs="Times New Roman"/>
                <w:b/>
                <w:i/>
                <w:sz w:val="20"/>
              </w:rPr>
            </w:pPr>
            <w:r w:rsidRPr="00990787">
              <w:rPr>
                <w:rFonts w:ascii="Times New Roman" w:hAnsi="Times New Roman" w:cs="Times New Roman"/>
                <w:b/>
                <w:bCs/>
                <w:i/>
                <w:sz w:val="18"/>
              </w:rPr>
              <w:t xml:space="preserve"> им. В.И. Вернадского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Март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Экскурсия</w:t>
            </w:r>
          </w:p>
        </w:tc>
        <w:tc>
          <w:tcPr>
            <w:tcW w:w="1011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990787">
            <w:pPr>
              <w:pStyle w:val="a8"/>
              <w:jc w:val="both"/>
              <w:rPr>
                <w:rFonts w:ascii="Times New Roman" w:hAnsi="Times New Roman" w:cs="Times New Roman"/>
              </w:rPr>
            </w:pPr>
            <w:r w:rsidRPr="00A271CC">
              <w:rPr>
                <w:rFonts w:ascii="Times New Roman" w:hAnsi="Times New Roman" w:cs="Times New Roman"/>
                <w:color w:val="009900"/>
              </w:rPr>
              <w:t>ЦИКЛ ТЕМАТИЧЕСКИХ ЭКСКУРСИЙ</w:t>
            </w:r>
            <w:r w:rsidRPr="00A271CC">
              <w:rPr>
                <w:rFonts w:ascii="Times New Roman" w:hAnsi="Times New Roman" w:cs="Times New Roman"/>
                <w:color w:val="0000FF"/>
              </w:rPr>
              <w:t>:</w:t>
            </w:r>
            <w:r w:rsidRPr="00A271CC">
              <w:rPr>
                <w:rFonts w:ascii="Times New Roman" w:hAnsi="Times New Roman" w:cs="Times New Roman"/>
              </w:rPr>
              <w:t xml:space="preserve"> Продолжать знакомить с экспозицией музея «Мир южного полюса» </w:t>
            </w:r>
          </w:p>
        </w:tc>
      </w:tr>
      <w:tr w:rsidR="008D2086" w:rsidRPr="00240824" w:rsidTr="00990787">
        <w:trPr>
          <w:trHeight w:val="380"/>
        </w:trPr>
        <w:tc>
          <w:tcPr>
            <w:tcW w:w="283"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A271CC" w:rsidP="008D2086">
            <w:pPr>
              <w:tabs>
                <w:tab w:val="left" w:pos="1360"/>
              </w:tabs>
              <w:spacing w:after="0" w:line="240" w:lineRule="auto"/>
              <w:rPr>
                <w:rFonts w:ascii="Times New Roman" w:eastAsia="Times New Roman" w:hAnsi="Times New Roman" w:cs="Times New Roman"/>
                <w:b/>
                <w:sz w:val="14"/>
                <w:szCs w:val="24"/>
              </w:rPr>
            </w:pPr>
            <w:r>
              <w:rPr>
                <w:rFonts w:ascii="Times New Roman" w:eastAsia="Times New Roman" w:hAnsi="Times New Roman" w:cs="Times New Roman"/>
                <w:b/>
                <w:sz w:val="1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b/>
                <w:i/>
                <w:sz w:val="20"/>
              </w:rPr>
            </w:pPr>
            <w:r w:rsidRPr="00A271CC">
              <w:rPr>
                <w:rFonts w:ascii="Times New Roman" w:hAnsi="Times New Roman" w:cs="Times New Roman"/>
                <w:b/>
                <w:i/>
                <w:sz w:val="20"/>
              </w:rPr>
              <w:t xml:space="preserve">Крымский </w:t>
            </w:r>
            <w:r w:rsidR="0012448F" w:rsidRPr="00A271CC">
              <w:rPr>
                <w:rFonts w:ascii="Times New Roman" w:hAnsi="Times New Roman" w:cs="Times New Roman"/>
                <w:b/>
                <w:i/>
                <w:sz w:val="20"/>
              </w:rPr>
              <w:t>академический</w:t>
            </w:r>
            <w:r w:rsidRPr="00A271CC">
              <w:rPr>
                <w:rFonts w:ascii="Times New Roman" w:hAnsi="Times New Roman" w:cs="Times New Roman"/>
                <w:b/>
                <w:i/>
                <w:sz w:val="20"/>
              </w:rPr>
              <w:t xml:space="preserve"> теа</w:t>
            </w:r>
            <w:r w:rsidR="0012448F" w:rsidRPr="00A271CC">
              <w:rPr>
                <w:rFonts w:ascii="Times New Roman" w:hAnsi="Times New Roman" w:cs="Times New Roman"/>
                <w:b/>
                <w:i/>
                <w:sz w:val="20"/>
              </w:rPr>
              <w:t>т</w:t>
            </w:r>
            <w:r w:rsidRPr="00A271CC">
              <w:rPr>
                <w:rFonts w:ascii="Times New Roman" w:hAnsi="Times New Roman" w:cs="Times New Roman"/>
                <w:b/>
                <w:i/>
                <w:sz w:val="20"/>
              </w:rPr>
              <w:t>р кукол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Апрель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Просмотр спектакля</w:t>
            </w:r>
          </w:p>
        </w:tc>
        <w:tc>
          <w:tcPr>
            <w:tcW w:w="1011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12448F" w:rsidP="00990787">
            <w:pPr>
              <w:pStyle w:val="a8"/>
              <w:jc w:val="both"/>
              <w:rPr>
                <w:rFonts w:ascii="Times New Roman" w:hAnsi="Times New Roman" w:cs="Times New Roman"/>
              </w:rPr>
            </w:pPr>
            <w:r w:rsidRPr="00A271CC">
              <w:rPr>
                <w:rFonts w:ascii="Times New Roman" w:hAnsi="Times New Roman" w:cs="Times New Roman"/>
              </w:rPr>
              <w:t>П</w:t>
            </w:r>
            <w:r w:rsidR="008D2086" w:rsidRPr="00A271CC">
              <w:rPr>
                <w:rFonts w:ascii="Times New Roman" w:hAnsi="Times New Roman" w:cs="Times New Roman"/>
              </w:rPr>
              <w:t xml:space="preserve">росмотр спектакля </w:t>
            </w:r>
            <w:proofErr w:type="gramStart"/>
            <w:r w:rsidR="008D2086" w:rsidRPr="00A271CC">
              <w:rPr>
                <w:rFonts w:ascii="Times New Roman" w:hAnsi="Times New Roman" w:cs="Times New Roman"/>
              </w:rPr>
              <w:t>согласно</w:t>
            </w:r>
            <w:proofErr w:type="gramEnd"/>
            <w:r w:rsidR="008D2086" w:rsidRPr="00A271CC">
              <w:rPr>
                <w:rFonts w:ascii="Times New Roman" w:hAnsi="Times New Roman" w:cs="Times New Roman"/>
              </w:rPr>
              <w:t xml:space="preserve"> действующего репертуара: </w:t>
            </w:r>
          </w:p>
        </w:tc>
      </w:tr>
      <w:tr w:rsidR="008D2086" w:rsidRPr="00240824" w:rsidTr="00990787">
        <w:trPr>
          <w:trHeight w:val="149"/>
        </w:trPr>
        <w:tc>
          <w:tcPr>
            <w:tcW w:w="283"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A271CC" w:rsidP="008D2086">
            <w:pPr>
              <w:tabs>
                <w:tab w:val="left" w:pos="1360"/>
              </w:tabs>
              <w:spacing w:after="0" w:line="240" w:lineRule="auto"/>
              <w:rPr>
                <w:rFonts w:ascii="Times New Roman" w:eastAsia="Times New Roman" w:hAnsi="Times New Roman" w:cs="Times New Roman"/>
                <w:b/>
                <w:sz w:val="14"/>
                <w:szCs w:val="24"/>
              </w:rPr>
            </w:pPr>
            <w:r>
              <w:rPr>
                <w:rFonts w:ascii="Times New Roman" w:eastAsia="Times New Roman" w:hAnsi="Times New Roman" w:cs="Times New Roman"/>
                <w:b/>
                <w:sz w:val="1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b/>
                <w:i/>
                <w:sz w:val="20"/>
              </w:rPr>
            </w:pPr>
            <w:r w:rsidRPr="00A271CC">
              <w:rPr>
                <w:rFonts w:ascii="Times New Roman" w:hAnsi="Times New Roman" w:cs="Times New Roman"/>
                <w:b/>
                <w:i/>
                <w:sz w:val="20"/>
              </w:rPr>
              <w:t>Филармония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Март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p>
        </w:tc>
        <w:tc>
          <w:tcPr>
            <w:tcW w:w="1011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990787">
            <w:pPr>
              <w:pStyle w:val="a8"/>
              <w:jc w:val="both"/>
              <w:rPr>
                <w:rFonts w:ascii="Times New Roman" w:hAnsi="Times New Roman" w:cs="Times New Roman"/>
              </w:rPr>
            </w:pPr>
            <w:proofErr w:type="gramStart"/>
            <w:r w:rsidRPr="00A271CC">
              <w:rPr>
                <w:rFonts w:ascii="Times New Roman" w:hAnsi="Times New Roman" w:cs="Times New Roman"/>
              </w:rPr>
              <w:t>Согласно</w:t>
            </w:r>
            <w:proofErr w:type="gramEnd"/>
            <w:r w:rsidRPr="00A271CC">
              <w:rPr>
                <w:rFonts w:ascii="Times New Roman" w:hAnsi="Times New Roman" w:cs="Times New Roman"/>
              </w:rPr>
              <w:t xml:space="preserve"> действующего репертуара</w:t>
            </w:r>
          </w:p>
        </w:tc>
      </w:tr>
      <w:tr w:rsidR="008D2086" w:rsidRPr="00240824" w:rsidTr="00990787">
        <w:trPr>
          <w:trHeight w:val="1181"/>
        </w:trPr>
        <w:tc>
          <w:tcPr>
            <w:tcW w:w="283"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A271CC" w:rsidP="008D2086">
            <w:pPr>
              <w:tabs>
                <w:tab w:val="left" w:pos="1360"/>
              </w:tabs>
              <w:spacing w:after="0" w:line="240" w:lineRule="auto"/>
              <w:rPr>
                <w:rFonts w:ascii="Times New Roman" w:eastAsia="Times New Roman" w:hAnsi="Times New Roman" w:cs="Times New Roman"/>
                <w:b/>
                <w:sz w:val="14"/>
                <w:szCs w:val="24"/>
              </w:rPr>
            </w:pPr>
            <w:r>
              <w:rPr>
                <w:rFonts w:ascii="Times New Roman" w:eastAsia="Times New Roman" w:hAnsi="Times New Roman" w:cs="Times New Roman"/>
                <w:b/>
                <w:sz w:val="14"/>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b/>
                <w:i/>
                <w:sz w:val="20"/>
              </w:rPr>
            </w:pPr>
            <w:r w:rsidRPr="00A271CC">
              <w:rPr>
                <w:rFonts w:ascii="Times New Roman" w:hAnsi="Times New Roman" w:cs="Times New Roman"/>
                <w:b/>
                <w:i/>
                <w:sz w:val="20"/>
              </w:rPr>
              <w:t xml:space="preserve">Ботанический сад </w:t>
            </w:r>
            <w:r w:rsidR="0012448F" w:rsidRPr="00A271CC">
              <w:rPr>
                <w:rFonts w:ascii="Times New Roman" w:hAnsi="Times New Roman" w:cs="Times New Roman"/>
                <w:b/>
                <w:i/>
                <w:sz w:val="20"/>
              </w:rPr>
              <w:t xml:space="preserve">КФУ </w:t>
            </w:r>
            <w:r w:rsidRPr="00A271CC">
              <w:rPr>
                <w:rFonts w:ascii="Times New Roman" w:hAnsi="Times New Roman" w:cs="Times New Roman"/>
                <w:b/>
                <w:i/>
                <w:sz w:val="20"/>
              </w:rPr>
              <w:t>им</w:t>
            </w:r>
            <w:proofErr w:type="gramStart"/>
            <w:r w:rsidRPr="00A271CC">
              <w:rPr>
                <w:rFonts w:ascii="Times New Roman" w:hAnsi="Times New Roman" w:cs="Times New Roman"/>
                <w:b/>
                <w:i/>
                <w:sz w:val="20"/>
              </w:rPr>
              <w:t>.В</w:t>
            </w:r>
            <w:proofErr w:type="gramEnd"/>
            <w:r w:rsidRPr="00A271CC">
              <w:rPr>
                <w:rFonts w:ascii="Times New Roman" w:hAnsi="Times New Roman" w:cs="Times New Roman"/>
                <w:b/>
                <w:i/>
                <w:sz w:val="20"/>
              </w:rPr>
              <w:t>ернадского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990787" w:rsidP="00A271CC">
            <w:pPr>
              <w:pStyle w:val="a8"/>
              <w:rPr>
                <w:rFonts w:ascii="Times New Roman" w:hAnsi="Times New Roman" w:cs="Times New Roman"/>
              </w:rPr>
            </w:pPr>
            <w:proofErr w:type="spellStart"/>
            <w:r>
              <w:rPr>
                <w:rFonts w:ascii="Times New Roman" w:hAnsi="Times New Roman" w:cs="Times New Roman"/>
              </w:rPr>
              <w:t>Апрель</w:t>
            </w:r>
            <w:r w:rsidR="008D2086" w:rsidRPr="00A271CC">
              <w:rPr>
                <w:rFonts w:ascii="Times New Roman" w:hAnsi="Times New Roman" w:cs="Times New Roman"/>
              </w:rPr>
              <w:t>май</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90787" w:rsidRDefault="008D2086" w:rsidP="00A271CC">
            <w:pPr>
              <w:pStyle w:val="a8"/>
              <w:rPr>
                <w:rFonts w:ascii="Times New Roman" w:hAnsi="Times New Roman" w:cs="Times New Roman"/>
                <w:color w:val="000000"/>
              </w:rPr>
            </w:pPr>
            <w:r w:rsidRPr="00A271CC">
              <w:rPr>
                <w:rFonts w:ascii="Times New Roman" w:hAnsi="Times New Roman" w:cs="Times New Roman"/>
                <w:color w:val="000000"/>
              </w:rPr>
              <w:t>Совме</w:t>
            </w:r>
            <w:r w:rsidR="00990787">
              <w:rPr>
                <w:rFonts w:ascii="Times New Roman" w:hAnsi="Times New Roman" w:cs="Times New Roman"/>
                <w:color w:val="000000"/>
              </w:rPr>
              <w:t>с</w:t>
            </w:r>
            <w:r w:rsidRPr="00A271CC">
              <w:rPr>
                <w:rFonts w:ascii="Times New Roman" w:hAnsi="Times New Roman" w:cs="Times New Roman"/>
                <w:color w:val="000000"/>
              </w:rPr>
              <w:t>тная экскурсия+</w:t>
            </w:r>
          </w:p>
          <w:p w:rsidR="008D2086" w:rsidRPr="00A271CC" w:rsidRDefault="00990787" w:rsidP="00A271CC">
            <w:pPr>
              <w:pStyle w:val="a8"/>
              <w:rPr>
                <w:rFonts w:ascii="Times New Roman" w:hAnsi="Times New Roman" w:cs="Times New Roman"/>
                <w:color w:val="000000"/>
              </w:rPr>
            </w:pPr>
            <w:r>
              <w:rPr>
                <w:rFonts w:ascii="Times New Roman" w:hAnsi="Times New Roman" w:cs="Times New Roman"/>
                <w:color w:val="000000"/>
              </w:rPr>
              <w:t>выставка репродукций</w:t>
            </w:r>
          </w:p>
        </w:tc>
        <w:tc>
          <w:tcPr>
            <w:tcW w:w="1011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990787">
            <w:pPr>
              <w:pStyle w:val="a8"/>
              <w:jc w:val="both"/>
              <w:rPr>
                <w:rFonts w:ascii="Times New Roman" w:hAnsi="Times New Roman" w:cs="Times New Roman"/>
                <w:color w:val="009900"/>
              </w:rPr>
            </w:pPr>
            <w:r w:rsidRPr="00A271CC">
              <w:rPr>
                <w:rFonts w:ascii="Times New Roman" w:hAnsi="Times New Roman" w:cs="Times New Roman"/>
                <w:color w:val="009900"/>
              </w:rPr>
              <w:t>ТЕМА: Встреча с природой в жизни и в живописи. «Цвета весны»</w:t>
            </w:r>
          </w:p>
          <w:p w:rsidR="008D2086" w:rsidRPr="00A271CC" w:rsidRDefault="008D2086" w:rsidP="00990787">
            <w:pPr>
              <w:pStyle w:val="a8"/>
              <w:jc w:val="both"/>
              <w:rPr>
                <w:rFonts w:ascii="Times New Roman" w:hAnsi="Times New Roman" w:cs="Times New Roman"/>
                <w:color w:val="000000"/>
              </w:rPr>
            </w:pPr>
            <w:r w:rsidRPr="00A271CC">
              <w:rPr>
                <w:rFonts w:ascii="Times New Roman" w:hAnsi="Times New Roman" w:cs="Times New Roman"/>
                <w:color w:val="009900"/>
              </w:rPr>
              <w:t>Цель:</w:t>
            </w:r>
            <w:r w:rsidRPr="00A271CC">
              <w:rPr>
                <w:rFonts w:ascii="Times New Roman" w:hAnsi="Times New Roman" w:cs="Times New Roman"/>
                <w:color w:val="800000"/>
              </w:rPr>
              <w:t xml:space="preserve"> </w:t>
            </w:r>
            <w:r w:rsidRPr="00A271CC">
              <w:rPr>
                <w:rFonts w:ascii="Times New Roman" w:hAnsi="Times New Roman" w:cs="Times New Roman"/>
                <w:color w:val="000000"/>
              </w:rPr>
              <w:t xml:space="preserve">Продолжать формировать способность находить красоту в весеннем пробуждении природы; работу по развитию </w:t>
            </w:r>
            <w:proofErr w:type="gramStart"/>
            <w:r w:rsidRPr="00A271CC">
              <w:rPr>
                <w:rFonts w:ascii="Times New Roman" w:hAnsi="Times New Roman" w:cs="Times New Roman"/>
                <w:color w:val="000000"/>
              </w:rPr>
              <w:t>навыков восприятия языка живописного произведения  пейзажа</w:t>
            </w:r>
            <w:proofErr w:type="gramEnd"/>
            <w:r w:rsidRPr="00A271CC">
              <w:rPr>
                <w:rFonts w:ascii="Times New Roman" w:hAnsi="Times New Roman" w:cs="Times New Roman"/>
                <w:color w:val="000000"/>
              </w:rPr>
              <w:t xml:space="preserve">. Развивать умения замечать красоту в окружающей природе, выделять выразительные средства, воспитывать </w:t>
            </w:r>
            <w:r w:rsidR="00990787">
              <w:rPr>
                <w:rFonts w:ascii="Times New Roman" w:hAnsi="Times New Roman" w:cs="Times New Roman"/>
                <w:color w:val="000000"/>
              </w:rPr>
              <w:t>бережное отношение к  природе.</w:t>
            </w:r>
          </w:p>
        </w:tc>
      </w:tr>
      <w:tr w:rsidR="008D2086" w:rsidRPr="00240824" w:rsidTr="00990787">
        <w:trPr>
          <w:trHeight w:val="1408"/>
        </w:trPr>
        <w:tc>
          <w:tcPr>
            <w:tcW w:w="283"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A271CC" w:rsidP="008D2086">
            <w:pPr>
              <w:tabs>
                <w:tab w:val="left" w:pos="1360"/>
              </w:tabs>
              <w:spacing w:after="0" w:line="240" w:lineRule="auto"/>
              <w:rPr>
                <w:rFonts w:ascii="Times New Roman" w:eastAsia="Times New Roman" w:hAnsi="Times New Roman" w:cs="Times New Roman"/>
                <w:b/>
                <w:sz w:val="14"/>
                <w:szCs w:val="24"/>
              </w:rPr>
            </w:pPr>
            <w:r>
              <w:rPr>
                <w:rFonts w:ascii="Times New Roman" w:eastAsia="Times New Roman" w:hAnsi="Times New Roman" w:cs="Times New Roman"/>
                <w:b/>
                <w:sz w:val="14"/>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b/>
                <w:i/>
                <w:sz w:val="20"/>
              </w:rPr>
            </w:pPr>
            <w:r w:rsidRPr="00A271CC">
              <w:rPr>
                <w:rFonts w:ascii="Times New Roman" w:hAnsi="Times New Roman" w:cs="Times New Roman"/>
                <w:b/>
                <w:i/>
                <w:sz w:val="20"/>
              </w:rPr>
              <w:t>Древнерусское искусство.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Апрель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Видео-лекторий</w:t>
            </w:r>
          </w:p>
        </w:tc>
        <w:tc>
          <w:tcPr>
            <w:tcW w:w="1011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990787">
            <w:pPr>
              <w:pStyle w:val="a8"/>
              <w:jc w:val="both"/>
              <w:rPr>
                <w:rFonts w:ascii="Times New Roman" w:hAnsi="Times New Roman" w:cs="Times New Roman"/>
                <w:color w:val="009900"/>
              </w:rPr>
            </w:pPr>
            <w:r w:rsidRPr="00A271CC">
              <w:rPr>
                <w:rFonts w:ascii="Times New Roman" w:hAnsi="Times New Roman" w:cs="Times New Roman"/>
                <w:color w:val="009900"/>
              </w:rPr>
              <w:t>ТЕМА: Пасхальный перезвон.</w:t>
            </w:r>
          </w:p>
          <w:p w:rsidR="008D2086" w:rsidRPr="00A271CC" w:rsidRDefault="008D2086" w:rsidP="00990787">
            <w:pPr>
              <w:pStyle w:val="a8"/>
              <w:jc w:val="both"/>
              <w:rPr>
                <w:rFonts w:ascii="Times New Roman" w:hAnsi="Times New Roman" w:cs="Times New Roman"/>
                <w:color w:val="800000"/>
              </w:rPr>
            </w:pPr>
            <w:r w:rsidRPr="00A271CC">
              <w:rPr>
                <w:rFonts w:ascii="Times New Roman" w:hAnsi="Times New Roman" w:cs="Times New Roman"/>
                <w:color w:val="009900"/>
              </w:rPr>
              <w:t>Цель</w:t>
            </w:r>
            <w:r w:rsidR="00A271CC">
              <w:rPr>
                <w:rFonts w:ascii="Times New Roman" w:hAnsi="Times New Roman" w:cs="Times New Roman"/>
                <w:color w:val="009900"/>
              </w:rPr>
              <w:t>:</w:t>
            </w:r>
            <w:r w:rsidRPr="00A271CC">
              <w:rPr>
                <w:rFonts w:ascii="Times New Roman" w:hAnsi="Times New Roman" w:cs="Times New Roman"/>
              </w:rPr>
              <w:t xml:space="preserve"> Расширить  знания о празднике «Пасха»  на Руси, традиции сегодняшнего дня в Крыму.  Воспитание нравственных качеств личности; создание благоприятных условий для формирования эстетических ценностей;  знакомство детей с обрядами весеннего цикла через песни, игры;  пробуждение интереса детей  к народной культуре.</w:t>
            </w:r>
          </w:p>
        </w:tc>
      </w:tr>
      <w:tr w:rsidR="008D2086" w:rsidRPr="00240824" w:rsidTr="00990787">
        <w:trPr>
          <w:trHeight w:val="1954"/>
        </w:trPr>
        <w:tc>
          <w:tcPr>
            <w:tcW w:w="283" w:type="dxa"/>
            <w:tcBorders>
              <w:top w:val="single" w:sz="4" w:space="0" w:color="000000"/>
              <w:left w:val="single" w:sz="4" w:space="0" w:color="000000"/>
              <w:bottom w:val="single" w:sz="4" w:space="0" w:color="000000"/>
              <w:right w:val="single" w:sz="4" w:space="0" w:color="000000"/>
            </w:tcBorders>
            <w:shd w:val="clear" w:color="auto" w:fill="CCFF99"/>
          </w:tcPr>
          <w:p w:rsidR="008D2086" w:rsidRPr="00A271CC" w:rsidRDefault="00A271CC" w:rsidP="008D2086">
            <w:pPr>
              <w:tabs>
                <w:tab w:val="left" w:pos="1360"/>
              </w:tabs>
              <w:spacing w:after="0" w:line="240" w:lineRule="auto"/>
              <w:ind w:left="170"/>
              <w:rPr>
                <w:rFonts w:ascii="Times New Roman" w:eastAsia="Times New Roman" w:hAnsi="Times New Roman" w:cs="Times New Roman"/>
                <w:b/>
                <w:sz w:val="14"/>
                <w:szCs w:val="24"/>
              </w:rPr>
            </w:pPr>
            <w:r>
              <w:rPr>
                <w:rFonts w:ascii="Times New Roman" w:eastAsia="Times New Roman" w:hAnsi="Times New Roman" w:cs="Times New Roman"/>
                <w:b/>
                <w:sz w:val="14"/>
                <w:szCs w:val="24"/>
              </w:rPr>
              <w:t>66</w:t>
            </w:r>
            <w:r w:rsidR="008D2086" w:rsidRPr="00A271CC">
              <w:rPr>
                <w:rFonts w:ascii="Times New Roman" w:eastAsia="Times New Roman" w:hAnsi="Times New Roman" w:cs="Times New Roman"/>
                <w:b/>
                <w:sz w:val="14"/>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b/>
                <w:i/>
                <w:sz w:val="20"/>
              </w:rPr>
            </w:pPr>
            <w:r w:rsidRPr="00A271CC">
              <w:rPr>
                <w:rFonts w:ascii="Times New Roman" w:hAnsi="Times New Roman" w:cs="Times New Roman"/>
                <w:b/>
                <w:i/>
                <w:sz w:val="20"/>
              </w:rPr>
              <w:t>Круглая скульптура, монументальная скульптура.</w:t>
            </w:r>
          </w:p>
          <w:p w:rsidR="008D2086" w:rsidRPr="00A271CC" w:rsidRDefault="008D2086" w:rsidP="00A271CC">
            <w:pPr>
              <w:pStyle w:val="a8"/>
              <w:rPr>
                <w:rFonts w:ascii="Times New Roman" w:hAnsi="Times New Roman" w:cs="Times New Roman"/>
                <w:b/>
                <w:i/>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Май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A271CC">
            <w:pPr>
              <w:pStyle w:val="a8"/>
              <w:rPr>
                <w:rFonts w:ascii="Times New Roman" w:hAnsi="Times New Roman" w:cs="Times New Roman"/>
              </w:rPr>
            </w:pPr>
            <w:r w:rsidRPr="00A271CC">
              <w:rPr>
                <w:rFonts w:ascii="Times New Roman" w:hAnsi="Times New Roman" w:cs="Times New Roman"/>
              </w:rPr>
              <w:t>Видео-лекторий</w:t>
            </w:r>
          </w:p>
        </w:tc>
        <w:tc>
          <w:tcPr>
            <w:tcW w:w="10113" w:type="dxa"/>
            <w:tcBorders>
              <w:top w:val="single" w:sz="4" w:space="0" w:color="000000"/>
              <w:left w:val="single" w:sz="4" w:space="0" w:color="000000"/>
              <w:bottom w:val="single" w:sz="4" w:space="0" w:color="000000"/>
              <w:right w:val="single" w:sz="4" w:space="0" w:color="000000"/>
            </w:tcBorders>
            <w:shd w:val="clear" w:color="auto" w:fill="auto"/>
          </w:tcPr>
          <w:p w:rsidR="008D2086" w:rsidRPr="00A271CC" w:rsidRDefault="008D2086" w:rsidP="00990787">
            <w:pPr>
              <w:pStyle w:val="a8"/>
              <w:jc w:val="both"/>
              <w:rPr>
                <w:rFonts w:ascii="Times New Roman" w:hAnsi="Times New Roman" w:cs="Times New Roman"/>
              </w:rPr>
            </w:pPr>
            <w:r w:rsidRPr="00A271CC">
              <w:rPr>
                <w:rFonts w:ascii="Times New Roman" w:hAnsi="Times New Roman" w:cs="Times New Roman"/>
              </w:rPr>
              <w:t>Памятники и монументы г</w:t>
            </w:r>
            <w:proofErr w:type="gramStart"/>
            <w:r w:rsidRPr="00A271CC">
              <w:rPr>
                <w:rFonts w:ascii="Times New Roman" w:hAnsi="Times New Roman" w:cs="Times New Roman"/>
              </w:rPr>
              <w:t>.С</w:t>
            </w:r>
            <w:proofErr w:type="gramEnd"/>
            <w:r w:rsidRPr="00A271CC">
              <w:rPr>
                <w:rFonts w:ascii="Times New Roman" w:hAnsi="Times New Roman" w:cs="Times New Roman"/>
              </w:rPr>
              <w:t>имферополя посвященные Победе в Великой Отечественной войне.</w:t>
            </w:r>
          </w:p>
          <w:p w:rsidR="008D2086" w:rsidRPr="00A271CC" w:rsidRDefault="008D2086" w:rsidP="00990787">
            <w:pPr>
              <w:pStyle w:val="a8"/>
              <w:jc w:val="both"/>
              <w:rPr>
                <w:rFonts w:ascii="Times New Roman" w:hAnsi="Times New Roman" w:cs="Times New Roman"/>
                <w:color w:val="009900"/>
              </w:rPr>
            </w:pPr>
            <w:r w:rsidRPr="00A271CC">
              <w:rPr>
                <w:rFonts w:ascii="Times New Roman" w:hAnsi="Times New Roman" w:cs="Times New Roman"/>
                <w:color w:val="009900"/>
              </w:rPr>
              <w:t>ТЕМА: «Навечно в памяти народа»</w:t>
            </w:r>
          </w:p>
          <w:p w:rsidR="008D2086" w:rsidRPr="00A271CC" w:rsidRDefault="008D2086" w:rsidP="00990787">
            <w:pPr>
              <w:pStyle w:val="a8"/>
              <w:jc w:val="both"/>
              <w:rPr>
                <w:rFonts w:ascii="Times New Roman" w:hAnsi="Times New Roman" w:cs="Times New Roman"/>
                <w:color w:val="009900"/>
              </w:rPr>
            </w:pPr>
            <w:r w:rsidRPr="00A271CC">
              <w:rPr>
                <w:rFonts w:ascii="Times New Roman" w:hAnsi="Times New Roman" w:cs="Times New Roman"/>
                <w:color w:val="009900"/>
              </w:rPr>
              <w:t xml:space="preserve">Цель: </w:t>
            </w:r>
            <w:r w:rsidRPr="00A271CC">
              <w:rPr>
                <w:rFonts w:ascii="Times New Roman" w:hAnsi="Times New Roman" w:cs="Times New Roman"/>
              </w:rPr>
              <w:t>Продолжать знакомить детей с разными видами скульптуры. Формировать умение анализировать, давать оценку передачи эмоций, положения тела, атрибутики. Воспитание уважения к защитникам Родины на основе ярких впечатлений, конкретных исторических фактов доступных детям и вызывающих у них сильные эмоции, гордость за свой народ, любовь к Родине.</w:t>
            </w:r>
          </w:p>
          <w:p w:rsidR="008D2086" w:rsidRPr="00A271CC" w:rsidRDefault="008D2086" w:rsidP="00990787">
            <w:pPr>
              <w:pStyle w:val="a8"/>
              <w:jc w:val="both"/>
              <w:rPr>
                <w:rFonts w:ascii="Times New Roman" w:hAnsi="Times New Roman" w:cs="Times New Roman"/>
                <w:i/>
                <w:color w:val="000000"/>
              </w:rPr>
            </w:pPr>
            <w:r w:rsidRPr="00A271CC">
              <w:rPr>
                <w:rFonts w:ascii="Times New Roman" w:hAnsi="Times New Roman" w:cs="Times New Roman"/>
                <w:b/>
                <w:color w:val="000000"/>
                <w:u w:val="single"/>
              </w:rPr>
              <w:t>Справочная информация для воспитателя</w:t>
            </w:r>
            <w:r w:rsidRPr="00A271CC">
              <w:rPr>
                <w:rFonts w:ascii="Times New Roman" w:hAnsi="Times New Roman" w:cs="Times New Roman"/>
                <w:color w:val="000000"/>
              </w:rPr>
              <w:t>:</w:t>
            </w:r>
            <w:r w:rsidRPr="00A271CC">
              <w:rPr>
                <w:rFonts w:ascii="Times New Roman" w:hAnsi="Times New Roman" w:cs="Times New Roman"/>
                <w:i/>
                <w:color w:val="000000"/>
              </w:rPr>
              <w:t xml:space="preserve"> </w:t>
            </w:r>
          </w:p>
          <w:p w:rsidR="008D2086" w:rsidRPr="00990787" w:rsidRDefault="008D2086" w:rsidP="00990787">
            <w:pPr>
              <w:pStyle w:val="a8"/>
              <w:jc w:val="both"/>
              <w:rPr>
                <w:rFonts w:ascii="Times New Roman" w:hAnsi="Times New Roman" w:cs="Times New Roman"/>
                <w:i/>
                <w:color w:val="252525"/>
                <w:sz w:val="18"/>
              </w:rPr>
            </w:pPr>
            <w:r w:rsidRPr="00A271CC">
              <w:rPr>
                <w:rFonts w:ascii="Times New Roman" w:hAnsi="Times New Roman" w:cs="Times New Roman"/>
                <w:bCs/>
                <w:i/>
                <w:color w:val="252525"/>
                <w:sz w:val="18"/>
              </w:rPr>
              <w:t>Памятник-танк</w:t>
            </w:r>
            <w:r w:rsidRPr="00A271CC">
              <w:rPr>
                <w:rFonts w:ascii="Times New Roman" w:hAnsi="Times New Roman" w:cs="Times New Roman"/>
                <w:i/>
                <w:color w:val="252525"/>
                <w:sz w:val="18"/>
              </w:rPr>
              <w:t xml:space="preserve">, установленный в сквере Победы 3 июня 1944 года в память об освобождении Симферополя 13 апреля 1944 года частями 19-го танкового Краснознаменного </w:t>
            </w:r>
            <w:proofErr w:type="spellStart"/>
            <w:r w:rsidRPr="00A271CC">
              <w:rPr>
                <w:rFonts w:ascii="Times New Roman" w:hAnsi="Times New Roman" w:cs="Times New Roman"/>
                <w:i/>
                <w:color w:val="252525"/>
                <w:sz w:val="18"/>
              </w:rPr>
              <w:t>Перекопск</w:t>
            </w:r>
            <w:r w:rsidR="00990787">
              <w:rPr>
                <w:rFonts w:ascii="Times New Roman" w:hAnsi="Times New Roman" w:cs="Times New Roman"/>
                <w:i/>
                <w:color w:val="252525"/>
                <w:sz w:val="18"/>
              </w:rPr>
              <w:t>ого</w:t>
            </w:r>
            <w:proofErr w:type="spellEnd"/>
            <w:r w:rsidR="00990787">
              <w:rPr>
                <w:rFonts w:ascii="Times New Roman" w:hAnsi="Times New Roman" w:cs="Times New Roman"/>
                <w:i/>
                <w:color w:val="252525"/>
                <w:sz w:val="18"/>
              </w:rPr>
              <w:t xml:space="preserve"> корпуса. </w:t>
            </w:r>
            <w:r w:rsidRPr="00A271CC">
              <w:rPr>
                <w:rFonts w:ascii="Times New Roman" w:hAnsi="Times New Roman" w:cs="Times New Roman"/>
                <w:bCs/>
                <w:i/>
                <w:color w:val="252525"/>
                <w:sz w:val="18"/>
              </w:rPr>
              <w:t>Братское кладбище советских воинов, партизан и подпольщиков периода Великой Отечественной войны</w:t>
            </w:r>
            <w:r w:rsidRPr="00A271CC">
              <w:rPr>
                <w:rFonts w:ascii="Times New Roman" w:hAnsi="Times New Roman" w:cs="Times New Roman"/>
                <w:i/>
                <w:color w:val="252525"/>
                <w:sz w:val="18"/>
              </w:rPr>
              <w:t xml:space="preserve"> — </w:t>
            </w:r>
            <w:r w:rsidRPr="00A271CC">
              <w:rPr>
                <w:rFonts w:ascii="Times New Roman" w:hAnsi="Times New Roman" w:cs="Times New Roman"/>
                <w:i/>
                <w:sz w:val="18"/>
              </w:rPr>
              <w:t xml:space="preserve">на ул. </w:t>
            </w:r>
            <w:proofErr w:type="spellStart"/>
            <w:r w:rsidRPr="00A271CC">
              <w:rPr>
                <w:rFonts w:ascii="Times New Roman" w:hAnsi="Times New Roman" w:cs="Times New Roman"/>
                <w:i/>
                <w:sz w:val="18"/>
              </w:rPr>
              <w:t>Старозенитная</w:t>
            </w:r>
            <w:proofErr w:type="spellEnd"/>
            <w:r w:rsidRPr="00A271CC">
              <w:rPr>
                <w:rFonts w:ascii="Times New Roman" w:hAnsi="Times New Roman" w:cs="Times New Roman"/>
                <w:i/>
                <w:sz w:val="18"/>
              </w:rPr>
              <w:t xml:space="preserve">. </w:t>
            </w:r>
            <w:proofErr w:type="gramStart"/>
            <w:r w:rsidRPr="00A271CC">
              <w:rPr>
                <w:rFonts w:ascii="Times New Roman" w:hAnsi="Times New Roman" w:cs="Times New Roman"/>
                <w:i/>
                <w:sz w:val="18"/>
              </w:rPr>
              <w:t>В разное время здесь похоронены командующий партизанским движением в Крыму А. В. Мокроусов, генерал-майор авиации И. П. </w:t>
            </w:r>
            <w:proofErr w:type="spellStart"/>
            <w:r w:rsidRPr="00A271CC">
              <w:rPr>
                <w:rFonts w:ascii="Times New Roman" w:hAnsi="Times New Roman" w:cs="Times New Roman"/>
                <w:i/>
                <w:sz w:val="18"/>
              </w:rPr>
              <w:t>Вилин</w:t>
            </w:r>
            <w:proofErr w:type="spellEnd"/>
            <w:r w:rsidRPr="00A271CC">
              <w:rPr>
                <w:rFonts w:ascii="Times New Roman" w:hAnsi="Times New Roman" w:cs="Times New Roman"/>
                <w:i/>
                <w:sz w:val="18"/>
              </w:rPr>
              <w:t>, генерал-майор артиллерии </w:t>
            </w:r>
            <w:hyperlink r:id="rId36" w:tgtFrame="Лебедовский, Николай Григорьевич (страница отсутствует)">
              <w:r w:rsidRPr="00A271CC">
                <w:rPr>
                  <w:rFonts w:ascii="Times New Roman" w:hAnsi="Times New Roman" w:cs="Times New Roman"/>
                  <w:i/>
                  <w:sz w:val="18"/>
                  <w:u w:val="single"/>
                </w:rPr>
                <w:t>Н. Г. </w:t>
              </w:r>
              <w:proofErr w:type="spellStart"/>
              <w:r w:rsidRPr="00A271CC">
                <w:rPr>
                  <w:rFonts w:ascii="Times New Roman" w:hAnsi="Times New Roman" w:cs="Times New Roman"/>
                  <w:i/>
                  <w:sz w:val="18"/>
                  <w:u w:val="single"/>
                </w:rPr>
                <w:t>Лебедовский</w:t>
              </w:r>
              <w:proofErr w:type="spellEnd"/>
            </w:hyperlink>
            <w:r w:rsidRPr="00A271CC">
              <w:rPr>
                <w:rFonts w:ascii="Times New Roman" w:hAnsi="Times New Roman" w:cs="Times New Roman"/>
                <w:i/>
                <w:sz w:val="18"/>
              </w:rPr>
              <w:t xml:space="preserve">, </w:t>
            </w:r>
            <w:hyperlink r:id="rId37" w:tgtFrame="Герои Советского Союза">
              <w:r w:rsidRPr="00A271CC">
                <w:rPr>
                  <w:rFonts w:ascii="Times New Roman" w:hAnsi="Times New Roman" w:cs="Times New Roman"/>
                  <w:i/>
                  <w:sz w:val="18"/>
                  <w:u w:val="single"/>
                </w:rPr>
                <w:t>Герои Советского Союза</w:t>
              </w:r>
            </w:hyperlink>
            <w:r w:rsidRPr="00A271CC">
              <w:rPr>
                <w:rFonts w:ascii="Times New Roman" w:hAnsi="Times New Roman" w:cs="Times New Roman"/>
                <w:i/>
                <w:sz w:val="18"/>
              </w:rPr>
              <w:t> генерал-лейтенант </w:t>
            </w:r>
            <w:hyperlink r:id="rId38" w:tgtFrame="Горишний, Василий Акимович">
              <w:r w:rsidRPr="00A271CC">
                <w:rPr>
                  <w:rFonts w:ascii="Times New Roman" w:hAnsi="Times New Roman" w:cs="Times New Roman"/>
                  <w:i/>
                  <w:sz w:val="18"/>
                  <w:u w:val="single"/>
                </w:rPr>
                <w:t>В. А. </w:t>
              </w:r>
              <w:proofErr w:type="spellStart"/>
              <w:r w:rsidRPr="00A271CC">
                <w:rPr>
                  <w:rFonts w:ascii="Times New Roman" w:hAnsi="Times New Roman" w:cs="Times New Roman"/>
                  <w:i/>
                  <w:sz w:val="18"/>
                  <w:u w:val="single"/>
                </w:rPr>
                <w:t>Горишный</w:t>
              </w:r>
              <w:proofErr w:type="spellEnd"/>
            </w:hyperlink>
            <w:r w:rsidRPr="00A271CC">
              <w:rPr>
                <w:rFonts w:ascii="Times New Roman" w:hAnsi="Times New Roman" w:cs="Times New Roman"/>
                <w:i/>
                <w:sz w:val="18"/>
              </w:rPr>
              <w:t>, генерал-майор С. В. </w:t>
            </w:r>
            <w:proofErr w:type="spellStart"/>
            <w:r w:rsidRPr="00A271CC">
              <w:rPr>
                <w:rFonts w:ascii="Times New Roman" w:hAnsi="Times New Roman" w:cs="Times New Roman"/>
                <w:i/>
                <w:sz w:val="18"/>
              </w:rPr>
              <w:t>Борзилов</w:t>
            </w:r>
            <w:proofErr w:type="spellEnd"/>
            <w:r w:rsidRPr="00A271CC">
              <w:rPr>
                <w:rFonts w:ascii="Times New Roman" w:hAnsi="Times New Roman" w:cs="Times New Roman"/>
                <w:i/>
                <w:sz w:val="18"/>
              </w:rPr>
              <w:t xml:space="preserve">, </w:t>
            </w:r>
            <w:proofErr w:type="spellStart"/>
            <w:r w:rsidRPr="00A271CC">
              <w:rPr>
                <w:rFonts w:ascii="Times New Roman" w:hAnsi="Times New Roman" w:cs="Times New Roman"/>
                <w:i/>
                <w:sz w:val="18"/>
              </w:rPr>
              <w:t>капитан</w:t>
            </w:r>
            <w:hyperlink r:id="rId39" w:tgtFrame="Новиков, Василий Сергеевич">
              <w:r w:rsidRPr="00A271CC">
                <w:rPr>
                  <w:rFonts w:ascii="Times New Roman" w:hAnsi="Times New Roman" w:cs="Times New Roman"/>
                  <w:i/>
                  <w:sz w:val="18"/>
                  <w:u w:val="single"/>
                </w:rPr>
                <w:t>В</w:t>
              </w:r>
              <w:proofErr w:type="spellEnd"/>
              <w:r w:rsidRPr="00A271CC">
                <w:rPr>
                  <w:rFonts w:ascii="Times New Roman" w:hAnsi="Times New Roman" w:cs="Times New Roman"/>
                  <w:i/>
                  <w:sz w:val="18"/>
                  <w:u w:val="single"/>
                </w:rPr>
                <w:t>. С. Новиков</w:t>
              </w:r>
            </w:hyperlink>
            <w:r w:rsidRPr="00A271CC">
              <w:rPr>
                <w:rFonts w:ascii="Times New Roman" w:hAnsi="Times New Roman" w:cs="Times New Roman"/>
                <w:i/>
                <w:sz w:val="18"/>
              </w:rPr>
              <w:t>, капитан </w:t>
            </w:r>
            <w:hyperlink r:id="rId40" w:tgtFrame="Трубаченко, Василий Петрович">
              <w:r w:rsidRPr="00A271CC">
                <w:rPr>
                  <w:rFonts w:ascii="Times New Roman" w:hAnsi="Times New Roman" w:cs="Times New Roman"/>
                  <w:i/>
                  <w:sz w:val="18"/>
                  <w:u w:val="single"/>
                </w:rPr>
                <w:t>В. П. </w:t>
              </w:r>
              <w:proofErr w:type="spellStart"/>
              <w:r w:rsidRPr="00A271CC">
                <w:rPr>
                  <w:rFonts w:ascii="Times New Roman" w:hAnsi="Times New Roman" w:cs="Times New Roman"/>
                  <w:i/>
                  <w:sz w:val="18"/>
                  <w:u w:val="single"/>
                </w:rPr>
                <w:t>Трубаченко</w:t>
              </w:r>
              <w:proofErr w:type="spellEnd"/>
            </w:hyperlink>
            <w:r w:rsidRPr="00A271CC">
              <w:rPr>
                <w:rFonts w:ascii="Times New Roman" w:hAnsi="Times New Roman" w:cs="Times New Roman"/>
                <w:i/>
                <w:sz w:val="18"/>
              </w:rPr>
              <w:t xml:space="preserve">. Всего на кладбище 635 </w:t>
            </w:r>
            <w:r w:rsidR="00A271CC">
              <w:rPr>
                <w:rFonts w:ascii="Times New Roman" w:hAnsi="Times New Roman" w:cs="Times New Roman"/>
                <w:i/>
                <w:sz w:val="18"/>
              </w:rPr>
              <w:t>одиночных и 32 братские могилы.</w:t>
            </w:r>
            <w:proofErr w:type="gramEnd"/>
            <w:r w:rsidR="00A271CC">
              <w:rPr>
                <w:rFonts w:ascii="Times New Roman" w:hAnsi="Times New Roman" w:cs="Times New Roman"/>
                <w:i/>
                <w:sz w:val="18"/>
              </w:rPr>
              <w:t xml:space="preserve"> </w:t>
            </w:r>
            <w:r w:rsidRPr="00A271CC">
              <w:rPr>
                <w:rFonts w:ascii="Times New Roman" w:hAnsi="Times New Roman" w:cs="Times New Roman"/>
                <w:bCs/>
                <w:i/>
                <w:color w:val="252525"/>
                <w:sz w:val="18"/>
              </w:rPr>
              <w:t>Могила Неизвестного солдата</w:t>
            </w:r>
            <w:r w:rsidRPr="00A271CC">
              <w:rPr>
                <w:rFonts w:ascii="Times New Roman" w:hAnsi="Times New Roman" w:cs="Times New Roman"/>
                <w:i/>
                <w:color w:val="252525"/>
                <w:sz w:val="18"/>
              </w:rPr>
              <w:t> — в парке культуры и отдыха им. Ю. А. Гагарина. У могилы зажжён </w:t>
            </w:r>
            <w:r w:rsidRPr="00A271CC">
              <w:rPr>
                <w:rFonts w:ascii="Times New Roman" w:hAnsi="Times New Roman" w:cs="Times New Roman"/>
                <w:bCs/>
                <w:i/>
                <w:color w:val="252525"/>
                <w:sz w:val="18"/>
              </w:rPr>
              <w:t>Вечный огонь</w:t>
            </w:r>
            <w:r w:rsidRPr="00A271CC">
              <w:rPr>
                <w:rFonts w:ascii="Times New Roman" w:hAnsi="Times New Roman" w:cs="Times New Roman"/>
                <w:i/>
                <w:color w:val="252525"/>
                <w:sz w:val="18"/>
              </w:rPr>
              <w:t>. Памятник открыт к 30-летию Победы — 8 мая 1975 года. Автор прое</w:t>
            </w:r>
            <w:r w:rsidR="00A271CC">
              <w:rPr>
                <w:rFonts w:ascii="Times New Roman" w:hAnsi="Times New Roman" w:cs="Times New Roman"/>
                <w:i/>
                <w:color w:val="252525"/>
                <w:sz w:val="18"/>
              </w:rPr>
              <w:t>кта — архитектор Е. В. </w:t>
            </w:r>
            <w:proofErr w:type="spellStart"/>
            <w:r w:rsidR="00A271CC">
              <w:rPr>
                <w:rFonts w:ascii="Times New Roman" w:hAnsi="Times New Roman" w:cs="Times New Roman"/>
                <w:i/>
                <w:color w:val="252525"/>
                <w:sz w:val="18"/>
              </w:rPr>
              <w:t>Попов</w:t>
            </w:r>
            <w:proofErr w:type="gramStart"/>
            <w:r w:rsidR="00A271CC">
              <w:rPr>
                <w:rFonts w:ascii="Times New Roman" w:hAnsi="Times New Roman" w:cs="Times New Roman"/>
                <w:i/>
                <w:color w:val="252525"/>
                <w:sz w:val="18"/>
              </w:rPr>
              <w:t>.</w:t>
            </w:r>
            <w:r w:rsidRPr="00A271CC">
              <w:rPr>
                <w:rFonts w:ascii="Times New Roman" w:hAnsi="Times New Roman" w:cs="Times New Roman"/>
                <w:i/>
                <w:color w:val="252525"/>
                <w:sz w:val="18"/>
              </w:rPr>
              <w:t>А</w:t>
            </w:r>
            <w:proofErr w:type="gramEnd"/>
            <w:r w:rsidRPr="00A271CC">
              <w:rPr>
                <w:rFonts w:ascii="Times New Roman" w:hAnsi="Times New Roman" w:cs="Times New Roman"/>
                <w:i/>
                <w:color w:val="252525"/>
                <w:sz w:val="18"/>
              </w:rPr>
              <w:t>ллея</w:t>
            </w:r>
            <w:proofErr w:type="spellEnd"/>
            <w:r w:rsidRPr="00A271CC">
              <w:rPr>
                <w:rFonts w:ascii="Times New Roman" w:hAnsi="Times New Roman" w:cs="Times New Roman"/>
                <w:i/>
                <w:color w:val="252525"/>
                <w:sz w:val="18"/>
              </w:rPr>
              <w:t xml:space="preserve"> П</w:t>
            </w:r>
            <w:r w:rsidR="00A271CC">
              <w:rPr>
                <w:rFonts w:ascii="Times New Roman" w:hAnsi="Times New Roman" w:cs="Times New Roman"/>
                <w:i/>
                <w:color w:val="252525"/>
                <w:sz w:val="18"/>
              </w:rPr>
              <w:t xml:space="preserve">ионеров-героев в Детском </w:t>
            </w:r>
            <w:proofErr w:type="spellStart"/>
            <w:r w:rsidR="00A271CC">
              <w:rPr>
                <w:rFonts w:ascii="Times New Roman" w:hAnsi="Times New Roman" w:cs="Times New Roman"/>
                <w:i/>
                <w:color w:val="252525"/>
                <w:sz w:val="18"/>
              </w:rPr>
              <w:t>парке;</w:t>
            </w:r>
            <w:r w:rsidRPr="00A271CC">
              <w:rPr>
                <w:rFonts w:ascii="Times New Roman" w:hAnsi="Times New Roman" w:cs="Times New Roman"/>
                <w:i/>
                <w:color w:val="000000"/>
                <w:sz w:val="18"/>
              </w:rPr>
              <w:t>Памятник</w:t>
            </w:r>
            <w:proofErr w:type="spellEnd"/>
            <w:r w:rsidRPr="00A271CC">
              <w:rPr>
                <w:rFonts w:ascii="Times New Roman" w:hAnsi="Times New Roman" w:cs="Times New Roman"/>
                <w:i/>
                <w:color w:val="000000"/>
                <w:sz w:val="18"/>
              </w:rPr>
              <w:t xml:space="preserve"> партизанам и подпольщикам Крыма Великой отечественной войны в Симферополе. Памятник открыт 9 мая 1978 года в городе Симферополе, на улице Киевской.</w:t>
            </w:r>
          </w:p>
        </w:tc>
      </w:tr>
    </w:tbl>
    <w:p w:rsidR="008D2086" w:rsidRPr="00FC29C3" w:rsidRDefault="008D2086" w:rsidP="00990787">
      <w:pPr>
        <w:widowControl w:val="0"/>
        <w:shd w:val="clear" w:color="auto" w:fill="FFFFFF"/>
        <w:tabs>
          <w:tab w:val="left" w:pos="5342"/>
        </w:tabs>
        <w:spacing w:after="0" w:line="240" w:lineRule="auto"/>
        <w:jc w:val="center"/>
        <w:rPr>
          <w:rFonts w:ascii="Times New Roman" w:eastAsia="Times New Roman" w:hAnsi="Times New Roman" w:cs="Times New Roman"/>
          <w:b/>
          <w:sz w:val="32"/>
          <w:szCs w:val="32"/>
        </w:rPr>
      </w:pPr>
      <w:r w:rsidRPr="00FC29C3">
        <w:rPr>
          <w:rFonts w:ascii="Times New Roman" w:eastAsia="Times New Roman" w:hAnsi="Times New Roman" w:cs="Times New Roman"/>
          <w:b/>
          <w:sz w:val="32"/>
          <w:szCs w:val="32"/>
        </w:rPr>
        <w:lastRenderedPageBreak/>
        <w:t>ИГРОВАЯ ДЕЯТЕЛЬНОСТЬ</w:t>
      </w:r>
    </w:p>
    <w:p w:rsidR="008D2086" w:rsidRPr="00240824" w:rsidRDefault="008D2086" w:rsidP="008D2086">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r w:rsidRPr="00240824">
        <w:rPr>
          <w:rFonts w:ascii="Times New Roman" w:eastAsia="Times New Roman" w:hAnsi="Times New Roman" w:cs="Times New Roman"/>
          <w:b/>
          <w:color w:val="006600"/>
          <w:sz w:val="24"/>
          <w:szCs w:val="24"/>
        </w:rPr>
        <w:t>МАРТ</w:t>
      </w:r>
    </w:p>
    <w:tbl>
      <w:tblPr>
        <w:tblStyle w:val="2c"/>
        <w:tblW w:w="14787" w:type="dxa"/>
        <w:tblLook w:val="01E0"/>
      </w:tblPr>
      <w:tblGrid>
        <w:gridCol w:w="3531"/>
        <w:gridCol w:w="13"/>
        <w:gridCol w:w="4434"/>
        <w:gridCol w:w="66"/>
        <w:gridCol w:w="3436"/>
        <w:gridCol w:w="246"/>
        <w:gridCol w:w="3061"/>
      </w:tblGrid>
      <w:tr w:rsidR="008D2086" w:rsidRPr="00240824" w:rsidTr="00FC29C3">
        <w:trPr>
          <w:trHeight w:val="652"/>
        </w:trPr>
        <w:tc>
          <w:tcPr>
            <w:tcW w:w="3531" w:type="dxa"/>
            <w:shd w:val="clear" w:color="auto" w:fill="99FF99"/>
          </w:tcPr>
          <w:p w:rsidR="008D2086" w:rsidRPr="00240824" w:rsidRDefault="008D2086" w:rsidP="008D2086">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НАЗВАНИЕ ИГРЫ</w:t>
            </w:r>
          </w:p>
        </w:tc>
        <w:tc>
          <w:tcPr>
            <w:tcW w:w="4513" w:type="dxa"/>
            <w:gridSpan w:val="3"/>
            <w:shd w:val="clear" w:color="auto" w:fill="99FF99"/>
          </w:tcPr>
          <w:p w:rsidR="008D2086" w:rsidRPr="00240824" w:rsidRDefault="008D2086" w:rsidP="008D2086">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ЦЕЛЬ ИГРЫ И ОБЪЕМ ИГРОВЫХ НАВЫКОВ</w:t>
            </w:r>
          </w:p>
        </w:tc>
        <w:tc>
          <w:tcPr>
            <w:tcW w:w="3682" w:type="dxa"/>
            <w:gridSpan w:val="2"/>
            <w:shd w:val="clear" w:color="auto" w:fill="99FF99"/>
          </w:tcPr>
          <w:p w:rsidR="008D2086" w:rsidRPr="00240824" w:rsidRDefault="008D2086" w:rsidP="008D2086">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МЕТОДИЧЕСКИЕ ПРИЕМЫ</w:t>
            </w:r>
          </w:p>
          <w:p w:rsidR="008D2086" w:rsidRPr="00240824" w:rsidRDefault="008D2086" w:rsidP="008D2086">
            <w:pPr>
              <w:jc w:val="center"/>
              <w:rPr>
                <w:rFonts w:ascii="Times New Roman" w:eastAsia="Times New Roman" w:hAnsi="Times New Roman" w:cs="Times New Roman"/>
                <w:b/>
                <w:sz w:val="24"/>
                <w:szCs w:val="24"/>
              </w:rPr>
            </w:pPr>
          </w:p>
        </w:tc>
        <w:tc>
          <w:tcPr>
            <w:tcW w:w="3061" w:type="dxa"/>
            <w:shd w:val="clear" w:color="auto" w:fill="99FF99"/>
          </w:tcPr>
          <w:p w:rsidR="008D2086" w:rsidRPr="00240824" w:rsidRDefault="008D2086" w:rsidP="008D2086">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ОБОРУДОВАНИЕ</w:t>
            </w:r>
          </w:p>
        </w:tc>
      </w:tr>
      <w:tr w:rsidR="008D2086" w:rsidRPr="00240824" w:rsidTr="00FC29C3">
        <w:trPr>
          <w:trHeight w:val="2037"/>
        </w:trPr>
        <w:tc>
          <w:tcPr>
            <w:tcW w:w="3531" w:type="dxa"/>
            <w:shd w:val="clear" w:color="auto" w:fill="CCFF66"/>
          </w:tcPr>
          <w:p w:rsidR="008D2086" w:rsidRPr="00240824" w:rsidRDefault="008D2086" w:rsidP="008D2086">
            <w:pPr>
              <w:rPr>
                <w:rFonts w:ascii="Times New Roman" w:eastAsia="Times New Roman" w:hAnsi="Times New Roman" w:cs="Times New Roman"/>
                <w:b/>
                <w:color w:val="0F243E" w:themeColor="text2" w:themeShade="80"/>
                <w:sz w:val="24"/>
                <w:szCs w:val="24"/>
                <w:u w:val="single"/>
              </w:rPr>
            </w:pPr>
            <w:r w:rsidRPr="00240824">
              <w:rPr>
                <w:rFonts w:ascii="Times New Roman" w:eastAsia="Times New Roman" w:hAnsi="Times New Roman" w:cs="Times New Roman"/>
                <w:b/>
                <w:color w:val="0F243E" w:themeColor="text2" w:themeShade="80"/>
                <w:sz w:val="24"/>
                <w:szCs w:val="24"/>
                <w:u w:val="single"/>
              </w:rPr>
              <w:t>Сюжетно-ролевые игры:</w:t>
            </w:r>
          </w:p>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1. </w:t>
            </w:r>
            <w:r w:rsidRPr="00240824">
              <w:rPr>
                <w:rFonts w:ascii="Times New Roman" w:eastAsia="Times New Roman" w:hAnsi="Times New Roman" w:cs="Times New Roman"/>
                <w:b/>
                <w:sz w:val="24"/>
                <w:szCs w:val="24"/>
              </w:rPr>
              <w:t>Семья</w:t>
            </w:r>
          </w:p>
        </w:tc>
        <w:tc>
          <w:tcPr>
            <w:tcW w:w="4513" w:type="dxa"/>
            <w:gridSpan w:val="3"/>
            <w:shd w:val="clear" w:color="auto" w:fill="auto"/>
          </w:tcPr>
          <w:p w:rsidR="008D2086" w:rsidRPr="00240824" w:rsidRDefault="008D2086" w:rsidP="0012448F">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Цель:</w:t>
            </w:r>
            <w:r w:rsidRPr="00240824">
              <w:rPr>
                <w:rFonts w:ascii="Times New Roman" w:eastAsia="Times New Roman" w:hAnsi="Times New Roman" w:cs="Times New Roman"/>
                <w:color w:val="000000"/>
                <w:sz w:val="24"/>
                <w:szCs w:val="24"/>
              </w:rPr>
              <w:t xml:space="preserve"> </w:t>
            </w:r>
            <w:r w:rsidRPr="00240824">
              <w:rPr>
                <w:rFonts w:ascii="Times New Roman" w:eastAsia="Times New Roman" w:hAnsi="Times New Roman" w:cs="Times New Roman"/>
                <w:sz w:val="24"/>
                <w:szCs w:val="24"/>
              </w:rPr>
              <w:t>Расширять знания детей об обязанностях каждого члена семьи (обратить внимание на обязанности мамы). Способствовать развитию эмоционально – ценностного восприятия у детей. Расши</w:t>
            </w:r>
            <w:r w:rsidR="0012448F">
              <w:rPr>
                <w:rFonts w:ascii="Times New Roman" w:eastAsia="Times New Roman" w:hAnsi="Times New Roman" w:cs="Times New Roman"/>
                <w:sz w:val="24"/>
                <w:szCs w:val="24"/>
              </w:rPr>
              <w:t>рение сюжета: праздник 8 Марта.</w:t>
            </w:r>
          </w:p>
        </w:tc>
        <w:tc>
          <w:tcPr>
            <w:tcW w:w="3682"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Беседы, рассматривание иллюстраций, обсуждение содержание игры, помощь в распределении ролей, рассмотреть совместно разные варианты развития сюжета.</w:t>
            </w:r>
          </w:p>
          <w:p w:rsidR="008D2086" w:rsidRPr="00240824" w:rsidRDefault="008D2086" w:rsidP="008D2086">
            <w:pPr>
              <w:rPr>
                <w:rFonts w:ascii="Times New Roman" w:eastAsia="Times New Roman" w:hAnsi="Times New Roman" w:cs="Times New Roman"/>
                <w:sz w:val="24"/>
                <w:szCs w:val="24"/>
              </w:rPr>
            </w:pPr>
          </w:p>
        </w:tc>
        <w:tc>
          <w:tcPr>
            <w:tcW w:w="3061" w:type="dxa"/>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Игровая зона «Семья», набор праздничной посуды, атрибуты праздника: торт, цветы и т.д.</w:t>
            </w:r>
          </w:p>
          <w:p w:rsidR="008D2086" w:rsidRPr="00240824" w:rsidRDefault="008D2086" w:rsidP="008D2086">
            <w:pPr>
              <w:rPr>
                <w:rFonts w:ascii="Times New Roman" w:eastAsia="Times New Roman" w:hAnsi="Times New Roman" w:cs="Times New Roman"/>
                <w:sz w:val="24"/>
                <w:szCs w:val="24"/>
              </w:rPr>
            </w:pPr>
          </w:p>
        </w:tc>
      </w:tr>
      <w:tr w:rsidR="008D2086" w:rsidRPr="00240824" w:rsidTr="00FC29C3">
        <w:trPr>
          <w:trHeight w:val="915"/>
        </w:trPr>
        <w:tc>
          <w:tcPr>
            <w:tcW w:w="3531" w:type="dxa"/>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  Больница</w:t>
            </w:r>
          </w:p>
        </w:tc>
        <w:tc>
          <w:tcPr>
            <w:tcW w:w="4513" w:type="dxa"/>
            <w:gridSpan w:val="3"/>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Расширять знания детей о работе врача и медицинской сестры. Воспитывать интерес и уважение к их труду. Способствовать развитию умений детей применять полученные знания о профессии в игре.</w:t>
            </w:r>
          </w:p>
          <w:p w:rsidR="008D2086" w:rsidRPr="00240824" w:rsidRDefault="008D2086" w:rsidP="0012448F">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Расширение сюжета: детский врач – педиатр, клиника для живот</w:t>
            </w:r>
            <w:r w:rsidR="0012448F">
              <w:rPr>
                <w:rFonts w:ascii="Times New Roman" w:eastAsia="Times New Roman" w:hAnsi="Times New Roman" w:cs="Times New Roman"/>
                <w:sz w:val="24"/>
                <w:szCs w:val="24"/>
              </w:rPr>
              <w:t>ных; врач животных – ветеринар.</w:t>
            </w:r>
          </w:p>
        </w:tc>
        <w:tc>
          <w:tcPr>
            <w:tcW w:w="3682"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Разнообразные приёмы по распределению ролей; обсуждение содержания игры, хода развития игры; совместная игра.</w:t>
            </w:r>
          </w:p>
          <w:p w:rsidR="008D2086" w:rsidRPr="00240824" w:rsidRDefault="008D2086" w:rsidP="008D2086">
            <w:pPr>
              <w:rPr>
                <w:rFonts w:ascii="Times New Roman" w:eastAsia="Times New Roman" w:hAnsi="Times New Roman" w:cs="Times New Roman"/>
                <w:sz w:val="24"/>
                <w:szCs w:val="24"/>
              </w:rPr>
            </w:pPr>
          </w:p>
        </w:tc>
        <w:tc>
          <w:tcPr>
            <w:tcW w:w="3061" w:type="dxa"/>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Наборы «Больница», детские халаты, шапочки, вывески.</w:t>
            </w:r>
          </w:p>
          <w:p w:rsidR="008D2086" w:rsidRPr="00240824" w:rsidRDefault="008D2086" w:rsidP="008D2086">
            <w:pPr>
              <w:rPr>
                <w:rFonts w:ascii="Times New Roman" w:eastAsia="Times New Roman" w:hAnsi="Times New Roman" w:cs="Times New Roman"/>
                <w:sz w:val="24"/>
                <w:szCs w:val="24"/>
              </w:rPr>
            </w:pPr>
          </w:p>
        </w:tc>
      </w:tr>
      <w:tr w:rsidR="008D2086" w:rsidRPr="00240824" w:rsidTr="00FC29C3">
        <w:trPr>
          <w:trHeight w:val="915"/>
        </w:trPr>
        <w:tc>
          <w:tcPr>
            <w:tcW w:w="3531" w:type="dxa"/>
            <w:shd w:val="clear" w:color="auto" w:fill="CCFF66"/>
          </w:tcPr>
          <w:p w:rsidR="008D2086" w:rsidRPr="00240824" w:rsidRDefault="008D2086" w:rsidP="008D2086">
            <w:pPr>
              <w:spacing w:line="360" w:lineRule="auto"/>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3. «Маленький модельер» </w:t>
            </w:r>
          </w:p>
          <w:p w:rsidR="008D2086" w:rsidRPr="00240824" w:rsidRDefault="008D2086" w:rsidP="008D2086">
            <w:pPr>
              <w:rPr>
                <w:rFonts w:ascii="Times New Roman" w:eastAsia="Times New Roman" w:hAnsi="Times New Roman" w:cs="Times New Roman"/>
                <w:b/>
                <w:sz w:val="24"/>
                <w:szCs w:val="24"/>
              </w:rPr>
            </w:pPr>
          </w:p>
        </w:tc>
        <w:tc>
          <w:tcPr>
            <w:tcW w:w="4447" w:type="dxa"/>
            <w:gridSpan w:val="2"/>
            <w:shd w:val="clear" w:color="auto" w:fill="auto"/>
          </w:tcPr>
          <w:p w:rsidR="008D2086" w:rsidRPr="00240824" w:rsidRDefault="008D2086" w:rsidP="0012448F">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Познакомить детей с профессией дизайнера одежды – модельера, ввести в игровой сюжет понятие показ моделей и познакомить с этапами подготовки к данном</w:t>
            </w:r>
            <w:r w:rsidR="007C1DCB">
              <w:rPr>
                <w:rFonts w:ascii="Times New Roman" w:eastAsia="Times New Roman" w:hAnsi="Times New Roman" w:cs="Times New Roman"/>
                <w:sz w:val="24"/>
                <w:szCs w:val="24"/>
              </w:rPr>
              <w:t>у действию. Учить детей фантази</w:t>
            </w:r>
            <w:r w:rsidRPr="00240824">
              <w:rPr>
                <w:rFonts w:ascii="Times New Roman" w:eastAsia="Times New Roman" w:hAnsi="Times New Roman" w:cs="Times New Roman"/>
                <w:sz w:val="24"/>
                <w:szCs w:val="24"/>
              </w:rPr>
              <w:t>ровать, развивать творческие и дизайнерские способности, художественный вкус; учить по силуэту выбранной модели-куклы составлять чертеж и подбирать цвет, фактуру, аксессуары для изделия; практическ</w:t>
            </w:r>
            <w:r w:rsidR="0012448F">
              <w:rPr>
                <w:rFonts w:ascii="Times New Roman" w:eastAsia="Times New Roman" w:hAnsi="Times New Roman" w:cs="Times New Roman"/>
                <w:sz w:val="24"/>
                <w:szCs w:val="24"/>
              </w:rPr>
              <w:t>и декорировать вечерние платья.</w:t>
            </w:r>
          </w:p>
        </w:tc>
        <w:tc>
          <w:tcPr>
            <w:tcW w:w="3748" w:type="dxa"/>
            <w:gridSpan w:val="3"/>
            <w:shd w:val="clear" w:color="auto" w:fill="auto"/>
          </w:tcPr>
          <w:p w:rsidR="008D2086" w:rsidRPr="00240824" w:rsidRDefault="008D2086" w:rsidP="008D2086">
            <w:pPr>
              <w:tabs>
                <w:tab w:val="left" w:pos="5342"/>
              </w:tabs>
              <w:rPr>
                <w:rFonts w:ascii="Times New Roman" w:eastAsia="Times New Roman" w:hAnsi="Times New Roman" w:cs="Times New Roman"/>
                <w:i/>
                <w:sz w:val="24"/>
                <w:szCs w:val="24"/>
              </w:rPr>
            </w:pPr>
            <w:r w:rsidRPr="00240824">
              <w:rPr>
                <w:rFonts w:ascii="Times New Roman" w:eastAsia="Times New Roman" w:hAnsi="Times New Roman" w:cs="Times New Roman"/>
                <w:i/>
                <w:sz w:val="24"/>
                <w:szCs w:val="24"/>
              </w:rPr>
              <w:t>Обсуждение хода развития сюжета игры; показ выполнения моделей, презентация.</w:t>
            </w:r>
          </w:p>
          <w:p w:rsidR="008D2086" w:rsidRPr="00240824" w:rsidRDefault="008D2086" w:rsidP="008D2086">
            <w:pPr>
              <w:rPr>
                <w:rFonts w:ascii="Times New Roman" w:eastAsia="Times New Roman" w:hAnsi="Times New Roman" w:cs="Times New Roman"/>
                <w:sz w:val="24"/>
                <w:szCs w:val="24"/>
              </w:rPr>
            </w:pPr>
          </w:p>
        </w:tc>
        <w:tc>
          <w:tcPr>
            <w:tcW w:w="3061" w:type="dxa"/>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Наборы бумажных кукол-моделей, </w:t>
            </w:r>
            <w:proofErr w:type="spellStart"/>
            <w:r w:rsidRPr="00240824">
              <w:rPr>
                <w:rFonts w:ascii="Times New Roman" w:eastAsia="Times New Roman" w:hAnsi="Times New Roman" w:cs="Times New Roman"/>
                <w:sz w:val="24"/>
                <w:szCs w:val="24"/>
              </w:rPr>
              <w:t>куклы-барби</w:t>
            </w:r>
            <w:proofErr w:type="spellEnd"/>
            <w:r w:rsidRPr="00240824">
              <w:rPr>
                <w:rFonts w:ascii="Times New Roman" w:eastAsia="Times New Roman" w:hAnsi="Times New Roman" w:cs="Times New Roman"/>
                <w:sz w:val="24"/>
                <w:szCs w:val="24"/>
              </w:rPr>
              <w:t xml:space="preserve"> с элементами одежды </w:t>
            </w:r>
            <w:proofErr w:type="gramStart"/>
            <w:r w:rsidRPr="00240824">
              <w:rPr>
                <w:rFonts w:ascii="Times New Roman" w:eastAsia="Times New Roman" w:hAnsi="Times New Roman" w:cs="Times New Roman"/>
                <w:sz w:val="24"/>
                <w:szCs w:val="24"/>
              </w:rPr>
              <w:t>предполагаю-щей</w:t>
            </w:r>
            <w:proofErr w:type="gramEnd"/>
            <w:r w:rsidRPr="00240824">
              <w:rPr>
                <w:rFonts w:ascii="Times New Roman" w:eastAsia="Times New Roman" w:hAnsi="Times New Roman" w:cs="Times New Roman"/>
                <w:sz w:val="24"/>
                <w:szCs w:val="24"/>
              </w:rPr>
              <w:t xml:space="preserve"> декорирование.</w:t>
            </w:r>
          </w:p>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Бумага разной фактуры, </w:t>
            </w:r>
            <w:proofErr w:type="spellStart"/>
            <w:r w:rsidRPr="00240824">
              <w:rPr>
                <w:rFonts w:ascii="Times New Roman" w:eastAsia="Times New Roman" w:hAnsi="Times New Roman" w:cs="Times New Roman"/>
                <w:sz w:val="24"/>
                <w:szCs w:val="24"/>
              </w:rPr>
              <w:t>паетки</w:t>
            </w:r>
            <w:proofErr w:type="spellEnd"/>
            <w:r w:rsidRPr="00240824">
              <w:rPr>
                <w:rFonts w:ascii="Times New Roman" w:eastAsia="Times New Roman" w:hAnsi="Times New Roman" w:cs="Times New Roman"/>
                <w:sz w:val="24"/>
                <w:szCs w:val="24"/>
              </w:rPr>
              <w:t>, декоративные самоклеящиеся элементы, лоскуты ткани, ленты.</w:t>
            </w:r>
          </w:p>
          <w:p w:rsidR="008D2086" w:rsidRPr="00240824" w:rsidRDefault="008D2086" w:rsidP="008D2086">
            <w:pPr>
              <w:rPr>
                <w:rFonts w:ascii="Times New Roman" w:eastAsia="Times New Roman" w:hAnsi="Times New Roman" w:cs="Times New Roman"/>
                <w:sz w:val="24"/>
                <w:szCs w:val="24"/>
              </w:rPr>
            </w:pPr>
          </w:p>
        </w:tc>
      </w:tr>
      <w:tr w:rsidR="008D2086" w:rsidRPr="00240824" w:rsidTr="00FC29C3">
        <w:trPr>
          <w:trHeight w:val="915"/>
        </w:trPr>
        <w:tc>
          <w:tcPr>
            <w:tcW w:w="3531" w:type="dxa"/>
            <w:shd w:val="clear" w:color="auto" w:fill="CCFF66"/>
          </w:tcPr>
          <w:p w:rsidR="008D2086" w:rsidRPr="00240824" w:rsidRDefault="008D2086" w:rsidP="008D2086">
            <w:pPr>
              <w:spacing w:line="360" w:lineRule="auto"/>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lastRenderedPageBreak/>
              <w:t>Водители городского транспорта.</w:t>
            </w:r>
          </w:p>
        </w:tc>
        <w:tc>
          <w:tcPr>
            <w:tcW w:w="4447"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Расширять знания детей о профессии шофера. Закреплять знание видов транспорта, назначения каждого вида. Воспитывать интерес и уважение к их труду. Способствовать развитию умений детей применять полученные знания о профессии в игре. </w:t>
            </w:r>
            <w:r w:rsidRPr="00240824">
              <w:rPr>
                <w:rFonts w:ascii="Times New Roman" w:eastAsia="Times New Roman" w:hAnsi="Times New Roman" w:cs="Times New Roman"/>
                <w:i/>
                <w:sz w:val="24"/>
                <w:szCs w:val="24"/>
              </w:rPr>
              <w:t>Расширение сюжета: введение роли милиционера, пешехода – знание правил дисциплинированного пешехода.</w:t>
            </w:r>
          </w:p>
        </w:tc>
        <w:tc>
          <w:tcPr>
            <w:tcW w:w="3748" w:type="dxa"/>
            <w:gridSpan w:val="3"/>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Помощь в распределении ролей, обсуждение сюжета игры, помощь в решении конфликтных ситуаций.</w:t>
            </w:r>
          </w:p>
        </w:tc>
        <w:tc>
          <w:tcPr>
            <w:tcW w:w="3061" w:type="dxa"/>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Различные виды транспорта, конструктор (для построек города)</w:t>
            </w:r>
          </w:p>
        </w:tc>
      </w:tr>
      <w:tr w:rsidR="008D2086" w:rsidRPr="00240824" w:rsidTr="00FC29C3">
        <w:trPr>
          <w:trHeight w:val="100"/>
        </w:trPr>
        <w:tc>
          <w:tcPr>
            <w:tcW w:w="14787" w:type="dxa"/>
            <w:gridSpan w:val="7"/>
            <w:shd w:val="clear" w:color="auto" w:fill="00B050"/>
          </w:tcPr>
          <w:p w:rsidR="008D2086" w:rsidRPr="0012448F" w:rsidRDefault="008D2086" w:rsidP="008D2086">
            <w:pPr>
              <w:rPr>
                <w:rFonts w:ascii="Times New Roman" w:eastAsia="Times New Roman" w:hAnsi="Times New Roman" w:cs="Times New Roman"/>
                <w:sz w:val="2"/>
                <w:szCs w:val="24"/>
              </w:rPr>
            </w:pPr>
          </w:p>
        </w:tc>
      </w:tr>
      <w:tr w:rsidR="008D2086" w:rsidRPr="00240824" w:rsidTr="00FC29C3">
        <w:trPr>
          <w:trHeight w:val="904"/>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 xml:space="preserve">Подвижные игры: </w:t>
            </w:r>
          </w:p>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 «Солнышко и дождик</w:t>
            </w:r>
            <w:proofErr w:type="gramStart"/>
            <w:r w:rsidRPr="00240824">
              <w:rPr>
                <w:rFonts w:ascii="Times New Roman" w:eastAsia="Times New Roman" w:hAnsi="Times New Roman" w:cs="Times New Roman"/>
                <w:b/>
                <w:sz w:val="24"/>
                <w:szCs w:val="24"/>
              </w:rPr>
              <w:t>»</w:t>
            </w:r>
            <w:r w:rsidRPr="00240824">
              <w:rPr>
                <w:rFonts w:ascii="Times New Roman" w:eastAsia="Times New Roman" w:hAnsi="Times New Roman" w:cs="Times New Roman"/>
                <w:sz w:val="24"/>
                <w:szCs w:val="24"/>
              </w:rPr>
              <w:t>(</w:t>
            </w:r>
            <w:proofErr w:type="gramEnd"/>
            <w:r w:rsidRPr="00240824">
              <w:rPr>
                <w:rFonts w:ascii="Times New Roman" w:eastAsia="Times New Roman" w:hAnsi="Times New Roman" w:cs="Times New Roman"/>
                <w:sz w:val="24"/>
                <w:szCs w:val="24"/>
              </w:rPr>
              <w:t>бег)</w:t>
            </w:r>
            <w:r w:rsidRPr="00240824">
              <w:rPr>
                <w:rFonts w:ascii="Times New Roman" w:eastAsia="Times New Roman" w:hAnsi="Times New Roman" w:cs="Times New Roman"/>
                <w:b/>
                <w:sz w:val="24"/>
                <w:szCs w:val="24"/>
              </w:rPr>
              <w:t>.</w:t>
            </w:r>
          </w:p>
        </w:tc>
        <w:tc>
          <w:tcPr>
            <w:tcW w:w="11243" w:type="dxa"/>
            <w:gridSpan w:val="5"/>
            <w:shd w:val="clear" w:color="auto" w:fill="auto"/>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«Солнышко и дождик</w:t>
            </w:r>
            <w:proofErr w:type="gramStart"/>
            <w:r w:rsidRPr="00240824">
              <w:rPr>
                <w:rFonts w:ascii="Times New Roman" w:eastAsia="Times New Roman" w:hAnsi="Times New Roman" w:cs="Times New Roman"/>
                <w:b/>
                <w:sz w:val="24"/>
                <w:szCs w:val="24"/>
              </w:rPr>
              <w:t>»</w:t>
            </w:r>
            <w:r w:rsidRPr="00240824">
              <w:rPr>
                <w:rFonts w:ascii="Times New Roman" w:eastAsia="Times New Roman" w:hAnsi="Times New Roman" w:cs="Times New Roman"/>
                <w:sz w:val="24"/>
                <w:szCs w:val="24"/>
              </w:rPr>
              <w:t>(</w:t>
            </w:r>
            <w:proofErr w:type="gramEnd"/>
            <w:r w:rsidRPr="00240824">
              <w:rPr>
                <w:rFonts w:ascii="Times New Roman" w:eastAsia="Times New Roman" w:hAnsi="Times New Roman" w:cs="Times New Roman"/>
                <w:sz w:val="24"/>
                <w:szCs w:val="24"/>
              </w:rPr>
              <w:t>бег)</w:t>
            </w:r>
          </w:p>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Учить детей ходить и бегать в </w:t>
            </w:r>
            <w:proofErr w:type="gramStart"/>
            <w:r w:rsidRPr="00240824">
              <w:rPr>
                <w:rFonts w:ascii="Times New Roman" w:eastAsia="Times New Roman" w:hAnsi="Times New Roman" w:cs="Times New Roman"/>
                <w:sz w:val="24"/>
                <w:szCs w:val="24"/>
              </w:rPr>
              <w:t>рассыпную</w:t>
            </w:r>
            <w:proofErr w:type="gramEnd"/>
            <w:r w:rsidRPr="00240824">
              <w:rPr>
                <w:rFonts w:ascii="Times New Roman" w:eastAsia="Times New Roman" w:hAnsi="Times New Roman" w:cs="Times New Roman"/>
                <w:sz w:val="24"/>
                <w:szCs w:val="24"/>
              </w:rPr>
              <w:t>, не наталкиваясь друг на друга, приучать их действовать по сигналу воспитателя.</w:t>
            </w:r>
          </w:p>
          <w:p w:rsidR="008D2086" w:rsidRPr="0012448F" w:rsidRDefault="0012448F" w:rsidP="0012448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стульчики (домики).</w:t>
            </w:r>
          </w:p>
        </w:tc>
      </w:tr>
      <w:tr w:rsidR="008D2086" w:rsidRPr="00240824" w:rsidTr="00FC29C3">
        <w:trPr>
          <w:trHeight w:val="1129"/>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 «Через ручеё</w:t>
            </w:r>
            <w:proofErr w:type="gramStart"/>
            <w:r w:rsidRPr="00240824">
              <w:rPr>
                <w:rFonts w:ascii="Times New Roman" w:eastAsia="Times New Roman" w:hAnsi="Times New Roman" w:cs="Times New Roman"/>
                <w:b/>
                <w:sz w:val="24"/>
                <w:szCs w:val="24"/>
              </w:rPr>
              <w:t>к</w:t>
            </w:r>
            <w:r w:rsidRPr="00240824">
              <w:rPr>
                <w:rFonts w:ascii="Times New Roman" w:eastAsia="Times New Roman" w:hAnsi="Times New Roman" w:cs="Times New Roman"/>
                <w:sz w:val="24"/>
                <w:szCs w:val="24"/>
              </w:rPr>
              <w:t>(</w:t>
            </w:r>
            <w:proofErr w:type="gramEnd"/>
            <w:r w:rsidRPr="00240824">
              <w:rPr>
                <w:rFonts w:ascii="Times New Roman" w:eastAsia="Times New Roman" w:hAnsi="Times New Roman" w:cs="Times New Roman"/>
                <w:sz w:val="24"/>
                <w:szCs w:val="24"/>
              </w:rPr>
              <w:t>прыжки)</w:t>
            </w:r>
            <w:r w:rsidRPr="00240824">
              <w:rPr>
                <w:rFonts w:ascii="Times New Roman" w:eastAsia="Times New Roman" w:hAnsi="Times New Roman" w:cs="Times New Roman"/>
                <w:b/>
                <w:sz w:val="24"/>
                <w:szCs w:val="24"/>
              </w:rPr>
              <w:t>»</w:t>
            </w:r>
          </w:p>
        </w:tc>
        <w:tc>
          <w:tcPr>
            <w:tcW w:w="4434" w:type="dxa"/>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Научить </w:t>
            </w:r>
            <w:proofErr w:type="gramStart"/>
            <w:r w:rsidRPr="00240824">
              <w:rPr>
                <w:rFonts w:ascii="Times New Roman" w:eastAsia="Times New Roman" w:hAnsi="Times New Roman" w:cs="Times New Roman"/>
                <w:sz w:val="24"/>
                <w:szCs w:val="24"/>
              </w:rPr>
              <w:t>правильно</w:t>
            </w:r>
            <w:proofErr w:type="gramEnd"/>
            <w:r w:rsidRPr="00240824">
              <w:rPr>
                <w:rFonts w:ascii="Times New Roman" w:eastAsia="Times New Roman" w:hAnsi="Times New Roman" w:cs="Times New Roman"/>
                <w:sz w:val="24"/>
                <w:szCs w:val="24"/>
              </w:rPr>
              <w:t xml:space="preserve"> прыгать, ходить по узенькой дорожке, держать равновесие.</w:t>
            </w:r>
          </w:p>
          <w:p w:rsidR="008D2086" w:rsidRPr="00240824" w:rsidRDefault="008D2086" w:rsidP="008D2086">
            <w:pPr>
              <w:rPr>
                <w:rFonts w:ascii="Times New Roman" w:eastAsia="Times New Roman" w:hAnsi="Times New Roman" w:cs="Times New Roman"/>
                <w:color w:val="000000" w:themeColor="text1"/>
                <w:sz w:val="24"/>
                <w:szCs w:val="24"/>
              </w:rPr>
            </w:pPr>
          </w:p>
        </w:tc>
        <w:tc>
          <w:tcPr>
            <w:tcW w:w="3502"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Знакомство с правилами игры. Практическое упражнение на раскрепощение детей.</w:t>
            </w:r>
          </w:p>
        </w:tc>
        <w:tc>
          <w:tcPr>
            <w:tcW w:w="3307"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Материал: На площадке чертятся две линии на расстоянии 1, 5-2метра одна от другой. На этом расстоянии рисуются камешки на </w:t>
            </w:r>
            <w:proofErr w:type="gramStart"/>
            <w:r w:rsidRPr="00240824">
              <w:rPr>
                <w:rFonts w:ascii="Times New Roman" w:eastAsia="Times New Roman" w:hAnsi="Times New Roman" w:cs="Times New Roman"/>
                <w:sz w:val="24"/>
                <w:szCs w:val="24"/>
              </w:rPr>
              <w:t>определё</w:t>
            </w:r>
            <w:r w:rsidR="0012448F">
              <w:rPr>
                <w:rFonts w:ascii="Times New Roman" w:eastAsia="Times New Roman" w:hAnsi="Times New Roman" w:cs="Times New Roman"/>
                <w:sz w:val="24"/>
                <w:szCs w:val="24"/>
              </w:rPr>
              <w:t>н-ном</w:t>
            </w:r>
            <w:proofErr w:type="gramEnd"/>
            <w:r w:rsidR="0012448F">
              <w:rPr>
                <w:rFonts w:ascii="Times New Roman" w:eastAsia="Times New Roman" w:hAnsi="Times New Roman" w:cs="Times New Roman"/>
                <w:sz w:val="24"/>
                <w:szCs w:val="24"/>
              </w:rPr>
              <w:t xml:space="preserve"> расстоянии друг от друга.</w:t>
            </w:r>
          </w:p>
        </w:tc>
      </w:tr>
      <w:tr w:rsidR="008D2086" w:rsidRPr="00240824" w:rsidTr="00FC29C3">
        <w:trPr>
          <w:trHeight w:val="30"/>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3. «Прятки»</w:t>
            </w:r>
            <w:proofErr w:type="gramStart"/>
            <w:r w:rsidRPr="00240824">
              <w:rPr>
                <w:rFonts w:ascii="Times New Roman" w:eastAsia="Times New Roman" w:hAnsi="Times New Roman" w:cs="Times New Roman"/>
                <w:b/>
                <w:sz w:val="24"/>
                <w:szCs w:val="24"/>
              </w:rPr>
              <w:t>.</w:t>
            </w:r>
            <w:proofErr w:type="gramEnd"/>
            <w:r w:rsidRPr="00240824">
              <w:rPr>
                <w:rFonts w:ascii="Times New Roman" w:eastAsia="Times New Roman" w:hAnsi="Times New Roman" w:cs="Times New Roman"/>
                <w:sz w:val="24"/>
                <w:szCs w:val="24"/>
              </w:rPr>
              <w:t xml:space="preserve"> (</w:t>
            </w:r>
            <w:proofErr w:type="gramStart"/>
            <w:r w:rsidRPr="00240824">
              <w:rPr>
                <w:rFonts w:ascii="Times New Roman" w:eastAsia="Times New Roman" w:hAnsi="Times New Roman" w:cs="Times New Roman"/>
                <w:sz w:val="24"/>
                <w:szCs w:val="24"/>
              </w:rPr>
              <w:t>о</w:t>
            </w:r>
            <w:proofErr w:type="gramEnd"/>
            <w:r w:rsidRPr="00240824">
              <w:rPr>
                <w:rFonts w:ascii="Times New Roman" w:eastAsia="Times New Roman" w:hAnsi="Times New Roman" w:cs="Times New Roman"/>
                <w:sz w:val="24"/>
                <w:szCs w:val="24"/>
              </w:rPr>
              <w:t>риентироваться в пространстве)</w:t>
            </w:r>
          </w:p>
        </w:tc>
        <w:tc>
          <w:tcPr>
            <w:tcW w:w="4434" w:type="dxa"/>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Научить детей играть по правилам игры:</w:t>
            </w:r>
          </w:p>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1. Прятаться только на участке (в группе)</w:t>
            </w:r>
          </w:p>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2. Водящему не разрешается подсматривать</w:t>
            </w:r>
          </w:p>
          <w:p w:rsidR="008D2086" w:rsidRPr="0012448F"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3. Водящий идёт искать </w:t>
            </w:r>
            <w:r w:rsidR="0012448F">
              <w:rPr>
                <w:rFonts w:ascii="Times New Roman" w:eastAsia="Times New Roman" w:hAnsi="Times New Roman" w:cs="Times New Roman"/>
                <w:sz w:val="24"/>
                <w:szCs w:val="24"/>
              </w:rPr>
              <w:t>только после определённых слов.</w:t>
            </w:r>
          </w:p>
        </w:tc>
        <w:tc>
          <w:tcPr>
            <w:tcW w:w="3502"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Знакомство с правилами игры, объяснение, заучивание слов, совместная игра.</w:t>
            </w:r>
          </w:p>
        </w:tc>
        <w:tc>
          <w:tcPr>
            <w:tcW w:w="3307"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Материал: </w:t>
            </w:r>
            <w:proofErr w:type="gramStart"/>
            <w:r w:rsidRPr="00240824">
              <w:rPr>
                <w:rFonts w:ascii="Times New Roman" w:eastAsia="Times New Roman" w:hAnsi="Times New Roman" w:cs="Times New Roman"/>
                <w:sz w:val="24"/>
                <w:szCs w:val="24"/>
              </w:rPr>
              <w:t>предметы</w:t>
            </w:r>
            <w:proofErr w:type="gramEnd"/>
            <w:r w:rsidRPr="00240824">
              <w:rPr>
                <w:rFonts w:ascii="Times New Roman" w:eastAsia="Times New Roman" w:hAnsi="Times New Roman" w:cs="Times New Roman"/>
                <w:sz w:val="24"/>
                <w:szCs w:val="24"/>
              </w:rPr>
              <w:t xml:space="preserve"> за которые можно спрятаться.</w:t>
            </w:r>
          </w:p>
          <w:p w:rsidR="008D2086" w:rsidRPr="00240824" w:rsidRDefault="008D2086" w:rsidP="008D2086">
            <w:pPr>
              <w:rPr>
                <w:rFonts w:ascii="Times New Roman" w:eastAsia="Times New Roman" w:hAnsi="Times New Roman" w:cs="Times New Roman"/>
                <w:sz w:val="24"/>
                <w:szCs w:val="24"/>
              </w:rPr>
            </w:pPr>
          </w:p>
        </w:tc>
      </w:tr>
      <w:tr w:rsidR="008D2086" w:rsidRPr="00240824" w:rsidTr="00FC29C3">
        <w:trPr>
          <w:trHeight w:val="121"/>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Дидактические игры:</w:t>
            </w:r>
          </w:p>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w:t>
            </w:r>
            <w:r w:rsidRPr="00240824">
              <w:rPr>
                <w:rFonts w:ascii="Times New Roman" w:eastAsia="Times New Roman" w:hAnsi="Times New Roman" w:cs="Times New Roman"/>
                <w:b/>
                <w:color w:val="000080"/>
                <w:sz w:val="24"/>
                <w:szCs w:val="24"/>
              </w:rPr>
              <w:t xml:space="preserve"> «Собери цветок, расскажи про лепесток»</w:t>
            </w:r>
          </w:p>
          <w:p w:rsidR="008D2086" w:rsidRPr="00240824" w:rsidRDefault="008D2086" w:rsidP="008D2086">
            <w:pPr>
              <w:rPr>
                <w:rFonts w:ascii="Times New Roman" w:eastAsia="Times New Roman" w:hAnsi="Times New Roman" w:cs="Times New Roman"/>
                <w:b/>
                <w:sz w:val="24"/>
                <w:szCs w:val="24"/>
              </w:rPr>
            </w:pPr>
          </w:p>
        </w:tc>
        <w:tc>
          <w:tcPr>
            <w:tcW w:w="4434" w:type="dxa"/>
            <w:shd w:val="clear" w:color="auto" w:fill="auto"/>
          </w:tcPr>
          <w:p w:rsidR="008D2086" w:rsidRPr="00240824" w:rsidRDefault="008D2086" w:rsidP="008D2086">
            <w:pPr>
              <w:tabs>
                <w:tab w:val="left" w:pos="5342"/>
              </w:tabs>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 Цель: </w:t>
            </w:r>
            <w:r w:rsidRPr="00240824">
              <w:rPr>
                <w:rFonts w:ascii="Times New Roman" w:eastAsia="Times New Roman" w:hAnsi="Times New Roman" w:cs="Times New Roman"/>
                <w:sz w:val="24"/>
                <w:szCs w:val="24"/>
              </w:rPr>
              <w:t xml:space="preserve">Закрепление названий крымских цветов (первоцветов), цвета, признаков времен года, примет. Учить устанавливать причинно – следственные связи, сопоставлять, находить общее и </w:t>
            </w:r>
            <w:r w:rsidRPr="00240824">
              <w:rPr>
                <w:rFonts w:ascii="Times New Roman" w:eastAsia="Times New Roman" w:hAnsi="Times New Roman" w:cs="Times New Roman"/>
                <w:sz w:val="24"/>
                <w:szCs w:val="24"/>
              </w:rPr>
              <w:lastRenderedPageBreak/>
              <w:t>различия.</w:t>
            </w:r>
          </w:p>
        </w:tc>
        <w:tc>
          <w:tcPr>
            <w:tcW w:w="3502"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lastRenderedPageBreak/>
              <w:t>Объяснение, показ, помощь в выполнении задания.</w:t>
            </w:r>
          </w:p>
          <w:p w:rsidR="008D2086" w:rsidRPr="00240824" w:rsidRDefault="008D2086" w:rsidP="008D2086">
            <w:pPr>
              <w:rPr>
                <w:rFonts w:ascii="Times New Roman" w:eastAsia="Times New Roman" w:hAnsi="Times New Roman" w:cs="Times New Roman"/>
                <w:sz w:val="24"/>
                <w:szCs w:val="24"/>
              </w:rPr>
            </w:pPr>
          </w:p>
        </w:tc>
        <w:tc>
          <w:tcPr>
            <w:tcW w:w="3307"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Материал: </w:t>
            </w:r>
            <w:r w:rsidRPr="00240824">
              <w:rPr>
                <w:rFonts w:ascii="Times New Roman" w:eastAsia="Times New Roman" w:hAnsi="Times New Roman" w:cs="Times New Roman"/>
                <w:sz w:val="24"/>
                <w:szCs w:val="24"/>
              </w:rPr>
              <w:t>Цветок, на лепестках которого изображены крымские цветы.</w:t>
            </w:r>
          </w:p>
          <w:p w:rsidR="008D2086" w:rsidRPr="00240824" w:rsidRDefault="008D2086" w:rsidP="008D2086">
            <w:pPr>
              <w:rPr>
                <w:rFonts w:ascii="Times New Roman" w:eastAsia="Times New Roman" w:hAnsi="Times New Roman" w:cs="Times New Roman"/>
                <w:sz w:val="24"/>
                <w:szCs w:val="24"/>
              </w:rPr>
            </w:pPr>
          </w:p>
        </w:tc>
      </w:tr>
      <w:tr w:rsidR="008D2086" w:rsidRPr="00240824" w:rsidTr="00FC29C3">
        <w:trPr>
          <w:trHeight w:val="1419"/>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lastRenderedPageBreak/>
              <w:t>2. «</w:t>
            </w:r>
            <w:r w:rsidRPr="00240824">
              <w:rPr>
                <w:rFonts w:ascii="Times New Roman" w:eastAsia="Times New Roman" w:hAnsi="Times New Roman" w:cs="Times New Roman"/>
                <w:b/>
                <w:bCs/>
                <w:iCs/>
                <w:color w:val="000000"/>
                <w:sz w:val="24"/>
                <w:szCs w:val="24"/>
              </w:rPr>
              <w:t>Покажи число»</w:t>
            </w:r>
          </w:p>
        </w:tc>
        <w:tc>
          <w:tcPr>
            <w:tcW w:w="4434" w:type="dxa"/>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Учить сопоставлять количество и число, счет до 5, цифры от 1 до 5, учить применять математические знания в жизни, поощрять желание отвечать на вопросы, думать, размышлять.</w:t>
            </w:r>
          </w:p>
        </w:tc>
        <w:tc>
          <w:tcPr>
            <w:tcW w:w="3502"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Показ, объяснение. Объяснение правил игры, совместное выполнение игрового задания с пояснением.</w:t>
            </w:r>
          </w:p>
          <w:p w:rsidR="008D2086" w:rsidRPr="00240824" w:rsidRDefault="008D2086" w:rsidP="008D2086">
            <w:pPr>
              <w:rPr>
                <w:rFonts w:ascii="Times New Roman" w:eastAsia="Times New Roman" w:hAnsi="Times New Roman" w:cs="Times New Roman"/>
                <w:sz w:val="24"/>
                <w:szCs w:val="24"/>
              </w:rPr>
            </w:pPr>
          </w:p>
        </w:tc>
        <w:tc>
          <w:tcPr>
            <w:tcW w:w="3307"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Карточки с изображением чисел, цветов, машинки, постройки, веточки калины.</w:t>
            </w:r>
          </w:p>
          <w:p w:rsidR="008D2086" w:rsidRPr="00240824" w:rsidRDefault="008D2086" w:rsidP="008D2086">
            <w:pPr>
              <w:rPr>
                <w:rFonts w:ascii="Times New Roman" w:eastAsia="Times New Roman" w:hAnsi="Times New Roman" w:cs="Times New Roman"/>
                <w:sz w:val="24"/>
                <w:szCs w:val="24"/>
              </w:rPr>
            </w:pPr>
          </w:p>
        </w:tc>
      </w:tr>
      <w:tr w:rsidR="008D2086" w:rsidRPr="00240824" w:rsidTr="00FC29C3">
        <w:trPr>
          <w:trHeight w:val="1397"/>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3. «Скажи ласково»</w:t>
            </w:r>
          </w:p>
        </w:tc>
        <w:tc>
          <w:tcPr>
            <w:tcW w:w="4434" w:type="dxa"/>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Учить выражать свои чувства словами, пополнять активный словарь детей, упражнять в подборе прилагательных, глаголов к существительным. Развитие словесного творчества.</w:t>
            </w:r>
          </w:p>
        </w:tc>
        <w:tc>
          <w:tcPr>
            <w:tcW w:w="3502"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правил игры, совместное выполнение игрового задания с пояснением, слова поощрения.</w:t>
            </w:r>
          </w:p>
          <w:p w:rsidR="008D2086" w:rsidRPr="00240824" w:rsidRDefault="008D2086" w:rsidP="008D2086">
            <w:pPr>
              <w:rPr>
                <w:rFonts w:ascii="Times New Roman" w:eastAsia="Times New Roman" w:hAnsi="Times New Roman" w:cs="Times New Roman"/>
                <w:sz w:val="24"/>
                <w:szCs w:val="24"/>
              </w:rPr>
            </w:pPr>
          </w:p>
        </w:tc>
        <w:tc>
          <w:tcPr>
            <w:tcW w:w="3307"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Предметные картинки</w:t>
            </w:r>
          </w:p>
        </w:tc>
      </w:tr>
      <w:tr w:rsidR="008D2086" w:rsidRPr="00240824" w:rsidTr="00FC29C3">
        <w:trPr>
          <w:trHeight w:val="702"/>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4. «Определи настроение мамы»</w:t>
            </w:r>
          </w:p>
        </w:tc>
        <w:tc>
          <w:tcPr>
            <w:tcW w:w="4434" w:type="dxa"/>
            <w:shd w:val="clear" w:color="auto" w:fill="auto"/>
          </w:tcPr>
          <w:p w:rsidR="008D2086" w:rsidRPr="0012448F" w:rsidRDefault="008D2086" w:rsidP="0012448F">
            <w:pPr>
              <w:keepNext/>
              <w:keepLines/>
              <w:outlineLvl w:val="4"/>
              <w:rPr>
                <w:rFonts w:ascii="Times New Roman" w:eastAsia="Bookman Old Style" w:hAnsi="Times New Roman" w:cs="Times New Roman"/>
                <w:spacing w:val="10"/>
                <w:sz w:val="24"/>
                <w:szCs w:val="24"/>
              </w:rPr>
            </w:pPr>
            <w:r w:rsidRPr="00240824">
              <w:rPr>
                <w:rFonts w:ascii="Times New Roman" w:eastAsia="Bookman Old Style" w:hAnsi="Times New Roman" w:cs="Times New Roman"/>
                <w:b/>
                <w:spacing w:val="10"/>
                <w:sz w:val="24"/>
                <w:szCs w:val="24"/>
              </w:rPr>
              <w:t>Цель:</w:t>
            </w:r>
            <w:r w:rsidRPr="00240824">
              <w:rPr>
                <w:rFonts w:ascii="Times New Roman" w:eastAsia="Bookman Old Style" w:hAnsi="Times New Roman" w:cs="Times New Roman"/>
                <w:spacing w:val="10"/>
                <w:sz w:val="24"/>
                <w:szCs w:val="24"/>
              </w:rPr>
              <w:t xml:space="preserve"> </w:t>
            </w:r>
            <w:r w:rsidRPr="00240824">
              <w:rPr>
                <w:rFonts w:ascii="Times New Roman" w:eastAsia="Times New Roman" w:hAnsi="Times New Roman" w:cs="Times New Roman"/>
                <w:spacing w:val="10"/>
                <w:sz w:val="24"/>
                <w:szCs w:val="24"/>
              </w:rPr>
              <w:t>Закреплять и расширять представление о профессиях мам, воспитывать эмоционально – ценностное отношение к родственникам, труду взрослых, понимание, что каждый наш поступок отражается на другом человеке.</w:t>
            </w:r>
          </w:p>
        </w:tc>
        <w:tc>
          <w:tcPr>
            <w:tcW w:w="3502"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правил игры, совместное выполнение игрового задания с пояснением, слова поощрения.</w:t>
            </w:r>
          </w:p>
          <w:p w:rsidR="008D2086" w:rsidRPr="00240824" w:rsidRDefault="008D2086" w:rsidP="008D2086">
            <w:pPr>
              <w:rPr>
                <w:rFonts w:ascii="Times New Roman" w:eastAsia="Times New Roman" w:hAnsi="Times New Roman" w:cs="Times New Roman"/>
                <w:sz w:val="24"/>
                <w:szCs w:val="24"/>
              </w:rPr>
            </w:pPr>
          </w:p>
        </w:tc>
        <w:tc>
          <w:tcPr>
            <w:tcW w:w="3307"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proofErr w:type="spellStart"/>
            <w:r w:rsidRPr="00240824">
              <w:rPr>
                <w:rFonts w:ascii="Times New Roman" w:eastAsia="Times New Roman" w:hAnsi="Times New Roman" w:cs="Times New Roman"/>
                <w:sz w:val="24"/>
                <w:szCs w:val="24"/>
              </w:rPr>
              <w:t>Пазл</w:t>
            </w:r>
            <w:proofErr w:type="spellEnd"/>
            <w:r w:rsidRPr="00240824">
              <w:rPr>
                <w:rFonts w:ascii="Times New Roman" w:eastAsia="Times New Roman" w:hAnsi="Times New Roman" w:cs="Times New Roman"/>
                <w:sz w:val="24"/>
                <w:szCs w:val="24"/>
              </w:rPr>
              <w:t>, карточки с изображением различных эмоций</w:t>
            </w:r>
            <w:proofErr w:type="gramStart"/>
            <w:r w:rsidRPr="00240824">
              <w:rPr>
                <w:rFonts w:ascii="Times New Roman" w:eastAsia="Times New Roman" w:hAnsi="Times New Roman" w:cs="Times New Roman"/>
                <w:sz w:val="24"/>
                <w:szCs w:val="24"/>
              </w:rPr>
              <w:t xml:space="preserve"> .</w:t>
            </w:r>
            <w:proofErr w:type="gramEnd"/>
          </w:p>
        </w:tc>
      </w:tr>
      <w:tr w:rsidR="008D2086" w:rsidRPr="00240824" w:rsidTr="00FC29C3">
        <w:trPr>
          <w:trHeight w:val="767"/>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5. «Наш друг - Светофор»</w:t>
            </w:r>
          </w:p>
        </w:tc>
        <w:tc>
          <w:tcPr>
            <w:tcW w:w="4434" w:type="dxa"/>
            <w:shd w:val="clear" w:color="auto" w:fill="auto"/>
          </w:tcPr>
          <w:p w:rsidR="008D2086" w:rsidRPr="00240824" w:rsidRDefault="008D2086" w:rsidP="008D2086">
            <w:pPr>
              <w:rPr>
                <w:rFonts w:ascii="Times New Roman" w:eastAsia="Times New Roman" w:hAnsi="Times New Roman" w:cs="Times New Roman"/>
                <w:sz w:val="24"/>
                <w:szCs w:val="24"/>
              </w:rPr>
            </w:pPr>
            <w:r w:rsidRPr="00D70BE0">
              <w:rPr>
                <w:rFonts w:ascii="Times New Roman" w:eastAsia="Times New Roman" w:hAnsi="Times New Roman" w:cs="Times New Roman"/>
                <w:b/>
                <w:sz w:val="24"/>
                <w:szCs w:val="24"/>
              </w:rPr>
              <w:t>Цель:</w:t>
            </w:r>
            <w:r w:rsidRPr="00240824">
              <w:rPr>
                <w:rFonts w:ascii="Times New Roman" w:eastAsia="Times New Roman" w:hAnsi="Times New Roman" w:cs="Times New Roman"/>
                <w:b/>
                <w:sz w:val="24"/>
                <w:szCs w:val="24"/>
              </w:rPr>
              <w:t xml:space="preserve"> </w:t>
            </w:r>
            <w:r w:rsidRPr="00240824">
              <w:rPr>
                <w:rFonts w:ascii="Times New Roman" w:eastAsia="Times New Roman" w:hAnsi="Times New Roman" w:cs="Times New Roman"/>
                <w:sz w:val="24"/>
                <w:szCs w:val="24"/>
              </w:rPr>
              <w:t>Ознакомить детей с правилами перехода (переезда) перекре</w:t>
            </w:r>
            <w:r w:rsidR="0012448F">
              <w:rPr>
                <w:rFonts w:ascii="Times New Roman" w:eastAsia="Times New Roman" w:hAnsi="Times New Roman" w:cs="Times New Roman"/>
                <w:sz w:val="24"/>
                <w:szCs w:val="24"/>
              </w:rPr>
              <w:t>стка, регулируемого светофором.</w:t>
            </w:r>
          </w:p>
        </w:tc>
        <w:tc>
          <w:tcPr>
            <w:tcW w:w="3502"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правил игры, совместное выполнение игрового задания с пояснением.</w:t>
            </w:r>
          </w:p>
        </w:tc>
        <w:tc>
          <w:tcPr>
            <w:tcW w:w="3307"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Материал: </w:t>
            </w:r>
            <w:r w:rsidRPr="00240824">
              <w:rPr>
                <w:rFonts w:ascii="Times New Roman" w:eastAsia="Times New Roman" w:hAnsi="Times New Roman" w:cs="Times New Roman"/>
                <w:sz w:val="24"/>
                <w:szCs w:val="24"/>
              </w:rPr>
              <w:t>Красные, желтые, и зелены</w:t>
            </w:r>
            <w:r w:rsidR="0012448F">
              <w:rPr>
                <w:rFonts w:ascii="Times New Roman" w:eastAsia="Times New Roman" w:hAnsi="Times New Roman" w:cs="Times New Roman"/>
                <w:sz w:val="24"/>
                <w:szCs w:val="24"/>
              </w:rPr>
              <w:t>е круги, машины, фигурки детей.</w:t>
            </w:r>
          </w:p>
        </w:tc>
      </w:tr>
      <w:tr w:rsidR="008D2086" w:rsidRPr="00240824" w:rsidTr="00FC29C3">
        <w:trPr>
          <w:trHeight w:val="1274"/>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6. «Весенние капли»</w:t>
            </w:r>
          </w:p>
        </w:tc>
        <w:tc>
          <w:tcPr>
            <w:tcW w:w="4434" w:type="dxa"/>
            <w:shd w:val="clear" w:color="auto" w:fill="auto"/>
          </w:tcPr>
          <w:p w:rsidR="008D2086" w:rsidRPr="00240824" w:rsidRDefault="00D70BE0" w:rsidP="008D2086">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Цель: </w:t>
            </w:r>
            <w:r w:rsidR="008D2086" w:rsidRPr="00240824">
              <w:rPr>
                <w:rFonts w:ascii="Times New Roman" w:eastAsia="Times New Roman" w:hAnsi="Times New Roman" w:cs="Times New Roman"/>
                <w:bCs/>
                <w:sz w:val="24"/>
                <w:szCs w:val="24"/>
              </w:rPr>
              <w:t>Формировать усидчивост</w:t>
            </w:r>
            <w:r w:rsidR="007C1DCB">
              <w:rPr>
                <w:rFonts w:ascii="Times New Roman" w:eastAsia="Times New Roman" w:hAnsi="Times New Roman" w:cs="Times New Roman"/>
                <w:bCs/>
                <w:sz w:val="24"/>
                <w:szCs w:val="24"/>
              </w:rPr>
              <w:t>ь, развивать моторику, координацию. Приобщать к эксперименти</w:t>
            </w:r>
            <w:r w:rsidR="008D2086" w:rsidRPr="00240824">
              <w:rPr>
                <w:rFonts w:ascii="Times New Roman" w:eastAsia="Times New Roman" w:hAnsi="Times New Roman" w:cs="Times New Roman"/>
                <w:bCs/>
                <w:sz w:val="24"/>
                <w:szCs w:val="24"/>
              </w:rPr>
              <w:t>рованию.</w:t>
            </w:r>
          </w:p>
          <w:p w:rsidR="008D2086" w:rsidRPr="00D70BE0" w:rsidRDefault="008D2086" w:rsidP="00D70BE0">
            <w:pPr>
              <w:rPr>
                <w:rFonts w:ascii="Times New Roman" w:eastAsia="Times New Roman" w:hAnsi="Times New Roman" w:cs="Times New Roman"/>
                <w:bCs/>
                <w:sz w:val="24"/>
                <w:szCs w:val="24"/>
                <w:u w:val="single"/>
              </w:rPr>
            </w:pPr>
            <w:r w:rsidRPr="00D70BE0">
              <w:rPr>
                <w:rFonts w:ascii="Times New Roman" w:eastAsia="Times New Roman" w:hAnsi="Times New Roman" w:cs="Times New Roman"/>
                <w:bCs/>
                <w:sz w:val="24"/>
                <w:szCs w:val="24"/>
                <w:u w:val="single"/>
              </w:rPr>
              <w:t>Игровые задания</w:t>
            </w:r>
          </w:p>
          <w:p w:rsidR="008D2086" w:rsidRPr="0012448F" w:rsidRDefault="008D2086" w:rsidP="0012448F">
            <w:pPr>
              <w:pStyle w:val="a8"/>
              <w:rPr>
                <w:rFonts w:ascii="Times New Roman" w:hAnsi="Times New Roman" w:cs="Times New Roman"/>
              </w:rPr>
            </w:pPr>
            <w:r w:rsidRPr="0012448F">
              <w:rPr>
                <w:rFonts w:ascii="Times New Roman" w:hAnsi="Times New Roman" w:cs="Times New Roman"/>
              </w:rPr>
              <w:t>С помощью пипетки ребёнок переносит воду из чашки в контейнер для льда.</w:t>
            </w:r>
          </w:p>
          <w:p w:rsidR="008D2086" w:rsidRPr="0012448F" w:rsidRDefault="008D2086" w:rsidP="0012448F">
            <w:pPr>
              <w:pStyle w:val="a8"/>
              <w:rPr>
                <w:rFonts w:ascii="Times New Roman" w:hAnsi="Times New Roman" w:cs="Times New Roman"/>
              </w:rPr>
            </w:pPr>
            <w:r w:rsidRPr="0012448F">
              <w:rPr>
                <w:rFonts w:ascii="Times New Roman" w:hAnsi="Times New Roman" w:cs="Times New Roman"/>
              </w:rPr>
              <w:t>Когда все ячейки заполнятся, можно собрать таким же способом воду обратно в чашку.</w:t>
            </w:r>
          </w:p>
          <w:p w:rsidR="008D2086" w:rsidRPr="00240824" w:rsidRDefault="008D2086" w:rsidP="0012448F">
            <w:pPr>
              <w:pStyle w:val="a8"/>
            </w:pPr>
            <w:r w:rsidRPr="0012448F">
              <w:rPr>
                <w:rFonts w:ascii="Times New Roman" w:hAnsi="Times New Roman" w:cs="Times New Roman"/>
              </w:rPr>
              <w:t xml:space="preserve">В ходе эксперимента можно посчитать, сколько капель вмещается в одну ячейку, в две и </w:t>
            </w:r>
            <w:proofErr w:type="spellStart"/>
            <w:r w:rsidRPr="0012448F">
              <w:rPr>
                <w:rFonts w:ascii="Times New Roman" w:hAnsi="Times New Roman" w:cs="Times New Roman"/>
              </w:rPr>
              <w:t>т</w:t>
            </w:r>
            <w:proofErr w:type="gramStart"/>
            <w:r w:rsidRPr="0012448F">
              <w:rPr>
                <w:rFonts w:ascii="Times New Roman" w:hAnsi="Times New Roman" w:cs="Times New Roman"/>
              </w:rPr>
              <w:t>.д</w:t>
            </w:r>
            <w:proofErr w:type="spellEnd"/>
            <w:proofErr w:type="gramEnd"/>
          </w:p>
        </w:tc>
        <w:tc>
          <w:tcPr>
            <w:tcW w:w="3502"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p>
        </w:tc>
        <w:tc>
          <w:tcPr>
            <w:tcW w:w="3307"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bCs/>
                <w:sz w:val="24"/>
                <w:szCs w:val="24"/>
              </w:rPr>
              <w:t>Необходимый инвентарь:</w:t>
            </w:r>
            <w:r w:rsidRPr="00240824">
              <w:rPr>
                <w:rFonts w:ascii="Times New Roman" w:eastAsia="Times New Roman" w:hAnsi="Times New Roman" w:cs="Times New Roman"/>
                <w:sz w:val="24"/>
                <w:szCs w:val="24"/>
              </w:rPr>
              <w:t xml:space="preserve"> контейнер для кубиков льда, часка с слегка подкрашенной гуашью водой, пипетка, губка или салфетка.</w:t>
            </w:r>
          </w:p>
          <w:p w:rsidR="008D2086" w:rsidRPr="00240824" w:rsidRDefault="008D2086" w:rsidP="008D2086">
            <w:pPr>
              <w:rPr>
                <w:rFonts w:ascii="Times New Roman" w:eastAsia="Times New Roman" w:hAnsi="Times New Roman" w:cs="Times New Roman"/>
                <w:sz w:val="24"/>
                <w:szCs w:val="24"/>
              </w:rPr>
            </w:pPr>
          </w:p>
        </w:tc>
      </w:tr>
      <w:tr w:rsidR="008D2086" w:rsidRPr="00240824" w:rsidTr="00FC29C3">
        <w:trPr>
          <w:trHeight w:val="143"/>
        </w:trPr>
        <w:tc>
          <w:tcPr>
            <w:tcW w:w="14787" w:type="dxa"/>
            <w:gridSpan w:val="7"/>
            <w:shd w:val="clear" w:color="auto" w:fill="008000"/>
          </w:tcPr>
          <w:p w:rsidR="008D2086" w:rsidRPr="0012448F" w:rsidRDefault="008D2086" w:rsidP="008D2086">
            <w:pPr>
              <w:rPr>
                <w:rFonts w:ascii="Times New Roman" w:eastAsia="Times New Roman" w:hAnsi="Times New Roman" w:cs="Times New Roman"/>
                <w:b/>
                <w:sz w:val="8"/>
                <w:szCs w:val="24"/>
              </w:rPr>
            </w:pPr>
          </w:p>
        </w:tc>
      </w:tr>
      <w:tr w:rsidR="008D2086" w:rsidRPr="00240824" w:rsidTr="00FC29C3">
        <w:trPr>
          <w:trHeight w:val="1353"/>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Дидактические альбомы.</w:t>
            </w:r>
          </w:p>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 Крымские первоцветы.</w:t>
            </w:r>
          </w:p>
        </w:tc>
        <w:tc>
          <w:tcPr>
            <w:tcW w:w="4434" w:type="dxa"/>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Цель: Систематизировать знания детей о разнообразии растениях-первоцветах. Формировать основы </w:t>
            </w:r>
            <w:r w:rsidR="0012448F">
              <w:rPr>
                <w:rFonts w:ascii="Times New Roman" w:eastAsia="Times New Roman" w:hAnsi="Times New Roman" w:cs="Times New Roman"/>
                <w:sz w:val="24"/>
                <w:szCs w:val="24"/>
              </w:rPr>
              <w:t>экологической культуры. Познако</w:t>
            </w:r>
            <w:r w:rsidRPr="00240824">
              <w:rPr>
                <w:rFonts w:ascii="Times New Roman" w:eastAsia="Times New Roman" w:hAnsi="Times New Roman" w:cs="Times New Roman"/>
                <w:sz w:val="24"/>
                <w:szCs w:val="24"/>
              </w:rPr>
              <w:t>мить с растен</w:t>
            </w:r>
            <w:r w:rsidR="0012448F">
              <w:rPr>
                <w:rFonts w:ascii="Times New Roman" w:eastAsia="Times New Roman" w:hAnsi="Times New Roman" w:cs="Times New Roman"/>
                <w:sz w:val="24"/>
                <w:szCs w:val="24"/>
              </w:rPr>
              <w:t>иями произрастающими в Крыму</w:t>
            </w:r>
            <w:proofErr w:type="gramStart"/>
            <w:r w:rsidR="0012448F">
              <w:rPr>
                <w:rFonts w:ascii="Times New Roman" w:eastAsia="Times New Roman" w:hAnsi="Times New Roman" w:cs="Times New Roman"/>
                <w:sz w:val="24"/>
                <w:szCs w:val="24"/>
              </w:rPr>
              <w:t xml:space="preserve"> .</w:t>
            </w:r>
            <w:proofErr w:type="gramEnd"/>
          </w:p>
        </w:tc>
        <w:tc>
          <w:tcPr>
            <w:tcW w:w="3502"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Совместное рассматривание + рассказ пояснение.</w:t>
            </w:r>
          </w:p>
        </w:tc>
        <w:tc>
          <w:tcPr>
            <w:tcW w:w="3307"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Фото альбом</w:t>
            </w:r>
          </w:p>
        </w:tc>
      </w:tr>
      <w:tr w:rsidR="008D2086" w:rsidRPr="00240824" w:rsidTr="00FC29C3">
        <w:trPr>
          <w:trHeight w:val="780"/>
        </w:trPr>
        <w:tc>
          <w:tcPr>
            <w:tcW w:w="3544" w:type="dxa"/>
            <w:gridSpan w:val="2"/>
            <w:shd w:val="clear" w:color="auto" w:fill="CCFF66"/>
          </w:tcPr>
          <w:p w:rsidR="008D2086" w:rsidRPr="00240824" w:rsidRDefault="008D2086" w:rsidP="008D2086">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2. Профессии наших мам. </w:t>
            </w:r>
          </w:p>
        </w:tc>
        <w:tc>
          <w:tcPr>
            <w:tcW w:w="4434" w:type="dxa"/>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Цель: Расширить кругозор детей о разнообразии женских профессий, раскрыть и проиллюстрировать  их особенности. Поощрять желание  рассказывать о профессиях своих мам, бабушек.</w:t>
            </w:r>
          </w:p>
        </w:tc>
        <w:tc>
          <w:tcPr>
            <w:tcW w:w="3502"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Совместное рассматривание + рассказ пояснение.</w:t>
            </w:r>
          </w:p>
        </w:tc>
        <w:tc>
          <w:tcPr>
            <w:tcW w:w="3307" w:type="dxa"/>
            <w:gridSpan w:val="2"/>
            <w:shd w:val="clear" w:color="auto" w:fill="auto"/>
          </w:tcPr>
          <w:p w:rsidR="008D2086" w:rsidRPr="00240824" w:rsidRDefault="008D2086" w:rsidP="008D2086">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Дидактические альбомы по рассматриваемой теме.</w:t>
            </w:r>
          </w:p>
        </w:tc>
      </w:tr>
      <w:tr w:rsidR="008D2086" w:rsidRPr="00240824" w:rsidTr="00FC29C3">
        <w:trPr>
          <w:trHeight w:val="99"/>
        </w:trPr>
        <w:tc>
          <w:tcPr>
            <w:tcW w:w="14787" w:type="dxa"/>
            <w:gridSpan w:val="7"/>
            <w:shd w:val="clear" w:color="auto" w:fill="008000"/>
          </w:tcPr>
          <w:p w:rsidR="008D2086" w:rsidRPr="0012448F" w:rsidRDefault="008D2086" w:rsidP="008D2086">
            <w:pPr>
              <w:rPr>
                <w:rFonts w:ascii="Times New Roman" w:eastAsia="Times New Roman" w:hAnsi="Times New Roman" w:cs="Times New Roman"/>
                <w:sz w:val="4"/>
                <w:szCs w:val="24"/>
              </w:rPr>
            </w:pPr>
          </w:p>
        </w:tc>
      </w:tr>
      <w:tr w:rsidR="008D2086" w:rsidRPr="00240824" w:rsidTr="00FC29C3">
        <w:trPr>
          <w:trHeight w:val="690"/>
        </w:trPr>
        <w:tc>
          <w:tcPr>
            <w:tcW w:w="3544" w:type="dxa"/>
            <w:gridSpan w:val="2"/>
            <w:shd w:val="clear" w:color="auto" w:fill="CCFF66"/>
          </w:tcPr>
          <w:p w:rsidR="008D2086" w:rsidRPr="00240824" w:rsidRDefault="008D2086" w:rsidP="008D2086">
            <w:pPr>
              <w:widowControl w:val="0"/>
              <w:tabs>
                <w:tab w:val="left" w:pos="5342"/>
              </w:tabs>
              <w:jc w:val="center"/>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Игры-драматизации:</w:t>
            </w:r>
          </w:p>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1</w:t>
            </w:r>
            <w:r w:rsidRPr="00240824">
              <w:rPr>
                <w:rFonts w:ascii="Times New Roman" w:eastAsia="Times New Roman" w:hAnsi="Times New Roman" w:cs="Times New Roman"/>
                <w:b/>
                <w:color w:val="0000FF"/>
                <w:sz w:val="24"/>
                <w:szCs w:val="24"/>
              </w:rPr>
              <w:t>.«Крошечка-хаврошечка»</w:t>
            </w:r>
            <w:r w:rsidRPr="00240824">
              <w:rPr>
                <w:rFonts w:ascii="Times New Roman" w:eastAsia="Times New Roman" w:hAnsi="Times New Roman" w:cs="Times New Roman"/>
                <w:sz w:val="24"/>
                <w:szCs w:val="24"/>
              </w:rPr>
              <w:t xml:space="preserve">   (театр на палочках)</w:t>
            </w:r>
          </w:p>
          <w:p w:rsidR="008D2086" w:rsidRPr="00240824" w:rsidRDefault="008D2086" w:rsidP="008D2086">
            <w:pPr>
              <w:tabs>
                <w:tab w:val="left" w:pos="5342"/>
              </w:tabs>
              <w:rPr>
                <w:rFonts w:ascii="Times New Roman" w:eastAsia="Times New Roman" w:hAnsi="Times New Roman" w:cs="Times New Roman"/>
                <w:sz w:val="24"/>
                <w:szCs w:val="24"/>
              </w:rPr>
            </w:pPr>
          </w:p>
        </w:tc>
        <w:tc>
          <w:tcPr>
            <w:tcW w:w="4434" w:type="dxa"/>
            <w:shd w:val="clear" w:color="auto" w:fill="auto"/>
          </w:tcPr>
          <w:p w:rsidR="008D2086" w:rsidRPr="0012448F" w:rsidRDefault="008D2086" w:rsidP="008D2086">
            <w:pPr>
              <w:tabs>
                <w:tab w:val="left" w:pos="5342"/>
              </w:tabs>
              <w:rPr>
                <w:rFonts w:ascii="Times New Roman" w:eastAsia="Times New Roman" w:hAnsi="Times New Roman" w:cs="Times New Roman"/>
                <w:i/>
                <w:color w:val="000000"/>
                <w:sz w:val="24"/>
                <w:szCs w:val="24"/>
              </w:rPr>
            </w:pPr>
            <w:r w:rsidRPr="00240824">
              <w:rPr>
                <w:rFonts w:ascii="Times New Roman" w:eastAsia="Times New Roman" w:hAnsi="Times New Roman" w:cs="Times New Roman"/>
                <w:sz w:val="24"/>
                <w:szCs w:val="24"/>
              </w:rPr>
              <w:t xml:space="preserve">Формирование специальных игровых умений: умение быть доброжелательным зрителем, смотреть и слушать выступающих детей; </w:t>
            </w:r>
            <w:r w:rsidR="007C1DCB">
              <w:rPr>
                <w:rFonts w:ascii="Times New Roman" w:eastAsia="Times New Roman" w:hAnsi="Times New Roman" w:cs="Times New Roman"/>
                <w:color w:val="000000"/>
                <w:sz w:val="24"/>
                <w:szCs w:val="24"/>
              </w:rPr>
              <w:t>учить при исполне</w:t>
            </w:r>
            <w:r w:rsidRPr="00240824">
              <w:rPr>
                <w:rFonts w:ascii="Times New Roman" w:eastAsia="Times New Roman" w:hAnsi="Times New Roman" w:cs="Times New Roman"/>
                <w:color w:val="000000"/>
                <w:sz w:val="24"/>
                <w:szCs w:val="24"/>
              </w:rPr>
              <w:t xml:space="preserve">нии роли использовать средства выразительности </w:t>
            </w:r>
            <w:r w:rsidRPr="00240824">
              <w:rPr>
                <w:rFonts w:ascii="Times New Roman" w:eastAsia="Times New Roman" w:hAnsi="Times New Roman" w:cs="Times New Roman"/>
                <w:i/>
                <w:color w:val="000000"/>
                <w:sz w:val="24"/>
                <w:szCs w:val="24"/>
              </w:rPr>
              <w:t>(мимика, жесты, движение);</w:t>
            </w:r>
            <w:r w:rsidR="007C1DCB">
              <w:rPr>
                <w:rFonts w:ascii="Times New Roman" w:eastAsia="Times New Roman" w:hAnsi="Times New Roman" w:cs="Times New Roman"/>
                <w:color w:val="000000"/>
                <w:sz w:val="24"/>
                <w:szCs w:val="24"/>
              </w:rPr>
              <w:t xml:space="preserve"> умение взаимодей</w:t>
            </w:r>
            <w:r w:rsidRPr="00240824">
              <w:rPr>
                <w:rFonts w:ascii="Times New Roman" w:eastAsia="Times New Roman" w:hAnsi="Times New Roman" w:cs="Times New Roman"/>
                <w:color w:val="000000"/>
                <w:sz w:val="24"/>
                <w:szCs w:val="24"/>
              </w:rPr>
              <w:t>ствовать с другими участниками игры</w:t>
            </w:r>
            <w:r w:rsidRPr="00240824">
              <w:rPr>
                <w:rFonts w:ascii="Times New Roman" w:eastAsia="Times New Roman" w:hAnsi="Times New Roman" w:cs="Times New Roman"/>
                <w:i/>
                <w:color w:val="000000"/>
                <w:sz w:val="24"/>
                <w:szCs w:val="24"/>
              </w:rPr>
              <w:t xml:space="preserve"> (играть дружно, исполнять пр</w:t>
            </w:r>
            <w:r w:rsidR="0012448F">
              <w:rPr>
                <w:rFonts w:ascii="Times New Roman" w:eastAsia="Times New Roman" w:hAnsi="Times New Roman" w:cs="Times New Roman"/>
                <w:i/>
                <w:color w:val="000000"/>
                <w:sz w:val="24"/>
                <w:szCs w:val="24"/>
              </w:rPr>
              <w:t>ивлекательные роли по очереди).</w:t>
            </w:r>
          </w:p>
        </w:tc>
        <w:tc>
          <w:tcPr>
            <w:tcW w:w="3502"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Чтение сказки, беседа, распределение ролей, разучивание слов.</w:t>
            </w:r>
          </w:p>
        </w:tc>
        <w:tc>
          <w:tcPr>
            <w:tcW w:w="3307"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Декорации, куклы, музыкальное сопровождение</w:t>
            </w:r>
          </w:p>
        </w:tc>
      </w:tr>
      <w:tr w:rsidR="008D2086" w:rsidRPr="00240824" w:rsidTr="00FC29C3">
        <w:trPr>
          <w:trHeight w:val="278"/>
        </w:trPr>
        <w:tc>
          <w:tcPr>
            <w:tcW w:w="3544" w:type="dxa"/>
            <w:gridSpan w:val="2"/>
            <w:shd w:val="clear" w:color="auto" w:fill="CCFF66"/>
          </w:tcPr>
          <w:p w:rsidR="008D2086" w:rsidRPr="00240824" w:rsidRDefault="008D2086" w:rsidP="008D2086">
            <w:pPr>
              <w:widowControl w:val="0"/>
              <w:tabs>
                <w:tab w:val="left" w:pos="5342"/>
              </w:tabs>
              <w:jc w:val="center"/>
              <w:rPr>
                <w:rFonts w:ascii="Times New Roman" w:eastAsia="Times New Roman" w:hAnsi="Times New Roman" w:cs="Times New Roman"/>
                <w:b/>
                <w:sz w:val="24"/>
                <w:szCs w:val="24"/>
                <w:u w:val="single"/>
              </w:rPr>
            </w:pPr>
            <w:r w:rsidRPr="00240824">
              <w:rPr>
                <w:rFonts w:ascii="Times New Roman" w:eastAsia="Times New Roman" w:hAnsi="Times New Roman" w:cs="Times New Roman"/>
                <w:b/>
                <w:sz w:val="24"/>
                <w:szCs w:val="24"/>
                <w:u w:val="single"/>
              </w:rPr>
              <w:t>Строительные игры:</w:t>
            </w:r>
          </w:p>
          <w:p w:rsidR="008D2086" w:rsidRPr="00240824" w:rsidRDefault="008D2086" w:rsidP="008D2086">
            <w:pPr>
              <w:tabs>
                <w:tab w:val="left" w:pos="5342"/>
              </w:tabs>
              <w:rPr>
                <w:rFonts w:ascii="Times New Roman" w:eastAsia="Times New Roman" w:hAnsi="Times New Roman" w:cs="Times New Roman"/>
                <w:b/>
                <w:color w:val="0000FF"/>
                <w:sz w:val="24"/>
                <w:szCs w:val="24"/>
              </w:rPr>
            </w:pPr>
            <w:r w:rsidRPr="00240824">
              <w:rPr>
                <w:rFonts w:ascii="Times New Roman" w:eastAsia="Times New Roman" w:hAnsi="Times New Roman" w:cs="Times New Roman"/>
                <w:sz w:val="24"/>
                <w:szCs w:val="24"/>
              </w:rPr>
              <w:t>1</w:t>
            </w:r>
            <w:r w:rsidRPr="00240824">
              <w:rPr>
                <w:rFonts w:ascii="Times New Roman" w:eastAsia="Times New Roman" w:hAnsi="Times New Roman" w:cs="Times New Roman"/>
                <w:b/>
                <w:color w:val="0000FF"/>
                <w:sz w:val="24"/>
                <w:szCs w:val="24"/>
              </w:rPr>
              <w:t>.«Строители»</w:t>
            </w:r>
          </w:p>
          <w:p w:rsidR="008D2086" w:rsidRPr="00240824" w:rsidRDefault="008D2086" w:rsidP="008D2086">
            <w:pPr>
              <w:tabs>
                <w:tab w:val="left" w:pos="5342"/>
              </w:tabs>
              <w:rPr>
                <w:rFonts w:ascii="Times New Roman" w:eastAsia="Times New Roman" w:hAnsi="Times New Roman" w:cs="Times New Roman"/>
                <w:b/>
                <w:color w:val="0000FF"/>
                <w:sz w:val="24"/>
                <w:szCs w:val="24"/>
              </w:rPr>
            </w:pPr>
            <w:r w:rsidRPr="00240824">
              <w:rPr>
                <w:rFonts w:ascii="Times New Roman" w:eastAsia="Times New Roman" w:hAnsi="Times New Roman" w:cs="Times New Roman"/>
                <w:b/>
                <w:color w:val="0000FF"/>
                <w:sz w:val="24"/>
                <w:szCs w:val="24"/>
              </w:rPr>
              <w:t>2.«Дом моей мечты», «Дом для бабушки и мамы»</w:t>
            </w:r>
          </w:p>
          <w:p w:rsidR="008D2086" w:rsidRPr="00240824" w:rsidRDefault="008D2086" w:rsidP="008D2086">
            <w:pPr>
              <w:tabs>
                <w:tab w:val="left" w:pos="5342"/>
              </w:tabs>
              <w:rPr>
                <w:rFonts w:ascii="Times New Roman" w:eastAsia="Times New Roman" w:hAnsi="Times New Roman" w:cs="Times New Roman"/>
                <w:b/>
                <w:color w:val="0000FF"/>
                <w:sz w:val="24"/>
                <w:szCs w:val="24"/>
              </w:rPr>
            </w:pPr>
            <w:r w:rsidRPr="00240824">
              <w:rPr>
                <w:rFonts w:ascii="Times New Roman" w:eastAsia="Times New Roman" w:hAnsi="Times New Roman" w:cs="Times New Roman"/>
                <w:b/>
                <w:color w:val="0000FF"/>
                <w:sz w:val="24"/>
                <w:szCs w:val="24"/>
              </w:rPr>
              <w:t>3.«Автодорожная городская магистраль»</w:t>
            </w:r>
          </w:p>
          <w:p w:rsidR="008D2086" w:rsidRPr="00240824" w:rsidRDefault="008D2086" w:rsidP="008D2086">
            <w:pPr>
              <w:tabs>
                <w:tab w:val="left" w:pos="5342"/>
              </w:tabs>
              <w:rPr>
                <w:rFonts w:ascii="Times New Roman" w:eastAsia="Times New Roman" w:hAnsi="Times New Roman" w:cs="Times New Roman"/>
                <w:sz w:val="24"/>
                <w:szCs w:val="24"/>
              </w:rPr>
            </w:pPr>
          </w:p>
        </w:tc>
        <w:tc>
          <w:tcPr>
            <w:tcW w:w="4434" w:type="dxa"/>
            <w:shd w:val="clear" w:color="auto" w:fill="auto"/>
          </w:tcPr>
          <w:p w:rsidR="008D2086" w:rsidRPr="00240824" w:rsidRDefault="008D2086" w:rsidP="008D2086">
            <w:pPr>
              <w:tabs>
                <w:tab w:val="left" w:pos="5342"/>
              </w:tabs>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Расширение представлений детей и направление их внимания на труд строителей, используемую ими технику.</w:t>
            </w:r>
          </w:p>
          <w:p w:rsidR="008D2086" w:rsidRPr="00240824" w:rsidRDefault="008D2086" w:rsidP="008D2086">
            <w:pPr>
              <w:tabs>
                <w:tab w:val="left" w:pos="5342"/>
              </w:tabs>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Обучение способам строительства, воспитание и развитие самостоятельности и активности мышления, конструктивно-творческих способностей;</w:t>
            </w:r>
          </w:p>
          <w:p w:rsidR="008D2086" w:rsidRPr="00240824" w:rsidRDefault="008D2086" w:rsidP="008D2086">
            <w:pPr>
              <w:tabs>
                <w:tab w:val="left" w:pos="5342"/>
              </w:tabs>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Развитие правильных взаимоотношений детей, объе</w:t>
            </w:r>
            <w:r w:rsidR="0012448F">
              <w:rPr>
                <w:rFonts w:ascii="Times New Roman" w:eastAsia="Times New Roman" w:hAnsi="Times New Roman" w:cs="Times New Roman"/>
                <w:sz w:val="24"/>
                <w:szCs w:val="24"/>
              </w:rPr>
              <w:t>динение их в дружный коллектив.</w:t>
            </w:r>
          </w:p>
        </w:tc>
        <w:tc>
          <w:tcPr>
            <w:tcW w:w="3502" w:type="dxa"/>
            <w:gridSpan w:val="2"/>
            <w:shd w:val="clear" w:color="auto" w:fill="auto"/>
          </w:tcPr>
          <w:p w:rsidR="008D2086" w:rsidRPr="00240824" w:rsidRDefault="008D2086" w:rsidP="008D2086">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правил игры, совместное выполнение игрового задания с пояснением, обыгрывание сюжета.</w:t>
            </w:r>
          </w:p>
        </w:tc>
        <w:tc>
          <w:tcPr>
            <w:tcW w:w="3307" w:type="dxa"/>
            <w:gridSpan w:val="2"/>
            <w:shd w:val="clear" w:color="auto" w:fill="auto"/>
          </w:tcPr>
          <w:p w:rsidR="008D2086" w:rsidRPr="00240824" w:rsidRDefault="00990787" w:rsidP="008D2086">
            <w:pPr>
              <w:tabs>
                <w:tab w:val="left" w:pos="5342"/>
              </w:tabs>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Напольные и нас</w:t>
            </w:r>
            <w:r w:rsidR="008D2086" w:rsidRPr="00240824">
              <w:rPr>
                <w:rFonts w:ascii="Times New Roman" w:eastAsia="Times New Roman" w:hAnsi="Times New Roman" w:cs="Times New Roman"/>
                <w:sz w:val="24"/>
                <w:szCs w:val="24"/>
              </w:rPr>
              <w:t>тольные наборы конструктора</w:t>
            </w:r>
          </w:p>
        </w:tc>
      </w:tr>
      <w:tr w:rsidR="008D2086" w:rsidRPr="00240824" w:rsidTr="00FC29C3">
        <w:trPr>
          <w:trHeight w:val="70"/>
        </w:trPr>
        <w:tc>
          <w:tcPr>
            <w:tcW w:w="14787" w:type="dxa"/>
            <w:gridSpan w:val="7"/>
            <w:shd w:val="clear" w:color="auto" w:fill="008000"/>
          </w:tcPr>
          <w:p w:rsidR="008D2086" w:rsidRPr="0012448F" w:rsidRDefault="008D2086" w:rsidP="008D2086">
            <w:pPr>
              <w:rPr>
                <w:rFonts w:ascii="Times New Roman" w:eastAsia="Times New Roman" w:hAnsi="Times New Roman" w:cs="Times New Roman"/>
                <w:sz w:val="8"/>
                <w:szCs w:val="24"/>
              </w:rPr>
            </w:pPr>
          </w:p>
        </w:tc>
      </w:tr>
    </w:tbl>
    <w:p w:rsidR="00FC29C3" w:rsidRDefault="00FC29C3" w:rsidP="00FC29C3">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p>
    <w:p w:rsidR="00FC29C3" w:rsidRDefault="00FC29C3" w:rsidP="00FC29C3">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p>
    <w:p w:rsidR="00FC29C3" w:rsidRPr="00240824" w:rsidRDefault="00FC29C3" w:rsidP="00FC29C3">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r w:rsidRPr="00240824">
        <w:rPr>
          <w:rFonts w:ascii="Times New Roman" w:eastAsia="Times New Roman" w:hAnsi="Times New Roman" w:cs="Times New Roman"/>
          <w:b/>
          <w:color w:val="006600"/>
          <w:sz w:val="24"/>
          <w:szCs w:val="24"/>
        </w:rPr>
        <w:t>АПРЕЛЬ</w:t>
      </w:r>
    </w:p>
    <w:tbl>
      <w:tblPr>
        <w:tblStyle w:val="2c"/>
        <w:tblW w:w="14787" w:type="dxa"/>
        <w:tblLook w:val="01E0"/>
      </w:tblPr>
      <w:tblGrid>
        <w:gridCol w:w="3531"/>
        <w:gridCol w:w="13"/>
        <w:gridCol w:w="4434"/>
        <w:gridCol w:w="66"/>
        <w:gridCol w:w="3436"/>
        <w:gridCol w:w="246"/>
        <w:gridCol w:w="3061"/>
      </w:tblGrid>
      <w:tr w:rsidR="00FC29C3" w:rsidRPr="00240824" w:rsidTr="00083401">
        <w:trPr>
          <w:trHeight w:val="652"/>
        </w:trPr>
        <w:tc>
          <w:tcPr>
            <w:tcW w:w="3531" w:type="dxa"/>
            <w:shd w:val="clear" w:color="auto" w:fill="99FF66"/>
          </w:tcPr>
          <w:p w:rsidR="00FC29C3" w:rsidRPr="00240824" w:rsidRDefault="00FC29C3"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НАЗВАНИЕ ИГРЫ</w:t>
            </w:r>
          </w:p>
        </w:tc>
        <w:tc>
          <w:tcPr>
            <w:tcW w:w="4513" w:type="dxa"/>
            <w:gridSpan w:val="3"/>
            <w:shd w:val="clear" w:color="auto" w:fill="99FF66"/>
          </w:tcPr>
          <w:p w:rsidR="00FC29C3" w:rsidRPr="00240824" w:rsidRDefault="00FC29C3"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ЦЕЛЬ ИГРЫ И ОБЪЕМ ИГРОВЫХ НАВЫКОВ</w:t>
            </w:r>
          </w:p>
        </w:tc>
        <w:tc>
          <w:tcPr>
            <w:tcW w:w="3682" w:type="dxa"/>
            <w:gridSpan w:val="2"/>
            <w:shd w:val="clear" w:color="auto" w:fill="99FF66"/>
          </w:tcPr>
          <w:p w:rsidR="00FC29C3" w:rsidRPr="00240824" w:rsidRDefault="00FC29C3"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МЕТОДИЧЕСКИЕ ПРИЕМЫ</w:t>
            </w:r>
          </w:p>
          <w:p w:rsidR="00FC29C3" w:rsidRPr="00240824" w:rsidRDefault="00FC29C3" w:rsidP="00E16C4E">
            <w:pPr>
              <w:jc w:val="center"/>
              <w:rPr>
                <w:rFonts w:ascii="Times New Roman" w:eastAsia="Times New Roman" w:hAnsi="Times New Roman" w:cs="Times New Roman"/>
                <w:b/>
                <w:sz w:val="24"/>
                <w:szCs w:val="24"/>
              </w:rPr>
            </w:pPr>
          </w:p>
        </w:tc>
        <w:tc>
          <w:tcPr>
            <w:tcW w:w="3061" w:type="dxa"/>
            <w:shd w:val="clear" w:color="auto" w:fill="99FF66"/>
          </w:tcPr>
          <w:p w:rsidR="00FC29C3" w:rsidRPr="00240824" w:rsidRDefault="00FC29C3"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ОБОРУДОВАНИЕ</w:t>
            </w:r>
          </w:p>
        </w:tc>
      </w:tr>
      <w:tr w:rsidR="00FC29C3" w:rsidRPr="00240824" w:rsidTr="00083401">
        <w:trPr>
          <w:trHeight w:val="3592"/>
        </w:trPr>
        <w:tc>
          <w:tcPr>
            <w:tcW w:w="3531" w:type="dxa"/>
            <w:shd w:val="clear" w:color="auto" w:fill="CCFF66"/>
          </w:tcPr>
          <w:p w:rsidR="00FC29C3" w:rsidRPr="00240824" w:rsidRDefault="00FC29C3" w:rsidP="00E16C4E">
            <w:pPr>
              <w:rPr>
                <w:rFonts w:ascii="Times New Roman" w:eastAsia="Times New Roman" w:hAnsi="Times New Roman" w:cs="Times New Roman"/>
                <w:b/>
                <w:color w:val="0F243E" w:themeColor="text2" w:themeShade="80"/>
                <w:sz w:val="24"/>
                <w:szCs w:val="24"/>
                <w:u w:val="single"/>
              </w:rPr>
            </w:pPr>
            <w:r w:rsidRPr="00240824">
              <w:rPr>
                <w:rFonts w:ascii="Times New Roman" w:eastAsia="Times New Roman" w:hAnsi="Times New Roman" w:cs="Times New Roman"/>
                <w:b/>
                <w:color w:val="0F243E" w:themeColor="text2" w:themeShade="80"/>
                <w:sz w:val="24"/>
                <w:szCs w:val="24"/>
                <w:u w:val="single"/>
              </w:rPr>
              <w:t>Сюжетно-ролевые игры:</w:t>
            </w:r>
          </w:p>
          <w:p w:rsidR="00FC29C3" w:rsidRPr="00240824" w:rsidRDefault="00FC29C3" w:rsidP="00E16C4E">
            <w:pPr>
              <w:contextualSpacing/>
              <w:jc w:val="both"/>
              <w:rPr>
                <w:rFonts w:ascii="Times New Roman" w:eastAsia="Times New Roman" w:hAnsi="Times New Roman" w:cs="Times New Roman"/>
                <w:b/>
                <w:color w:val="000000"/>
                <w:sz w:val="24"/>
                <w:szCs w:val="24"/>
              </w:rPr>
            </w:pPr>
            <w:r w:rsidRPr="00240824">
              <w:rPr>
                <w:rFonts w:ascii="Times New Roman" w:eastAsia="Times New Roman" w:hAnsi="Times New Roman" w:cs="Times New Roman"/>
                <w:sz w:val="24"/>
                <w:szCs w:val="24"/>
              </w:rPr>
              <w:t xml:space="preserve">1. </w:t>
            </w:r>
            <w:r w:rsidRPr="00240824">
              <w:rPr>
                <w:rFonts w:ascii="Times New Roman" w:eastAsia="Times New Roman" w:hAnsi="Times New Roman" w:cs="Times New Roman"/>
                <w:b/>
                <w:sz w:val="24"/>
                <w:szCs w:val="24"/>
              </w:rPr>
              <w:t>«</w:t>
            </w:r>
            <w:r w:rsidRPr="00240824">
              <w:rPr>
                <w:rFonts w:ascii="Times New Roman" w:eastAsia="Times New Roman" w:hAnsi="Times New Roman" w:cs="Times New Roman"/>
                <w:b/>
                <w:color w:val="000000"/>
                <w:sz w:val="24"/>
                <w:szCs w:val="24"/>
              </w:rPr>
              <w:t>Поездка в весенний лес, весенний пикник»</w:t>
            </w:r>
          </w:p>
          <w:p w:rsidR="00FC29C3" w:rsidRPr="00240824" w:rsidRDefault="00FC29C3" w:rsidP="00E16C4E">
            <w:pPr>
              <w:rPr>
                <w:rFonts w:ascii="Times New Roman" w:eastAsia="Times New Roman" w:hAnsi="Times New Roman" w:cs="Times New Roman"/>
                <w:sz w:val="24"/>
                <w:szCs w:val="24"/>
              </w:rPr>
            </w:pPr>
          </w:p>
        </w:tc>
        <w:tc>
          <w:tcPr>
            <w:tcW w:w="4513" w:type="dxa"/>
            <w:gridSpan w:val="3"/>
            <w:shd w:val="clear" w:color="auto" w:fill="auto"/>
          </w:tcPr>
          <w:p w:rsidR="00FC29C3" w:rsidRPr="00240824" w:rsidRDefault="00FC29C3" w:rsidP="00E16C4E">
            <w:pPr>
              <w:contextualSpacing/>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b/>
                <w:color w:val="000000"/>
                <w:sz w:val="24"/>
                <w:szCs w:val="24"/>
                <w:u w:val="single"/>
              </w:rPr>
              <w:t>Задачи:</w:t>
            </w:r>
            <w:r w:rsidRPr="00240824">
              <w:rPr>
                <w:rFonts w:ascii="Times New Roman" w:eastAsia="Times New Roman" w:hAnsi="Times New Roman" w:cs="Times New Roman"/>
                <w:color w:val="000000"/>
                <w:sz w:val="24"/>
                <w:szCs w:val="24"/>
              </w:rPr>
              <w:t xml:space="preserve"> Побуждение детей творчески воспроизводить в играх быт семьи. Совершенствование умения самостоя</w:t>
            </w:r>
            <w:r w:rsidRPr="00240824">
              <w:rPr>
                <w:rFonts w:ascii="Times New Roman" w:eastAsia="Times New Roman" w:hAnsi="Times New Roman" w:cs="Times New Roman"/>
                <w:color w:val="000000"/>
                <w:sz w:val="24"/>
                <w:szCs w:val="24"/>
              </w:rPr>
              <w:softHyphen/>
              <w:t>тельно создавать для задуманного сюжета игровую об</w:t>
            </w:r>
            <w:r w:rsidRPr="00240824">
              <w:rPr>
                <w:rFonts w:ascii="Times New Roman" w:eastAsia="Times New Roman" w:hAnsi="Times New Roman" w:cs="Times New Roman"/>
                <w:color w:val="000000"/>
                <w:sz w:val="24"/>
                <w:szCs w:val="24"/>
              </w:rPr>
              <w:softHyphen/>
              <w:t>становку.</w:t>
            </w:r>
          </w:p>
          <w:p w:rsidR="00FC29C3" w:rsidRPr="00240824" w:rsidRDefault="00FC29C3" w:rsidP="00E16C4E">
            <w:pPr>
              <w:jc w:val="both"/>
              <w:rPr>
                <w:rFonts w:ascii="Times New Roman" w:eastAsia="Times New Roman" w:hAnsi="Times New Roman" w:cs="Times New Roman"/>
                <w:sz w:val="24"/>
                <w:szCs w:val="24"/>
              </w:rPr>
            </w:pPr>
            <w:r w:rsidRPr="00240824">
              <w:rPr>
                <w:rFonts w:ascii="Times New Roman" w:eastAsia="Times New Roman" w:hAnsi="Times New Roman" w:cs="Times New Roman"/>
                <w:b/>
                <w:bCs/>
                <w:color w:val="000000"/>
                <w:sz w:val="24"/>
                <w:szCs w:val="24"/>
                <w:u w:val="single"/>
              </w:rPr>
              <w:t>Игровые действия:</w:t>
            </w:r>
            <w:r w:rsidRPr="00240824">
              <w:rPr>
                <w:rFonts w:ascii="Times New Roman" w:eastAsia="Times New Roman" w:hAnsi="Times New Roman" w:cs="Times New Roman"/>
                <w:b/>
                <w:bCs/>
                <w:color w:val="000000"/>
                <w:sz w:val="24"/>
                <w:szCs w:val="24"/>
              </w:rPr>
              <w:t xml:space="preserve"> </w:t>
            </w:r>
            <w:r w:rsidRPr="00240824">
              <w:rPr>
                <w:rFonts w:ascii="Times New Roman" w:eastAsia="Times New Roman" w:hAnsi="Times New Roman" w:cs="Times New Roman"/>
                <w:sz w:val="24"/>
                <w:szCs w:val="24"/>
              </w:rPr>
              <w:t>Дети помогают собраться в поездку. Мама проверяет, как дети оделись. Папа ведёт машину, рулит, подаёт сигнал, устраняет неполадки, делает остановки, объявляет их. В лесу родители проверяют детей, знают ли они правила поведения в лесу, экологические правила.</w:t>
            </w:r>
          </w:p>
        </w:tc>
        <w:tc>
          <w:tcPr>
            <w:tcW w:w="368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Распределение ролей; обсуждение содержания игры;</w:t>
            </w:r>
            <w:r w:rsidRPr="00240824">
              <w:rPr>
                <w:rFonts w:ascii="Times New Roman" w:eastAsia="Times New Roman" w:hAnsi="Times New Roman" w:cs="Times New Roman"/>
                <w:color w:val="000000"/>
                <w:sz w:val="24"/>
                <w:szCs w:val="24"/>
              </w:rPr>
              <w:t xml:space="preserve"> игровые проблемные ситуации</w:t>
            </w:r>
            <w:r w:rsidRPr="00240824">
              <w:rPr>
                <w:rFonts w:ascii="Times New Roman" w:eastAsia="Times New Roman" w:hAnsi="Times New Roman" w:cs="Times New Roman"/>
                <w:sz w:val="24"/>
                <w:szCs w:val="24"/>
              </w:rPr>
              <w:t>,</w:t>
            </w:r>
            <w:r w:rsidRPr="00240824">
              <w:rPr>
                <w:rFonts w:ascii="Times New Roman" w:eastAsia="Times New Roman" w:hAnsi="Times New Roman" w:cs="Times New Roman"/>
                <w:color w:val="000000"/>
                <w:sz w:val="24"/>
                <w:szCs w:val="24"/>
              </w:rPr>
              <w:t xml:space="preserve"> вносить в игру элементы труда,</w:t>
            </w:r>
            <w:r w:rsidRPr="00240824">
              <w:rPr>
                <w:rFonts w:ascii="Times New Roman" w:eastAsia="Times New Roman" w:hAnsi="Times New Roman" w:cs="Times New Roman"/>
                <w:sz w:val="24"/>
                <w:szCs w:val="24"/>
              </w:rPr>
              <w:t xml:space="preserve"> руководство совместной игрой.</w:t>
            </w:r>
          </w:p>
        </w:tc>
        <w:tc>
          <w:tcPr>
            <w:tcW w:w="3061" w:type="dxa"/>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Наборы  по теме: </w:t>
            </w:r>
            <w:proofErr w:type="gramStart"/>
            <w:r w:rsidRPr="00240824">
              <w:rPr>
                <w:rFonts w:ascii="Times New Roman" w:eastAsia="Times New Roman" w:hAnsi="Times New Roman" w:cs="Times New Roman"/>
                <w:sz w:val="24"/>
                <w:szCs w:val="24"/>
              </w:rPr>
              <w:t>Рюкзаки, наборы для пикника, фотоаппарат…)</w:t>
            </w:r>
            <w:proofErr w:type="gramEnd"/>
          </w:p>
        </w:tc>
      </w:tr>
      <w:tr w:rsidR="00FC29C3" w:rsidRPr="00240824" w:rsidTr="00083401">
        <w:trPr>
          <w:trHeight w:val="915"/>
        </w:trPr>
        <w:tc>
          <w:tcPr>
            <w:tcW w:w="3531" w:type="dxa"/>
            <w:shd w:val="clear" w:color="auto" w:fill="CCFF66"/>
          </w:tcPr>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  «Скорая помощь»</w:t>
            </w:r>
          </w:p>
        </w:tc>
        <w:tc>
          <w:tcPr>
            <w:tcW w:w="4513" w:type="dxa"/>
            <w:gridSpan w:val="3"/>
            <w:shd w:val="clear" w:color="auto" w:fill="auto"/>
          </w:tcPr>
          <w:p w:rsidR="00FC29C3" w:rsidRPr="00240824" w:rsidRDefault="00FC29C3" w:rsidP="00E16C4E">
            <w:pPr>
              <w:contextualSpacing/>
              <w:jc w:val="both"/>
              <w:rPr>
                <w:rFonts w:ascii="Times New Roman" w:eastAsia="Times New Roman" w:hAnsi="Times New Roman" w:cs="Times New Roman"/>
                <w:sz w:val="24"/>
                <w:szCs w:val="24"/>
              </w:rPr>
            </w:pPr>
            <w:r w:rsidRPr="00240824">
              <w:rPr>
                <w:rFonts w:ascii="Times New Roman" w:eastAsia="Times New Roman" w:hAnsi="Times New Roman" w:cs="Times New Roman"/>
                <w:b/>
                <w:bCs/>
                <w:sz w:val="24"/>
                <w:szCs w:val="24"/>
                <w:u w:val="single"/>
              </w:rPr>
              <w:t>Цель:</w:t>
            </w:r>
            <w:r w:rsidRPr="00240824">
              <w:rPr>
                <w:rFonts w:ascii="Times New Roman" w:eastAsia="Times New Roman" w:hAnsi="Times New Roman" w:cs="Times New Roman"/>
                <w:sz w:val="24"/>
                <w:szCs w:val="24"/>
              </w:rPr>
              <w:t xml:space="preserve"> 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FC29C3" w:rsidRPr="00240824" w:rsidRDefault="00FC29C3" w:rsidP="00E16C4E">
            <w:pPr>
              <w:contextualSpacing/>
              <w:jc w:val="both"/>
              <w:rPr>
                <w:rFonts w:ascii="Times New Roman" w:eastAsia="Times New Roman" w:hAnsi="Times New Roman" w:cs="Times New Roman"/>
                <w:sz w:val="24"/>
                <w:szCs w:val="24"/>
              </w:rPr>
            </w:pPr>
          </w:p>
        </w:tc>
        <w:tc>
          <w:tcPr>
            <w:tcW w:w="368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Игровая проблемная ситуация, обсуждение содержания игры, хода </w:t>
            </w:r>
            <w:proofErr w:type="gramStart"/>
            <w:r w:rsidRPr="00240824">
              <w:rPr>
                <w:rFonts w:ascii="Times New Roman" w:eastAsia="Times New Roman" w:hAnsi="Times New Roman" w:cs="Times New Roman"/>
                <w:sz w:val="24"/>
                <w:szCs w:val="24"/>
              </w:rPr>
              <w:t>развитии</w:t>
            </w:r>
            <w:proofErr w:type="gramEnd"/>
            <w:r w:rsidRPr="00240824">
              <w:rPr>
                <w:rFonts w:ascii="Times New Roman" w:eastAsia="Times New Roman" w:hAnsi="Times New Roman" w:cs="Times New Roman"/>
                <w:sz w:val="24"/>
                <w:szCs w:val="24"/>
              </w:rPr>
              <w:t xml:space="preserve"> игры; совместное выполнение игровых действий, расширение сюжета.</w:t>
            </w:r>
          </w:p>
        </w:tc>
        <w:tc>
          <w:tcPr>
            <w:tcW w:w="3061" w:type="dxa"/>
            <w:shd w:val="clear" w:color="auto" w:fill="auto"/>
          </w:tcPr>
          <w:p w:rsidR="00FC29C3" w:rsidRPr="00240824" w:rsidRDefault="00FC29C3" w:rsidP="00FC29C3">
            <w:pPr>
              <w:contextualSpacing/>
              <w:jc w:val="both"/>
              <w:rPr>
                <w:rFonts w:ascii="Times New Roman" w:eastAsia="Times New Roman" w:hAnsi="Times New Roman" w:cs="Times New Roman"/>
                <w:sz w:val="24"/>
                <w:szCs w:val="24"/>
              </w:rPr>
            </w:pPr>
            <w:proofErr w:type="gramStart"/>
            <w:r w:rsidRPr="00240824">
              <w:rPr>
                <w:rFonts w:ascii="Times New Roman" w:eastAsia="Times New Roman" w:hAnsi="Times New Roman" w:cs="Times New Roman"/>
                <w:b/>
                <w:bCs/>
                <w:sz w:val="24"/>
                <w:szCs w:val="24"/>
                <w:u w:val="single"/>
              </w:rPr>
              <w:t>Игровой материал:</w:t>
            </w:r>
            <w:r w:rsidRPr="00240824">
              <w:rPr>
                <w:rFonts w:ascii="Times New Roman" w:eastAsia="Times New Roman" w:hAnsi="Times New Roman" w:cs="Times New Roman"/>
                <w:b/>
                <w:bCs/>
                <w:sz w:val="24"/>
                <w:szCs w:val="24"/>
              </w:rPr>
              <w:t xml:space="preserve"> </w:t>
            </w:r>
            <w:r w:rsidRPr="00240824">
              <w:rPr>
                <w:rFonts w:ascii="Times New Roman" w:eastAsia="Times New Roman" w:hAnsi="Times New Roman" w:cs="Times New Roman"/>
                <w:bCs/>
                <w:sz w:val="24"/>
                <w:szCs w:val="24"/>
              </w:rPr>
              <w:t xml:space="preserve">телефон, </w:t>
            </w:r>
            <w:r w:rsidRPr="00240824">
              <w:rPr>
                <w:rFonts w:ascii="Times New Roman" w:eastAsia="Times New Roman" w:hAnsi="Times New Roman" w:cs="Times New Roman"/>
                <w:sz w:val="24"/>
                <w:szCs w:val="24"/>
              </w:rPr>
              <w:t>халаты, шапки, карандаш и бумага для рецептов, фонендоскоп, тонометр, градусник, вата, бинт, пинцет, ножницы, губка, шприц,</w:t>
            </w:r>
            <w:r>
              <w:rPr>
                <w:rFonts w:ascii="Times New Roman" w:eastAsia="Times New Roman" w:hAnsi="Times New Roman" w:cs="Times New Roman"/>
                <w:sz w:val="24"/>
                <w:szCs w:val="24"/>
              </w:rPr>
              <w:t xml:space="preserve"> мази, таблетки, порошки и т.д.</w:t>
            </w:r>
            <w:proofErr w:type="gramEnd"/>
          </w:p>
        </w:tc>
      </w:tr>
      <w:tr w:rsidR="00FC29C3" w:rsidRPr="00240824" w:rsidTr="00083401">
        <w:trPr>
          <w:trHeight w:val="915"/>
        </w:trPr>
        <w:tc>
          <w:tcPr>
            <w:tcW w:w="3531" w:type="dxa"/>
            <w:shd w:val="clear" w:color="auto" w:fill="CCFF66"/>
          </w:tcPr>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3. </w:t>
            </w:r>
            <w:r w:rsidRPr="00240824">
              <w:rPr>
                <w:rFonts w:ascii="Times New Roman" w:eastAsia="Times New Roman" w:hAnsi="Times New Roman" w:cs="Times New Roman"/>
                <w:b/>
                <w:bCs/>
                <w:sz w:val="24"/>
                <w:szCs w:val="24"/>
              </w:rPr>
              <w:t>«Зоопарк»</w:t>
            </w:r>
          </w:p>
          <w:p w:rsidR="00FC29C3" w:rsidRPr="00240824" w:rsidRDefault="00FC29C3" w:rsidP="00E16C4E">
            <w:pPr>
              <w:rPr>
                <w:rFonts w:ascii="Times New Roman" w:eastAsia="Times New Roman" w:hAnsi="Times New Roman" w:cs="Times New Roman"/>
                <w:b/>
                <w:sz w:val="24"/>
                <w:szCs w:val="24"/>
              </w:rPr>
            </w:pPr>
          </w:p>
        </w:tc>
        <w:tc>
          <w:tcPr>
            <w:tcW w:w="4447" w:type="dxa"/>
            <w:gridSpan w:val="2"/>
            <w:shd w:val="clear" w:color="auto" w:fill="auto"/>
          </w:tcPr>
          <w:p w:rsidR="00FC29C3" w:rsidRPr="00240824" w:rsidRDefault="00FC29C3" w:rsidP="00E16C4E">
            <w:pPr>
              <w:contextualSpacing/>
              <w:jc w:val="both"/>
              <w:rPr>
                <w:rFonts w:ascii="Times New Roman" w:eastAsia="Times New Roman" w:hAnsi="Times New Roman" w:cs="Times New Roman"/>
                <w:sz w:val="24"/>
                <w:szCs w:val="24"/>
              </w:rPr>
            </w:pPr>
            <w:r w:rsidRPr="00240824">
              <w:rPr>
                <w:rFonts w:ascii="Times New Roman" w:eastAsia="Times New Roman" w:hAnsi="Times New Roman" w:cs="Times New Roman"/>
                <w:b/>
                <w:bCs/>
                <w:sz w:val="24"/>
                <w:szCs w:val="24"/>
                <w:u w:val="single"/>
              </w:rPr>
              <w:t>Задачи:</w:t>
            </w:r>
            <w:r w:rsidRPr="00240824">
              <w:rPr>
                <w:rFonts w:ascii="Times New Roman" w:eastAsia="Times New Roman" w:hAnsi="Times New Roman" w:cs="Times New Roman"/>
                <w:i/>
                <w:sz w:val="24"/>
                <w:szCs w:val="24"/>
              </w:rPr>
              <w:t xml:space="preserve"> </w:t>
            </w:r>
            <w:r w:rsidRPr="00240824">
              <w:rPr>
                <w:rFonts w:ascii="Times New Roman" w:eastAsia="Times New Roman" w:hAnsi="Times New Roman" w:cs="Times New Roman"/>
                <w:sz w:val="24"/>
                <w:szCs w:val="24"/>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FC29C3" w:rsidRPr="00240824" w:rsidRDefault="00FC29C3" w:rsidP="00E16C4E">
            <w:pPr>
              <w:rPr>
                <w:rFonts w:ascii="Times New Roman" w:eastAsia="Times New Roman" w:hAnsi="Times New Roman" w:cs="Times New Roman"/>
                <w:sz w:val="24"/>
                <w:szCs w:val="24"/>
              </w:rPr>
            </w:pPr>
          </w:p>
          <w:p w:rsidR="00FC29C3" w:rsidRPr="00240824" w:rsidRDefault="00FC29C3" w:rsidP="00E16C4E">
            <w:pPr>
              <w:rPr>
                <w:rFonts w:ascii="Times New Roman" w:eastAsia="Times New Roman" w:hAnsi="Times New Roman" w:cs="Times New Roman"/>
                <w:b/>
                <w:sz w:val="24"/>
                <w:szCs w:val="24"/>
              </w:rPr>
            </w:pPr>
          </w:p>
          <w:p w:rsidR="00FC29C3" w:rsidRPr="00240824" w:rsidRDefault="00FC29C3" w:rsidP="00E16C4E">
            <w:pPr>
              <w:rPr>
                <w:rFonts w:ascii="Times New Roman" w:eastAsia="Times New Roman" w:hAnsi="Times New Roman" w:cs="Times New Roman"/>
                <w:sz w:val="24"/>
                <w:szCs w:val="24"/>
              </w:rPr>
            </w:pPr>
          </w:p>
        </w:tc>
        <w:tc>
          <w:tcPr>
            <w:tcW w:w="3748" w:type="dxa"/>
            <w:gridSpan w:val="3"/>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Распределение ролей; обсуждение и знакомство особенностью и содержания игры;</w:t>
            </w:r>
            <w:r w:rsidRPr="00240824">
              <w:rPr>
                <w:rFonts w:ascii="Times New Roman" w:eastAsia="Times New Roman" w:hAnsi="Times New Roman" w:cs="Times New Roman"/>
                <w:color w:val="000000"/>
                <w:sz w:val="24"/>
                <w:szCs w:val="24"/>
              </w:rPr>
              <w:t xml:space="preserve"> </w:t>
            </w:r>
            <w:r w:rsidR="007C1DCB">
              <w:rPr>
                <w:rFonts w:ascii="Times New Roman" w:eastAsia="Times New Roman" w:hAnsi="Times New Roman" w:cs="Times New Roman"/>
                <w:sz w:val="24"/>
                <w:szCs w:val="24"/>
              </w:rPr>
              <w:t>совместное расшире</w:t>
            </w:r>
            <w:r w:rsidRPr="00240824">
              <w:rPr>
                <w:rFonts w:ascii="Times New Roman" w:eastAsia="Times New Roman" w:hAnsi="Times New Roman" w:cs="Times New Roman"/>
                <w:sz w:val="24"/>
                <w:szCs w:val="24"/>
              </w:rPr>
              <w:t xml:space="preserve">ние  игрового сюжета, обсуждать действия всех играющих, руководство совместной игрой. </w:t>
            </w:r>
          </w:p>
          <w:p w:rsidR="00FC29C3" w:rsidRPr="00240824" w:rsidRDefault="00FC29C3" w:rsidP="00E16C4E">
            <w:pPr>
              <w:rPr>
                <w:rFonts w:ascii="Times New Roman" w:eastAsia="Times New Roman" w:hAnsi="Times New Roman" w:cs="Times New Roman"/>
                <w:sz w:val="24"/>
                <w:szCs w:val="24"/>
              </w:rPr>
            </w:pPr>
          </w:p>
        </w:tc>
        <w:tc>
          <w:tcPr>
            <w:tcW w:w="3061" w:type="dxa"/>
            <w:shd w:val="clear" w:color="auto" w:fill="auto"/>
          </w:tcPr>
          <w:p w:rsidR="00FC29C3" w:rsidRPr="00240824" w:rsidRDefault="00FC29C3" w:rsidP="00E16C4E">
            <w:pPr>
              <w:contextualSpacing/>
              <w:jc w:val="both"/>
              <w:rPr>
                <w:rFonts w:ascii="Times New Roman" w:eastAsia="Times New Roman" w:hAnsi="Times New Roman" w:cs="Times New Roman"/>
                <w:sz w:val="24"/>
                <w:szCs w:val="24"/>
              </w:rPr>
            </w:pPr>
            <w:proofErr w:type="gramStart"/>
            <w:r w:rsidRPr="00990787">
              <w:rPr>
                <w:rFonts w:ascii="Times New Roman" w:eastAsia="Times New Roman" w:hAnsi="Times New Roman" w:cs="Times New Roman"/>
                <w:b/>
                <w:bCs/>
                <w:sz w:val="20"/>
                <w:szCs w:val="24"/>
                <w:u w:val="single"/>
              </w:rPr>
              <w:t>Игровой материал:</w:t>
            </w:r>
            <w:r w:rsidRPr="00990787">
              <w:rPr>
                <w:rFonts w:ascii="Times New Roman" w:eastAsia="Times New Roman" w:hAnsi="Times New Roman" w:cs="Times New Roman"/>
                <w:sz w:val="20"/>
                <w:szCs w:val="24"/>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proofErr w:type="gramEnd"/>
          </w:p>
        </w:tc>
      </w:tr>
      <w:tr w:rsidR="00FC29C3" w:rsidRPr="00240824" w:rsidTr="00083401">
        <w:trPr>
          <w:trHeight w:val="100"/>
        </w:trPr>
        <w:tc>
          <w:tcPr>
            <w:tcW w:w="14787" w:type="dxa"/>
            <w:gridSpan w:val="7"/>
            <w:shd w:val="clear" w:color="auto" w:fill="99FF33"/>
          </w:tcPr>
          <w:p w:rsidR="00FC29C3" w:rsidRPr="00990787" w:rsidRDefault="00FC29C3" w:rsidP="00E16C4E">
            <w:pPr>
              <w:rPr>
                <w:rFonts w:ascii="Times New Roman" w:eastAsia="Times New Roman" w:hAnsi="Times New Roman" w:cs="Times New Roman"/>
                <w:sz w:val="4"/>
                <w:szCs w:val="24"/>
              </w:rPr>
            </w:pPr>
          </w:p>
        </w:tc>
      </w:tr>
      <w:tr w:rsidR="00FC29C3" w:rsidRPr="00240824" w:rsidTr="00083401">
        <w:trPr>
          <w:trHeight w:val="904"/>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 xml:space="preserve">Подвижные игры: </w:t>
            </w:r>
          </w:p>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1. ««Цветные автомобили» </w:t>
            </w:r>
            <w:r w:rsidRPr="00240824">
              <w:rPr>
                <w:rFonts w:ascii="Times New Roman" w:eastAsia="Times New Roman" w:hAnsi="Times New Roman" w:cs="Times New Roman"/>
                <w:sz w:val="24"/>
                <w:szCs w:val="24"/>
              </w:rPr>
              <w:t>(бег)</w:t>
            </w:r>
          </w:p>
        </w:tc>
        <w:tc>
          <w:tcPr>
            <w:tcW w:w="11243" w:type="dxa"/>
            <w:gridSpan w:val="5"/>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Учить детей выполнять функцию водителя. Развивать реакцию на цветовой сигнал. Упражняться в лёгком беге с поворотом влево – вправо.</w:t>
            </w:r>
          </w:p>
          <w:p w:rsidR="00FC29C3" w:rsidRPr="00FC29C3" w:rsidRDefault="00FC29C3" w:rsidP="00FC29C3">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Материал: рули синие, жёлтые, з</w:t>
            </w:r>
            <w:r>
              <w:rPr>
                <w:rFonts w:ascii="Times New Roman" w:eastAsia="Times New Roman" w:hAnsi="Times New Roman" w:cs="Times New Roman"/>
                <w:sz w:val="24"/>
                <w:szCs w:val="24"/>
              </w:rPr>
              <w:t>елёные. Флажки таких же цветов.</w:t>
            </w:r>
          </w:p>
        </w:tc>
      </w:tr>
      <w:tr w:rsidR="00FC29C3" w:rsidRPr="00240824" w:rsidTr="00083401">
        <w:trPr>
          <w:trHeight w:val="1129"/>
        </w:trPr>
        <w:tc>
          <w:tcPr>
            <w:tcW w:w="3544" w:type="dxa"/>
            <w:gridSpan w:val="2"/>
            <w:shd w:val="clear" w:color="auto" w:fill="CCFF66"/>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2.  «Попади в круг</w:t>
            </w:r>
            <w:proofErr w:type="gramStart"/>
            <w:r w:rsidRPr="00240824">
              <w:rPr>
                <w:rFonts w:ascii="Times New Roman" w:eastAsia="Times New Roman" w:hAnsi="Times New Roman" w:cs="Times New Roman"/>
                <w:b/>
                <w:sz w:val="24"/>
                <w:szCs w:val="24"/>
              </w:rPr>
              <w:t>»</w:t>
            </w:r>
            <w:r w:rsidRPr="00240824">
              <w:rPr>
                <w:rFonts w:ascii="Times New Roman" w:eastAsia="Times New Roman" w:hAnsi="Times New Roman" w:cs="Times New Roman"/>
                <w:sz w:val="24"/>
                <w:szCs w:val="24"/>
              </w:rPr>
              <w:t>(</w:t>
            </w:r>
            <w:proofErr w:type="gramEnd"/>
            <w:r w:rsidRPr="00240824">
              <w:rPr>
                <w:rFonts w:ascii="Times New Roman" w:eastAsia="Times New Roman" w:hAnsi="Times New Roman" w:cs="Times New Roman"/>
                <w:sz w:val="24"/>
                <w:szCs w:val="24"/>
              </w:rPr>
              <w:t>метание)</w:t>
            </w:r>
          </w:p>
        </w:tc>
        <w:tc>
          <w:tcPr>
            <w:tcW w:w="4434" w:type="dxa"/>
            <w:shd w:val="clear" w:color="auto" w:fill="auto"/>
          </w:tcPr>
          <w:p w:rsidR="00FC29C3" w:rsidRPr="00FC29C3"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Цель: </w:t>
            </w:r>
            <w:r w:rsidRPr="00240824">
              <w:rPr>
                <w:rFonts w:ascii="Times New Roman" w:eastAsia="Times New Roman" w:hAnsi="Times New Roman" w:cs="Times New Roman"/>
                <w:sz w:val="24"/>
                <w:szCs w:val="24"/>
              </w:rPr>
              <w:t>Учить соблюдать правило по</w:t>
            </w:r>
            <w:r w:rsidR="007C1DCB">
              <w:rPr>
                <w:rFonts w:ascii="Times New Roman" w:eastAsia="Times New Roman" w:hAnsi="Times New Roman" w:cs="Times New Roman"/>
                <w:sz w:val="24"/>
                <w:szCs w:val="24"/>
              </w:rPr>
              <w:t xml:space="preserve"> </w:t>
            </w:r>
            <w:r w:rsidRPr="00240824">
              <w:rPr>
                <w:rFonts w:ascii="Times New Roman" w:eastAsia="Times New Roman" w:hAnsi="Times New Roman" w:cs="Times New Roman"/>
                <w:sz w:val="24"/>
                <w:szCs w:val="24"/>
              </w:rPr>
              <w:t>очерёдности, пока действует один участник, остальные должны сдерживать свои действия. Упражняться в метании мешочка одной ру</w:t>
            </w:r>
            <w:r>
              <w:rPr>
                <w:rFonts w:ascii="Times New Roman" w:eastAsia="Times New Roman" w:hAnsi="Times New Roman" w:cs="Times New Roman"/>
                <w:sz w:val="24"/>
                <w:szCs w:val="24"/>
              </w:rPr>
              <w:t>кой в цель; развивать глазомер.</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Знакомство с правилами игры. Практическое упражнение на раскрепощение детей.</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Материал: Круг и мешочек наполненный песком.</w:t>
            </w:r>
          </w:p>
          <w:p w:rsidR="00FC29C3" w:rsidRPr="00240824" w:rsidRDefault="00FC29C3" w:rsidP="00E16C4E">
            <w:pPr>
              <w:rPr>
                <w:rFonts w:ascii="Times New Roman" w:eastAsia="Times New Roman" w:hAnsi="Times New Roman" w:cs="Times New Roman"/>
                <w:sz w:val="24"/>
                <w:szCs w:val="24"/>
              </w:rPr>
            </w:pPr>
          </w:p>
        </w:tc>
      </w:tr>
      <w:tr w:rsidR="00FC29C3" w:rsidRPr="00240824" w:rsidTr="00083401">
        <w:trPr>
          <w:trHeight w:val="30"/>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3. «Мой весёлый звонкий мяч</w:t>
            </w:r>
            <w:proofErr w:type="gramStart"/>
            <w:r w:rsidRPr="00240824">
              <w:rPr>
                <w:rFonts w:ascii="Times New Roman" w:eastAsia="Times New Roman" w:hAnsi="Times New Roman" w:cs="Times New Roman"/>
                <w:b/>
                <w:sz w:val="24"/>
                <w:szCs w:val="24"/>
              </w:rPr>
              <w:t>»</w:t>
            </w:r>
            <w:r w:rsidRPr="00240824">
              <w:rPr>
                <w:rFonts w:ascii="Times New Roman" w:eastAsia="Times New Roman" w:hAnsi="Times New Roman" w:cs="Times New Roman"/>
                <w:sz w:val="24"/>
                <w:szCs w:val="24"/>
              </w:rPr>
              <w:t>(</w:t>
            </w:r>
            <w:proofErr w:type="gramEnd"/>
            <w:r w:rsidRPr="00240824">
              <w:rPr>
                <w:rFonts w:ascii="Times New Roman" w:eastAsia="Times New Roman" w:hAnsi="Times New Roman" w:cs="Times New Roman"/>
                <w:sz w:val="24"/>
                <w:szCs w:val="24"/>
              </w:rPr>
              <w:t>прыжки)</w:t>
            </w:r>
          </w:p>
          <w:p w:rsidR="00FC29C3" w:rsidRPr="00240824" w:rsidRDefault="00FC29C3" w:rsidP="00E16C4E">
            <w:pPr>
              <w:rPr>
                <w:rFonts w:ascii="Times New Roman" w:eastAsia="Times New Roman" w:hAnsi="Times New Roman" w:cs="Times New Roman"/>
                <w:b/>
                <w:sz w:val="24"/>
                <w:szCs w:val="24"/>
              </w:rPr>
            </w:pPr>
          </w:p>
        </w:tc>
        <w:tc>
          <w:tcPr>
            <w:tcW w:w="4434" w:type="dxa"/>
            <w:shd w:val="clear" w:color="auto" w:fill="auto"/>
          </w:tcPr>
          <w:p w:rsidR="00FC29C3" w:rsidRPr="00FC29C3"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Приучать детей подпрыгивать на двух ногах; внимательно слушать текст и убегать только тогда, когда </w:t>
            </w:r>
            <w:proofErr w:type="gramStart"/>
            <w:r w:rsidRPr="00240824">
              <w:rPr>
                <w:rFonts w:ascii="Times New Roman" w:eastAsia="Times New Roman" w:hAnsi="Times New Roman" w:cs="Times New Roman"/>
                <w:sz w:val="24"/>
                <w:szCs w:val="24"/>
              </w:rPr>
              <w:t>буд</w:t>
            </w:r>
            <w:r>
              <w:rPr>
                <w:rFonts w:ascii="Times New Roman" w:eastAsia="Times New Roman" w:hAnsi="Times New Roman" w:cs="Times New Roman"/>
                <w:sz w:val="24"/>
                <w:szCs w:val="24"/>
              </w:rPr>
              <w:t>ут</w:t>
            </w:r>
            <w:proofErr w:type="gramEnd"/>
            <w:r>
              <w:rPr>
                <w:rFonts w:ascii="Times New Roman" w:eastAsia="Times New Roman" w:hAnsi="Times New Roman" w:cs="Times New Roman"/>
                <w:sz w:val="24"/>
                <w:szCs w:val="24"/>
              </w:rPr>
              <w:t xml:space="preserve"> произнесены последние слова.</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Знакомство с правилами игры, объяснение, заучивание слов, совместная игра.</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Материал: мячики</w:t>
            </w:r>
          </w:p>
          <w:p w:rsidR="00FC29C3" w:rsidRPr="00240824" w:rsidRDefault="00FC29C3" w:rsidP="00E16C4E">
            <w:pPr>
              <w:rPr>
                <w:rFonts w:ascii="Times New Roman" w:eastAsia="Times New Roman" w:hAnsi="Times New Roman" w:cs="Times New Roman"/>
                <w:sz w:val="24"/>
                <w:szCs w:val="24"/>
              </w:rPr>
            </w:pPr>
          </w:p>
        </w:tc>
      </w:tr>
      <w:tr w:rsidR="00FC29C3" w:rsidRPr="00240824" w:rsidTr="00083401">
        <w:trPr>
          <w:trHeight w:val="30"/>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4. «Перелёт птиц» </w:t>
            </w:r>
            <w:r w:rsidRPr="00240824">
              <w:rPr>
                <w:rFonts w:ascii="Times New Roman" w:eastAsia="Times New Roman" w:hAnsi="Times New Roman" w:cs="Times New Roman"/>
                <w:sz w:val="24"/>
                <w:szCs w:val="24"/>
              </w:rPr>
              <w:t>(лазание)</w:t>
            </w:r>
          </w:p>
        </w:tc>
        <w:tc>
          <w:tcPr>
            <w:tcW w:w="4434" w:type="dxa"/>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Развивать реакцию на словесные сигналы. Упражняться в лазание по гимнастической лестнице.</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Материал: Гимнастические лестницы, маски птиц.</w:t>
            </w:r>
          </w:p>
          <w:p w:rsidR="00FC29C3" w:rsidRPr="00240824" w:rsidRDefault="00FC29C3" w:rsidP="00E16C4E">
            <w:pPr>
              <w:rPr>
                <w:rFonts w:ascii="Times New Roman" w:eastAsia="Times New Roman" w:hAnsi="Times New Roman" w:cs="Times New Roman"/>
                <w:sz w:val="24"/>
                <w:szCs w:val="24"/>
              </w:rPr>
            </w:pPr>
          </w:p>
        </w:tc>
      </w:tr>
      <w:tr w:rsidR="00FC29C3" w:rsidRPr="00240824" w:rsidTr="00083401">
        <w:trPr>
          <w:trHeight w:val="30"/>
        </w:trPr>
        <w:tc>
          <w:tcPr>
            <w:tcW w:w="14787" w:type="dxa"/>
            <w:gridSpan w:val="7"/>
            <w:shd w:val="clear" w:color="auto" w:fill="008000"/>
          </w:tcPr>
          <w:p w:rsidR="00FC29C3" w:rsidRPr="00990787" w:rsidRDefault="00FC29C3" w:rsidP="00E16C4E">
            <w:pPr>
              <w:rPr>
                <w:rFonts w:ascii="Times New Roman" w:eastAsia="Times New Roman" w:hAnsi="Times New Roman" w:cs="Times New Roman"/>
                <w:sz w:val="8"/>
                <w:szCs w:val="24"/>
              </w:rPr>
            </w:pPr>
          </w:p>
        </w:tc>
      </w:tr>
      <w:tr w:rsidR="00FC29C3" w:rsidRPr="00240824" w:rsidTr="00083401">
        <w:trPr>
          <w:trHeight w:val="703"/>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Дидактические игры:</w:t>
            </w:r>
          </w:p>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 «Найди  и расскажи про нужный знак»</w:t>
            </w:r>
          </w:p>
          <w:p w:rsidR="00FC29C3" w:rsidRPr="00240824" w:rsidRDefault="00FC29C3" w:rsidP="00E16C4E">
            <w:pPr>
              <w:rPr>
                <w:rFonts w:ascii="Times New Roman" w:eastAsia="Times New Roman" w:hAnsi="Times New Roman" w:cs="Times New Roman"/>
                <w:b/>
                <w:sz w:val="24"/>
                <w:szCs w:val="24"/>
              </w:rPr>
            </w:pPr>
          </w:p>
        </w:tc>
        <w:tc>
          <w:tcPr>
            <w:tcW w:w="4434" w:type="dxa"/>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Цель: </w:t>
            </w:r>
            <w:r w:rsidRPr="00240824">
              <w:rPr>
                <w:rFonts w:ascii="Times New Roman" w:eastAsia="Times New Roman" w:hAnsi="Times New Roman" w:cs="Times New Roman"/>
                <w:sz w:val="24"/>
                <w:szCs w:val="24"/>
              </w:rPr>
              <w:t>Продолжать закреплять знания дорожных знаков, средства регулирования дорожного движения.</w:t>
            </w:r>
          </w:p>
          <w:p w:rsidR="00FC29C3" w:rsidRPr="00240824" w:rsidRDefault="00FC29C3" w:rsidP="00E16C4E">
            <w:pPr>
              <w:rPr>
                <w:rFonts w:ascii="Times New Roman" w:eastAsia="Times New Roman" w:hAnsi="Times New Roman" w:cs="Times New Roman"/>
                <w:sz w:val="24"/>
                <w:szCs w:val="24"/>
              </w:rPr>
            </w:pP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правил игры, совместное выполнение игрового задания с пояснением.</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Материал:</w:t>
            </w:r>
            <w:r w:rsidRPr="00240824">
              <w:rPr>
                <w:rFonts w:ascii="Times New Roman" w:eastAsia="Times New Roman" w:hAnsi="Times New Roman" w:cs="Times New Roman"/>
                <w:sz w:val="24"/>
                <w:szCs w:val="24"/>
              </w:rPr>
              <w:t xml:space="preserve"> 20 картонных карточек (</w:t>
            </w:r>
            <w:proofErr w:type="spellStart"/>
            <w:r w:rsidRPr="00240824">
              <w:rPr>
                <w:rFonts w:ascii="Times New Roman" w:eastAsia="Times New Roman" w:hAnsi="Times New Roman" w:cs="Times New Roman"/>
                <w:sz w:val="24"/>
                <w:szCs w:val="24"/>
              </w:rPr>
              <w:t>пазлы</w:t>
            </w:r>
            <w:proofErr w:type="spellEnd"/>
            <w:r w:rsidRPr="00240824">
              <w:rPr>
                <w:rFonts w:ascii="Times New Roman" w:eastAsia="Times New Roman" w:hAnsi="Times New Roman" w:cs="Times New Roman"/>
                <w:sz w:val="24"/>
                <w:szCs w:val="24"/>
              </w:rPr>
              <w:t>). На одних половинках карточек изображены дорожные знаки, на других – соответствующие им дорожные ситуации.</w:t>
            </w:r>
          </w:p>
        </w:tc>
      </w:tr>
      <w:tr w:rsidR="00FC29C3" w:rsidRPr="00240824" w:rsidTr="00083401">
        <w:trPr>
          <w:trHeight w:val="278"/>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 «Любимый цветок»</w:t>
            </w:r>
          </w:p>
        </w:tc>
        <w:tc>
          <w:tcPr>
            <w:tcW w:w="4434" w:type="dxa"/>
            <w:shd w:val="clear" w:color="auto" w:fill="auto"/>
          </w:tcPr>
          <w:p w:rsidR="00FC29C3" w:rsidRPr="00240824" w:rsidRDefault="00FC29C3" w:rsidP="00E16C4E">
            <w:pPr>
              <w:jc w:val="both"/>
              <w:rPr>
                <w:rFonts w:ascii="Times New Roman" w:eastAsia="Times New Roman" w:hAnsi="Times New Roman" w:cs="Times New Roman"/>
                <w:sz w:val="24"/>
                <w:szCs w:val="24"/>
              </w:rPr>
            </w:pPr>
            <w:r w:rsidRPr="00990787">
              <w:rPr>
                <w:rFonts w:ascii="Times New Roman" w:eastAsia="Times New Roman" w:hAnsi="Times New Roman" w:cs="Times New Roman"/>
                <w:b/>
                <w:szCs w:val="24"/>
              </w:rPr>
              <w:t>Цель:</w:t>
            </w:r>
            <w:r w:rsidRPr="00990787">
              <w:rPr>
                <w:rFonts w:ascii="Times New Roman" w:eastAsia="Times New Roman" w:hAnsi="Times New Roman" w:cs="Times New Roman"/>
                <w:szCs w:val="24"/>
              </w:rPr>
              <w:t xml:space="preserve"> </w:t>
            </w:r>
            <w:r w:rsidRPr="00990787">
              <w:rPr>
                <w:rFonts w:ascii="Times New Roman" w:eastAsia="Times New Roman" w:hAnsi="Times New Roman" w:cs="Times New Roman"/>
                <w:b/>
                <w:szCs w:val="24"/>
              </w:rPr>
              <w:t xml:space="preserve">Учить детей </w:t>
            </w:r>
            <w:r w:rsidRPr="00990787">
              <w:rPr>
                <w:rFonts w:ascii="Times New Roman" w:eastAsia="Times New Roman" w:hAnsi="Times New Roman" w:cs="Times New Roman"/>
                <w:szCs w:val="24"/>
              </w:rPr>
              <w:t xml:space="preserve">описывают цветок, начиная словами: «Каждый цветок красив по-своему. </w:t>
            </w:r>
            <w:proofErr w:type="gramStart"/>
            <w:r w:rsidRPr="00990787">
              <w:rPr>
                <w:rFonts w:ascii="Times New Roman" w:eastAsia="Times New Roman" w:hAnsi="Times New Roman" w:cs="Times New Roman"/>
                <w:szCs w:val="24"/>
              </w:rPr>
              <w:t>Но мне больше всего нравится…(подснежник.</w:t>
            </w:r>
            <w:proofErr w:type="gramEnd"/>
            <w:r w:rsidRPr="00990787">
              <w:rPr>
                <w:rFonts w:ascii="Times New Roman" w:eastAsia="Times New Roman" w:hAnsi="Times New Roman" w:cs="Times New Roman"/>
                <w:szCs w:val="24"/>
              </w:rPr>
              <w:t xml:space="preserve"> Он такой нежный. Стебель подснежника тоненький, тоненький, очень хрупкий. На нем висят нежные, белые цветочки, напоминающие колокольчики. Листочки у подснежника длинные, блестящие, зеленые. </w:t>
            </w:r>
            <w:proofErr w:type="gramStart"/>
            <w:r w:rsidRPr="00990787">
              <w:rPr>
                <w:rFonts w:ascii="Times New Roman" w:eastAsia="Times New Roman" w:hAnsi="Times New Roman" w:cs="Times New Roman"/>
                <w:szCs w:val="24"/>
              </w:rPr>
              <w:t>Подснежник имеет нежный, приятный запах)  Если  ребенок затрудняется, взрослый помогает ему вопросами, подсказками.</w:t>
            </w:r>
            <w:proofErr w:type="gramEnd"/>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Оборудование </w:t>
            </w:r>
            <w:proofErr w:type="gramStart"/>
            <w:r w:rsidRPr="00240824">
              <w:rPr>
                <w:rFonts w:ascii="Times New Roman" w:eastAsia="Times New Roman" w:hAnsi="Times New Roman" w:cs="Times New Roman"/>
                <w:sz w:val="24"/>
                <w:szCs w:val="24"/>
              </w:rPr>
              <w:t>:к</w:t>
            </w:r>
            <w:proofErr w:type="gramEnd"/>
            <w:r w:rsidRPr="00240824">
              <w:rPr>
                <w:rFonts w:ascii="Times New Roman" w:eastAsia="Times New Roman" w:hAnsi="Times New Roman" w:cs="Times New Roman"/>
                <w:sz w:val="24"/>
                <w:szCs w:val="24"/>
              </w:rPr>
              <w:t>артинки с изображением первоцветов.</w:t>
            </w:r>
          </w:p>
        </w:tc>
      </w:tr>
      <w:tr w:rsidR="00FC29C3" w:rsidRPr="00240824" w:rsidTr="00083401">
        <w:trPr>
          <w:trHeight w:val="1718"/>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lastRenderedPageBreak/>
              <w:t>3. « Найди одинаковые яйца»</w:t>
            </w:r>
          </w:p>
          <w:p w:rsidR="00FC29C3" w:rsidRPr="00240824" w:rsidRDefault="00FC29C3" w:rsidP="00E16C4E">
            <w:pPr>
              <w:jc w:val="both"/>
              <w:rPr>
                <w:rFonts w:ascii="Times New Roman" w:eastAsia="Times New Roman" w:hAnsi="Times New Roman" w:cs="Times New Roman"/>
                <w:b/>
                <w:sz w:val="24"/>
                <w:szCs w:val="24"/>
              </w:rPr>
            </w:pPr>
          </w:p>
        </w:tc>
        <w:tc>
          <w:tcPr>
            <w:tcW w:w="4434" w:type="dxa"/>
            <w:shd w:val="clear" w:color="auto" w:fill="auto"/>
          </w:tcPr>
          <w:p w:rsidR="00FC29C3" w:rsidRPr="00240824" w:rsidRDefault="00FC29C3" w:rsidP="00E16C4E">
            <w:pPr>
              <w:rPr>
                <w:rFonts w:ascii="Times New Roman" w:eastAsia="Times New Roman" w:hAnsi="Times New Roman" w:cs="Times New Roman"/>
                <w:bCs/>
                <w:sz w:val="24"/>
                <w:szCs w:val="24"/>
              </w:rPr>
            </w:pPr>
            <w:r w:rsidRPr="00240824">
              <w:rPr>
                <w:rFonts w:ascii="Times New Roman" w:eastAsia="Times New Roman" w:hAnsi="Times New Roman" w:cs="Times New Roman"/>
                <w:i/>
                <w:spacing w:val="20"/>
                <w:sz w:val="24"/>
                <w:szCs w:val="24"/>
              </w:rPr>
              <w:t>Цель</w:t>
            </w:r>
            <w:r w:rsidRPr="00240824">
              <w:rPr>
                <w:rFonts w:ascii="Times New Roman" w:eastAsia="Times New Roman" w:hAnsi="Times New Roman" w:cs="Times New Roman"/>
                <w:spacing w:val="20"/>
                <w:sz w:val="24"/>
                <w:szCs w:val="24"/>
              </w:rPr>
              <w:t xml:space="preserve"> </w:t>
            </w:r>
            <w:proofErr w:type="gramStart"/>
            <w:r w:rsidRPr="00240824">
              <w:rPr>
                <w:rFonts w:ascii="Times New Roman" w:eastAsia="Times New Roman" w:hAnsi="Times New Roman" w:cs="Times New Roman"/>
                <w:bCs/>
                <w:sz w:val="24"/>
                <w:szCs w:val="24"/>
              </w:rPr>
              <w:t>—у</w:t>
            </w:r>
            <w:proofErr w:type="gramEnd"/>
            <w:r w:rsidRPr="00240824">
              <w:rPr>
                <w:rFonts w:ascii="Times New Roman" w:eastAsia="Times New Roman" w:hAnsi="Times New Roman" w:cs="Times New Roman"/>
                <w:bCs/>
                <w:sz w:val="24"/>
                <w:szCs w:val="24"/>
              </w:rPr>
              <w:t xml:space="preserve">чить определять предметы по заданному цвету и  размеру. Учить объяснять свой выбор, выделять основные признаки сходства и различия. Использовать в речи  распространенную фразу. </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правил игры, совместное выполнение игрового задания с пояснением.</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Предметные картинки</w:t>
            </w:r>
          </w:p>
        </w:tc>
      </w:tr>
      <w:tr w:rsidR="00FC29C3" w:rsidRPr="00240824" w:rsidTr="00083401">
        <w:trPr>
          <w:trHeight w:val="702"/>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bCs/>
                <w:sz w:val="24"/>
                <w:szCs w:val="24"/>
              </w:rPr>
            </w:pPr>
            <w:r w:rsidRPr="00240824">
              <w:rPr>
                <w:rFonts w:ascii="Times New Roman" w:eastAsia="Times New Roman" w:hAnsi="Times New Roman" w:cs="Times New Roman"/>
                <w:b/>
                <w:sz w:val="24"/>
                <w:szCs w:val="24"/>
              </w:rPr>
              <w:t xml:space="preserve">4. </w:t>
            </w:r>
            <w:r w:rsidRPr="00240824">
              <w:rPr>
                <w:rFonts w:ascii="Times New Roman" w:eastAsia="Times New Roman" w:hAnsi="Times New Roman" w:cs="Times New Roman"/>
                <w:b/>
                <w:bCs/>
                <w:sz w:val="24"/>
                <w:szCs w:val="24"/>
              </w:rPr>
              <w:t>« Каждой картинке – свою половинку»</w:t>
            </w:r>
          </w:p>
          <w:p w:rsidR="00FC29C3" w:rsidRPr="00240824" w:rsidRDefault="00FC29C3" w:rsidP="00E16C4E">
            <w:pPr>
              <w:jc w:val="both"/>
              <w:rPr>
                <w:rFonts w:ascii="Times New Roman" w:eastAsia="Times New Roman" w:hAnsi="Times New Roman" w:cs="Times New Roman"/>
                <w:b/>
                <w:sz w:val="24"/>
                <w:szCs w:val="24"/>
              </w:rPr>
            </w:pPr>
          </w:p>
        </w:tc>
        <w:tc>
          <w:tcPr>
            <w:tcW w:w="4434" w:type="dxa"/>
            <w:shd w:val="clear" w:color="auto" w:fill="auto"/>
          </w:tcPr>
          <w:p w:rsidR="00FC29C3" w:rsidRPr="00240824" w:rsidRDefault="00FC29C3" w:rsidP="00E16C4E">
            <w:pPr>
              <w:rPr>
                <w:rFonts w:ascii="Times New Roman" w:eastAsia="Times New Roman" w:hAnsi="Times New Roman" w:cs="Times New Roman"/>
                <w:bCs/>
                <w:sz w:val="24"/>
                <w:szCs w:val="24"/>
              </w:rPr>
            </w:pPr>
            <w:r w:rsidRPr="00240824">
              <w:rPr>
                <w:rFonts w:ascii="Times New Roman" w:eastAsia="Times New Roman" w:hAnsi="Times New Roman" w:cs="Times New Roman"/>
                <w:bCs/>
                <w:i/>
                <w:sz w:val="24"/>
                <w:szCs w:val="24"/>
              </w:rPr>
              <w:t>Цель:</w:t>
            </w:r>
            <w:r w:rsidRPr="00240824">
              <w:rPr>
                <w:rFonts w:ascii="Times New Roman" w:eastAsia="Times New Roman" w:hAnsi="Times New Roman" w:cs="Times New Roman"/>
                <w:bCs/>
                <w:sz w:val="24"/>
                <w:szCs w:val="24"/>
              </w:rPr>
              <w:t xml:space="preserve"> учить создавать целостный образ, опираясь на зрительное восприятие, закрепить счет в пределах 5.</w:t>
            </w:r>
          </w:p>
          <w:p w:rsidR="00FC29C3" w:rsidRPr="00240824" w:rsidRDefault="00FC29C3" w:rsidP="00E16C4E">
            <w:pPr>
              <w:rPr>
                <w:rFonts w:ascii="Times New Roman" w:eastAsia="Times New Roman" w:hAnsi="Times New Roman" w:cs="Times New Roman"/>
                <w:bCs/>
                <w:sz w:val="24"/>
                <w:szCs w:val="24"/>
              </w:rPr>
            </w:pPr>
            <w:r w:rsidRPr="00240824">
              <w:rPr>
                <w:rFonts w:ascii="Times New Roman" w:eastAsia="Times New Roman" w:hAnsi="Times New Roman" w:cs="Times New Roman"/>
                <w:bCs/>
                <w:sz w:val="24"/>
                <w:szCs w:val="24"/>
              </w:rPr>
              <w:t xml:space="preserve">  </w:t>
            </w:r>
            <w:r w:rsidRPr="00240824">
              <w:rPr>
                <w:rFonts w:ascii="Times New Roman" w:eastAsia="Times New Roman" w:hAnsi="Times New Roman" w:cs="Times New Roman"/>
                <w:bCs/>
                <w:i/>
                <w:sz w:val="24"/>
                <w:szCs w:val="24"/>
              </w:rPr>
              <w:t xml:space="preserve">Ход игры: </w:t>
            </w:r>
            <w:r w:rsidRPr="00240824">
              <w:rPr>
                <w:rFonts w:ascii="Times New Roman" w:eastAsia="Times New Roman" w:hAnsi="Times New Roman" w:cs="Times New Roman"/>
                <w:bCs/>
                <w:sz w:val="24"/>
                <w:szCs w:val="24"/>
              </w:rPr>
              <w:t>Детям предлагается 4 -5 пар разрезанных на 2-4 части нарисованных пасхальных яиц. Обе половинки одной картинки нужно соединить карандашом. Назвать, сколько всего целых яиц получилось</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предметные </w:t>
            </w:r>
            <w:proofErr w:type="spellStart"/>
            <w:r w:rsidRPr="00240824">
              <w:rPr>
                <w:rFonts w:ascii="Times New Roman" w:eastAsia="Times New Roman" w:hAnsi="Times New Roman" w:cs="Times New Roman"/>
                <w:sz w:val="24"/>
                <w:szCs w:val="24"/>
              </w:rPr>
              <w:t>картинки-пазлы</w:t>
            </w:r>
            <w:proofErr w:type="spellEnd"/>
          </w:p>
        </w:tc>
      </w:tr>
      <w:tr w:rsidR="00FC29C3" w:rsidRPr="00240824" w:rsidTr="00083401">
        <w:trPr>
          <w:trHeight w:val="771"/>
        </w:trPr>
        <w:tc>
          <w:tcPr>
            <w:tcW w:w="3544" w:type="dxa"/>
            <w:gridSpan w:val="2"/>
            <w:shd w:val="clear" w:color="auto" w:fill="CCFF66"/>
          </w:tcPr>
          <w:p w:rsidR="00FC29C3" w:rsidRPr="00240824" w:rsidRDefault="00FC29C3" w:rsidP="00E16C4E">
            <w:pPr>
              <w:rPr>
                <w:rFonts w:ascii="Times New Roman" w:eastAsia="Times New Roman" w:hAnsi="Times New Roman" w:cs="Times New Roman"/>
                <w:bCs/>
                <w:sz w:val="24"/>
                <w:szCs w:val="24"/>
              </w:rPr>
            </w:pPr>
            <w:r w:rsidRPr="00240824">
              <w:rPr>
                <w:rFonts w:ascii="Times New Roman" w:eastAsia="Times New Roman" w:hAnsi="Times New Roman" w:cs="Times New Roman"/>
                <w:b/>
                <w:sz w:val="24"/>
                <w:szCs w:val="24"/>
              </w:rPr>
              <w:t xml:space="preserve">5. </w:t>
            </w:r>
            <w:r w:rsidRPr="00240824">
              <w:rPr>
                <w:rFonts w:ascii="Times New Roman" w:eastAsia="Times New Roman" w:hAnsi="Times New Roman" w:cs="Times New Roman"/>
                <w:b/>
                <w:bCs/>
                <w:sz w:val="24"/>
                <w:szCs w:val="24"/>
              </w:rPr>
              <w:t>« Что изменилось»</w:t>
            </w:r>
            <w:r w:rsidRPr="00240824">
              <w:rPr>
                <w:rFonts w:ascii="Times New Roman" w:eastAsia="Times New Roman" w:hAnsi="Times New Roman" w:cs="Times New Roman"/>
                <w:bCs/>
                <w:sz w:val="24"/>
                <w:szCs w:val="24"/>
              </w:rPr>
              <w:t xml:space="preserve"> </w:t>
            </w:r>
          </w:p>
          <w:p w:rsidR="00FC29C3" w:rsidRPr="00240824" w:rsidRDefault="00FC29C3" w:rsidP="00E16C4E">
            <w:pPr>
              <w:jc w:val="both"/>
              <w:rPr>
                <w:rFonts w:ascii="Times New Roman" w:eastAsia="Times New Roman" w:hAnsi="Times New Roman" w:cs="Times New Roman"/>
                <w:b/>
                <w:sz w:val="24"/>
                <w:szCs w:val="24"/>
              </w:rPr>
            </w:pPr>
          </w:p>
        </w:tc>
        <w:tc>
          <w:tcPr>
            <w:tcW w:w="4434" w:type="dxa"/>
            <w:shd w:val="clear" w:color="auto" w:fill="auto"/>
          </w:tcPr>
          <w:p w:rsidR="00FC29C3" w:rsidRPr="00240824" w:rsidRDefault="00FC29C3" w:rsidP="00E16C4E">
            <w:pPr>
              <w:rPr>
                <w:rFonts w:ascii="Times New Roman" w:eastAsia="Times New Roman" w:hAnsi="Times New Roman" w:cs="Times New Roman"/>
                <w:bCs/>
                <w:sz w:val="24"/>
                <w:szCs w:val="24"/>
              </w:rPr>
            </w:pPr>
            <w:r w:rsidRPr="00240824">
              <w:rPr>
                <w:rFonts w:ascii="Times New Roman" w:eastAsia="Times New Roman" w:hAnsi="Times New Roman" w:cs="Times New Roman"/>
                <w:b/>
                <w:bCs/>
                <w:sz w:val="24"/>
                <w:szCs w:val="24"/>
              </w:rPr>
              <w:t>Цель:</w:t>
            </w:r>
            <w:r w:rsidRPr="00240824">
              <w:rPr>
                <w:rFonts w:ascii="Times New Roman" w:eastAsia="Times New Roman" w:hAnsi="Times New Roman" w:cs="Times New Roman"/>
                <w:bCs/>
                <w:sz w:val="24"/>
                <w:szCs w:val="24"/>
              </w:rPr>
              <w:t xml:space="preserve"> учить удерживать инструкцию взрослого, запоминать порядок и количество предложенных предметов.</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Набор предметов</w:t>
            </w:r>
          </w:p>
        </w:tc>
      </w:tr>
      <w:tr w:rsidR="00FC29C3" w:rsidRPr="00240824" w:rsidTr="00083401">
        <w:trPr>
          <w:trHeight w:val="278"/>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Дидактические альбомы.</w:t>
            </w:r>
          </w:p>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 Птицы  Крыма.</w:t>
            </w:r>
          </w:p>
        </w:tc>
        <w:tc>
          <w:tcPr>
            <w:tcW w:w="4434" w:type="dxa"/>
            <w:shd w:val="clear" w:color="auto" w:fill="auto"/>
          </w:tcPr>
          <w:p w:rsidR="00FC29C3" w:rsidRPr="00240824" w:rsidRDefault="00FC29C3" w:rsidP="00E16C4E">
            <w:pPr>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Pr>
                <w:rFonts w:ascii="Times New Roman" w:eastAsia="Times New Roman" w:hAnsi="Times New Roman" w:cs="Times New Roman"/>
                <w:sz w:val="24"/>
                <w:szCs w:val="24"/>
              </w:rPr>
              <w:t>: Расширить, систематизи</w:t>
            </w:r>
            <w:r w:rsidRPr="00240824">
              <w:rPr>
                <w:rFonts w:ascii="Times New Roman" w:eastAsia="Times New Roman" w:hAnsi="Times New Roman" w:cs="Times New Roman"/>
                <w:sz w:val="24"/>
                <w:szCs w:val="24"/>
              </w:rPr>
              <w:t>ровать знания детей о разнообразии перелетных птиц в  Крыму. Воспитывать любовь, бережное отношение к птицам.</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Совместное рассматривание + рассказ пояснение.</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Фото альбом</w:t>
            </w:r>
          </w:p>
        </w:tc>
      </w:tr>
      <w:tr w:rsidR="00FC29C3" w:rsidRPr="00240824" w:rsidTr="00083401">
        <w:trPr>
          <w:trHeight w:val="780"/>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2. Знаки зодиака. </w:t>
            </w:r>
          </w:p>
        </w:tc>
        <w:tc>
          <w:tcPr>
            <w:tcW w:w="4434" w:type="dxa"/>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Расширить кругозор детей по теме космос. Учить находить и называть знаки зодиака.</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Совместное рассматривание + рассказ пояснение.</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Дидактические альбомы по рассматриваемой теме.</w:t>
            </w:r>
          </w:p>
        </w:tc>
      </w:tr>
      <w:tr w:rsidR="00FC29C3" w:rsidRPr="00240824" w:rsidTr="00083401">
        <w:trPr>
          <w:trHeight w:val="420"/>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Игра-драматизация:</w:t>
            </w:r>
          </w:p>
          <w:p w:rsidR="00FC29C3" w:rsidRPr="00240824" w:rsidRDefault="00FC29C3" w:rsidP="007762B3">
            <w:pPr>
              <w:numPr>
                <w:ilvl w:val="0"/>
                <w:numId w:val="65"/>
              </w:num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Настольный</w:t>
            </w:r>
          </w:p>
          <w:p w:rsidR="00FC29C3" w:rsidRPr="00240824" w:rsidRDefault="00FC29C3"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театр на ложках</w:t>
            </w:r>
          </w:p>
          <w:p w:rsidR="00FC29C3" w:rsidRPr="00240824" w:rsidRDefault="00FC29C3" w:rsidP="00E16C4E">
            <w:pPr>
              <w:ind w:left="374"/>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«Три медведя»</w:t>
            </w:r>
          </w:p>
        </w:tc>
        <w:tc>
          <w:tcPr>
            <w:tcW w:w="4434" w:type="dxa"/>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007C1DCB">
              <w:rPr>
                <w:rFonts w:ascii="Times New Roman" w:eastAsia="Times New Roman" w:hAnsi="Times New Roman" w:cs="Times New Roman"/>
                <w:sz w:val="24"/>
                <w:szCs w:val="24"/>
              </w:rPr>
              <w:t>: Формирование специальных игровых умений при манипу</w:t>
            </w:r>
            <w:r w:rsidRPr="00240824">
              <w:rPr>
                <w:rFonts w:ascii="Times New Roman" w:eastAsia="Times New Roman" w:hAnsi="Times New Roman" w:cs="Times New Roman"/>
                <w:sz w:val="24"/>
                <w:szCs w:val="24"/>
              </w:rPr>
              <w:t xml:space="preserve">лировании кукол выполненных из ложек. Учить смотреть и слушать выступающих детей; учить при исполнении роли использовать средства выразительности </w:t>
            </w:r>
            <w:r w:rsidRPr="00240824">
              <w:rPr>
                <w:rFonts w:ascii="Times New Roman" w:eastAsia="Times New Roman" w:hAnsi="Times New Roman" w:cs="Times New Roman"/>
                <w:i/>
                <w:sz w:val="24"/>
                <w:szCs w:val="24"/>
              </w:rPr>
              <w:t>(мимика, жесты, движение);</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Беседа, распределение ролей, разучивание слов, отработка навыков манипулирования конусными куклами.</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Набор  персонажей</w:t>
            </w:r>
          </w:p>
        </w:tc>
      </w:tr>
      <w:tr w:rsidR="00FC29C3" w:rsidRPr="00240824" w:rsidTr="00083401">
        <w:trPr>
          <w:trHeight w:val="278"/>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Творческие конструктивно-строительные игры:</w:t>
            </w:r>
          </w:p>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lastRenderedPageBreak/>
              <w:t>1. Конструируем   мебель для кукольного домика</w:t>
            </w:r>
          </w:p>
        </w:tc>
        <w:tc>
          <w:tcPr>
            <w:tcW w:w="4434" w:type="dxa"/>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lastRenderedPageBreak/>
              <w:t xml:space="preserve">Цель: Закреплять умения конструировать из готовых форм – </w:t>
            </w:r>
            <w:r w:rsidRPr="00240824">
              <w:rPr>
                <w:rFonts w:ascii="Times New Roman" w:eastAsia="Times New Roman" w:hAnsi="Times New Roman" w:cs="Times New Roman"/>
                <w:sz w:val="24"/>
                <w:szCs w:val="24"/>
              </w:rPr>
              <w:lastRenderedPageBreak/>
              <w:t>спичечные коробки. Закреплять умения аккуратно, правильно крепить детали, подбирать цветовую гамму</w:t>
            </w:r>
            <w:r>
              <w:rPr>
                <w:rFonts w:ascii="Times New Roman" w:eastAsia="Times New Roman" w:hAnsi="Times New Roman" w:cs="Times New Roman"/>
                <w:sz w:val="24"/>
                <w:szCs w:val="24"/>
              </w:rPr>
              <w:t xml:space="preserve"> к интерьеру кукольной комнаты.</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lastRenderedPageBreak/>
              <w:t xml:space="preserve">Объяснение правил игры, совместное выполнение </w:t>
            </w:r>
            <w:r w:rsidRPr="00240824">
              <w:rPr>
                <w:rFonts w:ascii="Times New Roman" w:eastAsia="Times New Roman" w:hAnsi="Times New Roman" w:cs="Times New Roman"/>
                <w:sz w:val="24"/>
                <w:szCs w:val="24"/>
              </w:rPr>
              <w:lastRenderedPageBreak/>
              <w:t>игрового задания с пояснением, обыгрывание сюжета.</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lastRenderedPageBreak/>
              <w:t xml:space="preserve">напольные и настольные наборы деревянного </w:t>
            </w:r>
            <w:r w:rsidRPr="00240824">
              <w:rPr>
                <w:rFonts w:ascii="Times New Roman" w:eastAsia="Times New Roman" w:hAnsi="Times New Roman" w:cs="Times New Roman"/>
                <w:sz w:val="24"/>
                <w:szCs w:val="24"/>
              </w:rPr>
              <w:lastRenderedPageBreak/>
              <w:t>конструктора, подборка солдатиков.</w:t>
            </w:r>
          </w:p>
        </w:tc>
      </w:tr>
      <w:tr w:rsidR="00FC29C3" w:rsidRPr="00240824" w:rsidTr="00083401">
        <w:trPr>
          <w:trHeight w:val="703"/>
        </w:trPr>
        <w:tc>
          <w:tcPr>
            <w:tcW w:w="3544" w:type="dxa"/>
            <w:gridSpan w:val="2"/>
            <w:shd w:val="clear" w:color="auto" w:fill="CCFF66"/>
          </w:tcPr>
          <w:p w:rsidR="00FC29C3" w:rsidRPr="00240824" w:rsidRDefault="00FC29C3"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lastRenderedPageBreak/>
              <w:t xml:space="preserve">2. Космическая станция. </w:t>
            </w:r>
            <w:r w:rsidRPr="00240824">
              <w:rPr>
                <w:rFonts w:ascii="Times New Roman" w:eastAsia="Times New Roman" w:hAnsi="Times New Roman" w:cs="Times New Roman"/>
                <w:sz w:val="24"/>
                <w:szCs w:val="24"/>
              </w:rPr>
              <w:t>Конструктор «</w:t>
            </w:r>
            <w:proofErr w:type="spellStart"/>
            <w:r w:rsidRPr="00240824">
              <w:rPr>
                <w:rFonts w:ascii="Times New Roman" w:eastAsia="Times New Roman" w:hAnsi="Times New Roman" w:cs="Times New Roman"/>
                <w:sz w:val="24"/>
                <w:szCs w:val="24"/>
              </w:rPr>
              <w:t>Лего</w:t>
            </w:r>
            <w:proofErr w:type="spellEnd"/>
            <w:r w:rsidRPr="00240824">
              <w:rPr>
                <w:rFonts w:ascii="Times New Roman" w:eastAsia="Times New Roman" w:hAnsi="Times New Roman" w:cs="Times New Roman"/>
                <w:sz w:val="24"/>
                <w:szCs w:val="24"/>
              </w:rPr>
              <w:t>», «Автосалон».</w:t>
            </w:r>
          </w:p>
        </w:tc>
        <w:tc>
          <w:tcPr>
            <w:tcW w:w="4434" w:type="dxa"/>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Цель: Совершенствование практических навыков создание  моделей  спортивных </w:t>
            </w:r>
            <w:proofErr w:type="gramStart"/>
            <w:r w:rsidRPr="00240824">
              <w:rPr>
                <w:rFonts w:ascii="Times New Roman" w:eastAsia="Times New Roman" w:hAnsi="Times New Roman" w:cs="Times New Roman"/>
                <w:sz w:val="24"/>
                <w:szCs w:val="24"/>
              </w:rPr>
              <w:t>машин</w:t>
            </w:r>
            <w:proofErr w:type="gramEnd"/>
            <w:r w:rsidRPr="00240824">
              <w:rPr>
                <w:rFonts w:ascii="Times New Roman" w:eastAsia="Times New Roman" w:hAnsi="Times New Roman" w:cs="Times New Roman"/>
                <w:sz w:val="24"/>
                <w:szCs w:val="24"/>
              </w:rPr>
              <w:t xml:space="preserve"> по схемам используя настольный конструктор «</w:t>
            </w:r>
            <w:proofErr w:type="spellStart"/>
            <w:r w:rsidRPr="00240824">
              <w:rPr>
                <w:rFonts w:ascii="Times New Roman" w:eastAsia="Times New Roman" w:hAnsi="Times New Roman" w:cs="Times New Roman"/>
                <w:sz w:val="24"/>
                <w:szCs w:val="24"/>
              </w:rPr>
              <w:t>Лего</w:t>
            </w:r>
            <w:proofErr w:type="spellEnd"/>
            <w:r w:rsidRPr="00240824">
              <w:rPr>
                <w:rFonts w:ascii="Times New Roman" w:eastAsia="Times New Roman" w:hAnsi="Times New Roman" w:cs="Times New Roman"/>
                <w:sz w:val="24"/>
                <w:szCs w:val="24"/>
              </w:rPr>
              <w:t>» познакомить с чертежами-схемами,  учить читать чертежи, собирать по ним.</w:t>
            </w:r>
          </w:p>
        </w:tc>
        <w:tc>
          <w:tcPr>
            <w:tcW w:w="3502"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совместное выполнение игрового задания с пояснением, обыгрывания сюжета.</w:t>
            </w:r>
          </w:p>
        </w:tc>
        <w:tc>
          <w:tcPr>
            <w:tcW w:w="3307" w:type="dxa"/>
            <w:gridSpan w:val="2"/>
            <w:shd w:val="clear" w:color="auto" w:fill="auto"/>
          </w:tcPr>
          <w:p w:rsidR="00FC29C3" w:rsidRPr="00240824" w:rsidRDefault="00FC29C3"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настольный конструктор «</w:t>
            </w:r>
            <w:proofErr w:type="spellStart"/>
            <w:r w:rsidRPr="00240824">
              <w:rPr>
                <w:rFonts w:ascii="Times New Roman" w:eastAsia="Times New Roman" w:hAnsi="Times New Roman" w:cs="Times New Roman"/>
                <w:sz w:val="24"/>
                <w:szCs w:val="24"/>
              </w:rPr>
              <w:t>Лего</w:t>
            </w:r>
            <w:proofErr w:type="spellEnd"/>
            <w:r w:rsidRPr="00240824">
              <w:rPr>
                <w:rFonts w:ascii="Times New Roman" w:eastAsia="Times New Roman" w:hAnsi="Times New Roman" w:cs="Times New Roman"/>
                <w:sz w:val="24"/>
                <w:szCs w:val="24"/>
              </w:rPr>
              <w:t>».</w:t>
            </w:r>
          </w:p>
        </w:tc>
      </w:tr>
    </w:tbl>
    <w:p w:rsidR="00083401" w:rsidRDefault="00083401" w:rsidP="00083401">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p>
    <w:p w:rsidR="00083401" w:rsidRPr="00240824" w:rsidRDefault="00083401" w:rsidP="00083401">
      <w:pPr>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r w:rsidRPr="00240824">
        <w:rPr>
          <w:rFonts w:ascii="Times New Roman" w:eastAsia="Times New Roman" w:hAnsi="Times New Roman" w:cs="Times New Roman"/>
          <w:b/>
          <w:color w:val="006600"/>
          <w:sz w:val="24"/>
          <w:szCs w:val="24"/>
        </w:rPr>
        <w:t>МАЙ</w:t>
      </w:r>
    </w:p>
    <w:tbl>
      <w:tblPr>
        <w:tblStyle w:val="2c"/>
        <w:tblW w:w="14786" w:type="dxa"/>
        <w:tblLook w:val="01E0"/>
      </w:tblPr>
      <w:tblGrid>
        <w:gridCol w:w="3510"/>
        <w:gridCol w:w="4772"/>
        <w:gridCol w:w="57"/>
        <w:gridCol w:w="3260"/>
        <w:gridCol w:w="222"/>
        <w:gridCol w:w="2965"/>
      </w:tblGrid>
      <w:tr w:rsidR="00083401" w:rsidRPr="00240824" w:rsidTr="00795CB0">
        <w:trPr>
          <w:trHeight w:val="652"/>
        </w:trPr>
        <w:tc>
          <w:tcPr>
            <w:tcW w:w="3510" w:type="dxa"/>
            <w:shd w:val="clear" w:color="auto" w:fill="99FF66"/>
          </w:tcPr>
          <w:p w:rsidR="00083401" w:rsidRPr="00240824" w:rsidRDefault="00083401"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НАЗВАНИЕ ИГРЫ</w:t>
            </w:r>
          </w:p>
        </w:tc>
        <w:tc>
          <w:tcPr>
            <w:tcW w:w="4829" w:type="dxa"/>
            <w:gridSpan w:val="2"/>
            <w:shd w:val="clear" w:color="auto" w:fill="99FF66"/>
          </w:tcPr>
          <w:p w:rsidR="00083401" w:rsidRPr="00240824" w:rsidRDefault="00083401"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ЦЕЛЬ ИГРЫ И ОБЪЕМ ИГРОВЫХ НАВЫКОВ</w:t>
            </w:r>
          </w:p>
        </w:tc>
        <w:tc>
          <w:tcPr>
            <w:tcW w:w="3482" w:type="dxa"/>
            <w:gridSpan w:val="2"/>
            <w:shd w:val="clear" w:color="auto" w:fill="99FF66"/>
          </w:tcPr>
          <w:p w:rsidR="00083401" w:rsidRPr="00240824" w:rsidRDefault="00083401"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МЕТОДИЧЕСКИЕ ПРИЕМЫ</w:t>
            </w:r>
          </w:p>
          <w:p w:rsidR="00083401" w:rsidRPr="00240824" w:rsidRDefault="00083401" w:rsidP="00E16C4E">
            <w:pPr>
              <w:jc w:val="center"/>
              <w:rPr>
                <w:rFonts w:ascii="Times New Roman" w:eastAsia="Times New Roman" w:hAnsi="Times New Roman" w:cs="Times New Roman"/>
                <w:b/>
                <w:sz w:val="24"/>
                <w:szCs w:val="24"/>
              </w:rPr>
            </w:pPr>
          </w:p>
        </w:tc>
        <w:tc>
          <w:tcPr>
            <w:tcW w:w="2965" w:type="dxa"/>
            <w:shd w:val="clear" w:color="auto" w:fill="99FF66"/>
          </w:tcPr>
          <w:p w:rsidR="00083401" w:rsidRPr="00240824" w:rsidRDefault="00083401" w:rsidP="00E16C4E">
            <w:pPr>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ОБОРУДОВАНИЕ</w:t>
            </w:r>
          </w:p>
        </w:tc>
      </w:tr>
      <w:tr w:rsidR="00083401" w:rsidRPr="00240824" w:rsidTr="00795CB0">
        <w:trPr>
          <w:trHeight w:val="1270"/>
        </w:trPr>
        <w:tc>
          <w:tcPr>
            <w:tcW w:w="3510" w:type="dxa"/>
            <w:shd w:val="clear" w:color="auto" w:fill="CCFF66"/>
          </w:tcPr>
          <w:p w:rsidR="00083401" w:rsidRPr="00240824" w:rsidRDefault="00083401" w:rsidP="00E16C4E">
            <w:pPr>
              <w:rPr>
                <w:rFonts w:ascii="Times New Roman" w:eastAsia="Times New Roman" w:hAnsi="Times New Roman" w:cs="Times New Roman"/>
                <w:b/>
                <w:color w:val="0F243E" w:themeColor="text2" w:themeShade="80"/>
                <w:sz w:val="24"/>
                <w:szCs w:val="24"/>
                <w:u w:val="single"/>
              </w:rPr>
            </w:pPr>
            <w:r w:rsidRPr="00240824">
              <w:rPr>
                <w:rFonts w:ascii="Times New Roman" w:eastAsia="Times New Roman" w:hAnsi="Times New Roman" w:cs="Times New Roman"/>
                <w:b/>
                <w:color w:val="0F243E" w:themeColor="text2" w:themeShade="80"/>
                <w:sz w:val="24"/>
                <w:szCs w:val="24"/>
                <w:u w:val="single"/>
              </w:rPr>
              <w:t>Сюжетно-ролевые игры:</w:t>
            </w:r>
          </w:p>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1. </w:t>
            </w:r>
            <w:r w:rsidRPr="00240824">
              <w:rPr>
                <w:rFonts w:ascii="Times New Roman" w:eastAsia="Times New Roman" w:hAnsi="Times New Roman" w:cs="Times New Roman"/>
                <w:b/>
                <w:sz w:val="24"/>
                <w:szCs w:val="24"/>
              </w:rPr>
              <w:t>«Мы солдаты»</w:t>
            </w:r>
          </w:p>
        </w:tc>
        <w:tc>
          <w:tcPr>
            <w:tcW w:w="4829" w:type="dxa"/>
            <w:gridSpan w:val="2"/>
            <w:shd w:val="clear" w:color="auto" w:fill="auto"/>
          </w:tcPr>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b/>
                <w:i/>
                <w:sz w:val="24"/>
                <w:szCs w:val="24"/>
              </w:rPr>
              <w:t>Цель:</w:t>
            </w:r>
            <w:r w:rsidRPr="00240824">
              <w:rPr>
                <w:rFonts w:ascii="Times New Roman" w:eastAsia="Times New Roman" w:hAnsi="Times New Roman" w:cs="Times New Roman"/>
                <w:i/>
                <w:sz w:val="24"/>
                <w:szCs w:val="24"/>
              </w:rPr>
              <w:t xml:space="preserve">  </w:t>
            </w:r>
            <w:r w:rsidRPr="00240824">
              <w:rPr>
                <w:rFonts w:ascii="Times New Roman" w:eastAsia="Times New Roman" w:hAnsi="Times New Roman" w:cs="Times New Roman"/>
                <w:sz w:val="24"/>
                <w:szCs w:val="24"/>
              </w:rPr>
              <w:t xml:space="preserve">Расширять знания детей о профессии военного. Закреплять знание </w:t>
            </w:r>
            <w:proofErr w:type="gramStart"/>
            <w:r w:rsidRPr="00240824">
              <w:rPr>
                <w:rFonts w:ascii="Times New Roman" w:eastAsia="Times New Roman" w:hAnsi="Times New Roman" w:cs="Times New Roman"/>
                <w:sz w:val="24"/>
                <w:szCs w:val="24"/>
              </w:rPr>
              <w:t>видах</w:t>
            </w:r>
            <w:proofErr w:type="gramEnd"/>
            <w:r w:rsidRPr="00240824">
              <w:rPr>
                <w:rFonts w:ascii="Times New Roman" w:eastAsia="Times New Roman" w:hAnsi="Times New Roman" w:cs="Times New Roman"/>
                <w:sz w:val="24"/>
                <w:szCs w:val="24"/>
              </w:rPr>
              <w:t xml:space="preserve"> войск, назначения каждого вида. Воспитывать интерес и уважение к их труду. Способствовать развитию умений детей применять полученные знания о профессии в игре.</w:t>
            </w:r>
          </w:p>
        </w:tc>
        <w:tc>
          <w:tcPr>
            <w:tcW w:w="3482"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Помощь в распределении ролей, обсуждение сюжета игры, помощь в решении конфликтных ситуаций.</w:t>
            </w:r>
          </w:p>
        </w:tc>
        <w:tc>
          <w:tcPr>
            <w:tcW w:w="2965" w:type="dxa"/>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u w:val="single"/>
              </w:rPr>
              <w:t xml:space="preserve">Игровой материал: </w:t>
            </w:r>
            <w:r w:rsidRPr="00240824">
              <w:rPr>
                <w:rFonts w:ascii="Times New Roman" w:eastAsia="Times New Roman" w:hAnsi="Times New Roman" w:cs="Times New Roman"/>
                <w:sz w:val="24"/>
                <w:szCs w:val="24"/>
              </w:rPr>
              <w:t xml:space="preserve">Пилотки солдат (2-3 шт.), шлем танкиста(2-3 шт.), берет десантника (2 </w:t>
            </w:r>
            <w:proofErr w:type="spellStart"/>
            <w:proofErr w:type="gramStart"/>
            <w:r w:rsidRPr="00240824">
              <w:rPr>
                <w:rFonts w:ascii="Times New Roman" w:eastAsia="Times New Roman" w:hAnsi="Times New Roman" w:cs="Times New Roman"/>
                <w:sz w:val="24"/>
                <w:szCs w:val="24"/>
              </w:rPr>
              <w:t>шт</w:t>
            </w:r>
            <w:proofErr w:type="spellEnd"/>
            <w:proofErr w:type="gramEnd"/>
            <w:r w:rsidRPr="00240824">
              <w:rPr>
                <w:rFonts w:ascii="Times New Roman" w:eastAsia="Times New Roman" w:hAnsi="Times New Roman" w:cs="Times New Roman"/>
                <w:sz w:val="24"/>
                <w:szCs w:val="24"/>
              </w:rPr>
              <w:t xml:space="preserve">), бинокли (2-3 </w:t>
            </w:r>
            <w:proofErr w:type="spellStart"/>
            <w:r w:rsidRPr="00240824">
              <w:rPr>
                <w:rFonts w:ascii="Times New Roman" w:eastAsia="Times New Roman" w:hAnsi="Times New Roman" w:cs="Times New Roman"/>
                <w:sz w:val="24"/>
                <w:szCs w:val="24"/>
              </w:rPr>
              <w:t>шт</w:t>
            </w:r>
            <w:proofErr w:type="spellEnd"/>
            <w:r w:rsidRPr="00240824">
              <w:rPr>
                <w:rFonts w:ascii="Times New Roman" w:eastAsia="Times New Roman" w:hAnsi="Times New Roman" w:cs="Times New Roman"/>
                <w:sz w:val="24"/>
                <w:szCs w:val="24"/>
              </w:rPr>
              <w:t>), силуэты оружия(автоматы, пистолеты), карта, рация, планшет для командира. Или различные виды, наборы солдатиков, (настольные) конструктор (для построек города)</w:t>
            </w:r>
          </w:p>
        </w:tc>
      </w:tr>
      <w:tr w:rsidR="00083401" w:rsidRPr="00240824" w:rsidTr="00795CB0">
        <w:trPr>
          <w:trHeight w:val="420"/>
        </w:trPr>
        <w:tc>
          <w:tcPr>
            <w:tcW w:w="3510" w:type="dxa"/>
            <w:shd w:val="clear" w:color="auto" w:fill="CCFF66"/>
          </w:tcPr>
          <w:p w:rsidR="00083401" w:rsidRPr="00240824" w:rsidRDefault="00083401" w:rsidP="007762B3">
            <w:pPr>
              <w:numPr>
                <w:ilvl w:val="0"/>
                <w:numId w:val="65"/>
              </w:numPr>
              <w:contextualSpacing/>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Детский сад.</w:t>
            </w:r>
          </w:p>
          <w:p w:rsidR="00083401" w:rsidRPr="00240824" w:rsidRDefault="00083401" w:rsidP="00E16C4E">
            <w:pPr>
              <w:ind w:left="374"/>
              <w:rPr>
                <w:rFonts w:ascii="Times New Roman" w:eastAsia="Times New Roman" w:hAnsi="Times New Roman" w:cs="Times New Roman"/>
                <w:b/>
                <w:sz w:val="24"/>
                <w:szCs w:val="24"/>
              </w:rPr>
            </w:pPr>
            <w:r w:rsidRPr="00240824">
              <w:rPr>
                <w:rFonts w:ascii="Times New Roman" w:eastAsia="Times New Roman" w:hAnsi="Times New Roman" w:cs="Times New Roman"/>
                <w:b/>
                <w:i/>
                <w:sz w:val="24"/>
                <w:szCs w:val="24"/>
              </w:rPr>
              <w:t>«Музыкальные занятия. Прогулка с малышами».</w:t>
            </w:r>
          </w:p>
        </w:tc>
        <w:tc>
          <w:tcPr>
            <w:tcW w:w="4829" w:type="dxa"/>
            <w:gridSpan w:val="2"/>
            <w:shd w:val="clear" w:color="auto" w:fill="auto"/>
          </w:tcPr>
          <w:p w:rsidR="00083401" w:rsidRPr="00240824" w:rsidRDefault="00083401" w:rsidP="00990787">
            <w:pPr>
              <w:contextualSpacing/>
              <w:jc w:val="both"/>
              <w:rPr>
                <w:rFonts w:ascii="Times New Roman" w:eastAsia="Times New Roman" w:hAnsi="Times New Roman" w:cs="Times New Roman"/>
                <w:color w:val="000000"/>
                <w:sz w:val="24"/>
                <w:szCs w:val="24"/>
              </w:rPr>
            </w:pPr>
            <w:r w:rsidRPr="00240824">
              <w:rPr>
                <w:rFonts w:ascii="Times New Roman" w:eastAsia="Times New Roman" w:hAnsi="Times New Roman" w:cs="Times New Roman"/>
                <w:b/>
                <w:bCs/>
                <w:color w:val="000000"/>
                <w:sz w:val="24"/>
                <w:szCs w:val="24"/>
                <w:u w:val="single"/>
              </w:rPr>
              <w:t>Цель:</w:t>
            </w:r>
            <w:r w:rsidRPr="00240824">
              <w:rPr>
                <w:rFonts w:ascii="Times New Roman" w:eastAsia="Times New Roman" w:hAnsi="Times New Roman" w:cs="Times New Roman"/>
                <w:b/>
                <w:bCs/>
                <w:color w:val="000000"/>
                <w:sz w:val="24"/>
                <w:szCs w:val="24"/>
              </w:rPr>
              <w:t xml:space="preserve"> </w:t>
            </w:r>
            <w:r w:rsidRPr="00240824">
              <w:rPr>
                <w:rFonts w:ascii="Times New Roman" w:eastAsia="Times New Roman" w:hAnsi="Times New Roman" w:cs="Times New Roman"/>
                <w:color w:val="000000"/>
                <w:sz w:val="24"/>
                <w:szCs w:val="24"/>
              </w:rPr>
              <w:t>расширить и закрепить представления детей о содержании трудовых действий сотрудников детского сада.</w:t>
            </w:r>
          </w:p>
          <w:p w:rsidR="00083401" w:rsidRPr="00240824" w:rsidRDefault="00083401" w:rsidP="00990787">
            <w:pPr>
              <w:contextualSpacing/>
              <w:jc w:val="both"/>
              <w:rPr>
                <w:rFonts w:ascii="Times New Roman" w:eastAsia="Times New Roman" w:hAnsi="Times New Roman" w:cs="Times New Roman"/>
                <w:sz w:val="24"/>
                <w:szCs w:val="24"/>
              </w:rPr>
            </w:pPr>
          </w:p>
        </w:tc>
        <w:tc>
          <w:tcPr>
            <w:tcW w:w="3482"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Игровая проблемная ситуация, обсуждение содержания игры, хода </w:t>
            </w:r>
            <w:proofErr w:type="gramStart"/>
            <w:r w:rsidRPr="00240824">
              <w:rPr>
                <w:rFonts w:ascii="Times New Roman" w:eastAsia="Times New Roman" w:hAnsi="Times New Roman" w:cs="Times New Roman"/>
                <w:sz w:val="24"/>
                <w:szCs w:val="24"/>
              </w:rPr>
              <w:t>развитии</w:t>
            </w:r>
            <w:proofErr w:type="gramEnd"/>
            <w:r w:rsidRPr="00240824">
              <w:rPr>
                <w:rFonts w:ascii="Times New Roman" w:eastAsia="Times New Roman" w:hAnsi="Times New Roman" w:cs="Times New Roman"/>
                <w:sz w:val="24"/>
                <w:szCs w:val="24"/>
              </w:rPr>
              <w:t xml:space="preserve"> игры; совместное выполнение игровых действий, расширение сюжета.</w:t>
            </w:r>
          </w:p>
        </w:tc>
        <w:tc>
          <w:tcPr>
            <w:tcW w:w="2965" w:type="dxa"/>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Игровой набор + подбор кукол - группа</w:t>
            </w:r>
          </w:p>
        </w:tc>
      </w:tr>
      <w:tr w:rsidR="00083401" w:rsidRPr="00240824" w:rsidTr="00795CB0">
        <w:trPr>
          <w:trHeight w:val="915"/>
        </w:trPr>
        <w:tc>
          <w:tcPr>
            <w:tcW w:w="3510" w:type="dxa"/>
            <w:shd w:val="clear" w:color="auto" w:fill="CCFF66"/>
          </w:tcPr>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lastRenderedPageBreak/>
              <w:t xml:space="preserve">3. </w:t>
            </w:r>
            <w:r w:rsidRPr="00240824">
              <w:rPr>
                <w:rFonts w:ascii="Times New Roman" w:eastAsia="Times New Roman" w:hAnsi="Times New Roman" w:cs="Times New Roman"/>
                <w:b/>
                <w:bCs/>
                <w:sz w:val="24"/>
                <w:szCs w:val="24"/>
              </w:rPr>
              <w:t>«Игрушки у врача»</w:t>
            </w:r>
          </w:p>
          <w:p w:rsidR="00083401" w:rsidRPr="00240824" w:rsidRDefault="00083401" w:rsidP="00E16C4E">
            <w:pPr>
              <w:rPr>
                <w:rFonts w:ascii="Times New Roman" w:eastAsia="Times New Roman" w:hAnsi="Times New Roman" w:cs="Times New Roman"/>
                <w:b/>
                <w:sz w:val="24"/>
                <w:szCs w:val="24"/>
              </w:rPr>
            </w:pPr>
          </w:p>
        </w:tc>
        <w:tc>
          <w:tcPr>
            <w:tcW w:w="4772" w:type="dxa"/>
            <w:shd w:val="clear" w:color="auto" w:fill="auto"/>
          </w:tcPr>
          <w:p w:rsidR="00083401" w:rsidRPr="00240824" w:rsidRDefault="00083401" w:rsidP="00990787">
            <w:pPr>
              <w:widowControl w:val="0"/>
              <w:suppressAutoHyphens/>
              <w:jc w:val="both"/>
              <w:textAlignment w:val="baseline"/>
              <w:rPr>
                <w:rFonts w:ascii="Times New Roman" w:eastAsia="Times New Roman" w:hAnsi="Times New Roman" w:cs="Times New Roman"/>
                <w:kern w:val="2"/>
                <w:sz w:val="24"/>
                <w:szCs w:val="24"/>
              </w:rPr>
            </w:pPr>
            <w:proofErr w:type="gramStart"/>
            <w:r w:rsidRPr="00240824">
              <w:rPr>
                <w:rFonts w:ascii="Times New Roman" w:eastAsia="Times New Roman" w:hAnsi="Times New Roman" w:cs="Times New Roman"/>
                <w:b/>
                <w:i/>
                <w:kern w:val="2"/>
                <w:sz w:val="24"/>
                <w:szCs w:val="24"/>
              </w:rPr>
              <w:t>Цель</w:t>
            </w:r>
            <w:r w:rsidRPr="00240824">
              <w:rPr>
                <w:rFonts w:ascii="Times New Roman" w:eastAsia="Times New Roman" w:hAnsi="Times New Roman" w:cs="Times New Roman"/>
                <w:i/>
                <w:kern w:val="2"/>
                <w:sz w:val="24"/>
                <w:szCs w:val="24"/>
              </w:rPr>
              <w:t xml:space="preserve">: </w:t>
            </w:r>
            <w:r w:rsidRPr="00240824">
              <w:rPr>
                <w:rFonts w:ascii="Times New Roman" w:eastAsia="Times New Roman" w:hAnsi="Times New Roman" w:cs="Times New Roman"/>
                <w:kern w:val="2"/>
                <w:sz w:val="24"/>
                <w:szCs w:val="24"/>
              </w:rPr>
              <w:t>учить детей уходу за больными и пользо</w:t>
            </w:r>
            <w:r w:rsidRPr="00240824">
              <w:rPr>
                <w:rFonts w:ascii="Times New Roman" w:eastAsia="Times New Roman" w:hAnsi="Times New Roman" w:cs="Times New Roman"/>
                <w:kern w:val="2"/>
                <w:sz w:val="24"/>
                <w:szCs w:val="24"/>
              </w:rPr>
              <w:softHyphen/>
              <w:t>ва</w:t>
            </w:r>
            <w:r w:rsidRPr="00240824">
              <w:rPr>
                <w:rFonts w:ascii="Times New Roman" w:eastAsia="Times New Roman" w:hAnsi="Times New Roman" w:cs="Times New Roman"/>
                <w:kern w:val="2"/>
                <w:sz w:val="24"/>
                <w:szCs w:val="24"/>
              </w:rPr>
              <w:softHyphen/>
              <w:t>нию меди</w:t>
            </w:r>
            <w:r w:rsidRPr="00240824">
              <w:rPr>
                <w:rFonts w:ascii="Times New Roman" w:eastAsia="Times New Roman" w:hAnsi="Times New Roman" w:cs="Times New Roman"/>
                <w:kern w:val="2"/>
                <w:sz w:val="24"/>
                <w:szCs w:val="24"/>
              </w:rPr>
              <w:softHyphen/>
              <w:t>цин</w:t>
            </w:r>
            <w:r w:rsidRPr="00240824">
              <w:rPr>
                <w:rFonts w:ascii="Times New Roman" w:eastAsia="Times New Roman" w:hAnsi="Times New Roman" w:cs="Times New Roman"/>
                <w:kern w:val="2"/>
                <w:sz w:val="24"/>
                <w:szCs w:val="24"/>
              </w:rPr>
              <w:softHyphen/>
              <w:t>с</w:t>
            </w:r>
            <w:r w:rsidRPr="00240824">
              <w:rPr>
                <w:rFonts w:ascii="Times New Roman" w:eastAsia="Times New Roman" w:hAnsi="Times New Roman" w:cs="Times New Roman"/>
                <w:kern w:val="2"/>
                <w:sz w:val="24"/>
                <w:szCs w:val="24"/>
              </w:rPr>
              <w:softHyphen/>
              <w:t xml:space="preserve">кими инструментами, </w:t>
            </w:r>
            <w:r w:rsidR="007C1DCB">
              <w:rPr>
                <w:rFonts w:ascii="Times New Roman" w:eastAsia="Times New Roman" w:hAnsi="Times New Roman" w:cs="Times New Roman"/>
                <w:kern w:val="2"/>
                <w:sz w:val="24"/>
                <w:szCs w:val="24"/>
              </w:rPr>
              <w:t>воспи</w:t>
            </w:r>
            <w:r w:rsidR="007C1DCB">
              <w:rPr>
                <w:rFonts w:ascii="Times New Roman" w:eastAsia="Times New Roman" w:hAnsi="Times New Roman" w:cs="Times New Roman"/>
                <w:kern w:val="2"/>
                <w:sz w:val="24"/>
                <w:szCs w:val="24"/>
              </w:rPr>
              <w:softHyphen/>
              <w:t>ты</w:t>
            </w:r>
            <w:r w:rsidR="007C1DCB">
              <w:rPr>
                <w:rFonts w:ascii="Times New Roman" w:eastAsia="Times New Roman" w:hAnsi="Times New Roman" w:cs="Times New Roman"/>
                <w:kern w:val="2"/>
                <w:sz w:val="24"/>
                <w:szCs w:val="24"/>
              </w:rPr>
              <w:softHyphen/>
              <w:t>вать в детях вниматель</w:t>
            </w:r>
            <w:r w:rsidRPr="00240824">
              <w:rPr>
                <w:rFonts w:ascii="Times New Roman" w:eastAsia="Times New Roman" w:hAnsi="Times New Roman" w:cs="Times New Roman"/>
                <w:kern w:val="2"/>
                <w:sz w:val="24"/>
                <w:szCs w:val="24"/>
              </w:rPr>
              <w:t>ность, чуткость, расши</w:t>
            </w:r>
            <w:r w:rsidRPr="00240824">
              <w:rPr>
                <w:rFonts w:ascii="Times New Roman" w:eastAsia="Times New Roman" w:hAnsi="Times New Roman" w:cs="Times New Roman"/>
                <w:kern w:val="2"/>
                <w:sz w:val="24"/>
                <w:szCs w:val="24"/>
              </w:rPr>
              <w:softHyphen/>
              <w:t>рять словар</w:t>
            </w:r>
            <w:r w:rsidRPr="00240824">
              <w:rPr>
                <w:rFonts w:ascii="Times New Roman" w:eastAsia="Times New Roman" w:hAnsi="Times New Roman" w:cs="Times New Roman"/>
                <w:kern w:val="2"/>
                <w:sz w:val="24"/>
                <w:szCs w:val="24"/>
              </w:rPr>
              <w:softHyphen/>
              <w:t>ный запас: ввести поня</w:t>
            </w:r>
            <w:r w:rsidRPr="00240824">
              <w:rPr>
                <w:rFonts w:ascii="Times New Roman" w:eastAsia="Times New Roman" w:hAnsi="Times New Roman" w:cs="Times New Roman"/>
                <w:kern w:val="2"/>
                <w:sz w:val="24"/>
                <w:szCs w:val="24"/>
              </w:rPr>
              <w:softHyphen/>
              <w:t>тия «больница», «больной», «лечение», «лекарства», «температура», «стационар».</w:t>
            </w:r>
            <w:proofErr w:type="gramEnd"/>
          </w:p>
        </w:tc>
        <w:tc>
          <w:tcPr>
            <w:tcW w:w="3539" w:type="dxa"/>
            <w:gridSpan w:val="3"/>
            <w:shd w:val="clear" w:color="auto" w:fill="auto"/>
          </w:tcPr>
          <w:p w:rsidR="00083401" w:rsidRPr="00240824" w:rsidRDefault="00083401" w:rsidP="00E16C4E">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Беседы, рассматривание иллюстраций, обсуждение содержание игры, помощь в распределении ролей, рассмотреть совместно разные варианты развития сюжета.</w:t>
            </w:r>
          </w:p>
          <w:p w:rsidR="00083401" w:rsidRPr="00240824" w:rsidRDefault="00083401" w:rsidP="00E16C4E">
            <w:pPr>
              <w:rPr>
                <w:rFonts w:ascii="Times New Roman" w:eastAsia="Times New Roman" w:hAnsi="Times New Roman" w:cs="Times New Roman"/>
                <w:sz w:val="24"/>
                <w:szCs w:val="24"/>
              </w:rPr>
            </w:pPr>
          </w:p>
        </w:tc>
        <w:tc>
          <w:tcPr>
            <w:tcW w:w="2965" w:type="dxa"/>
            <w:shd w:val="clear" w:color="auto" w:fill="auto"/>
          </w:tcPr>
          <w:p w:rsidR="00083401" w:rsidRPr="007C1DCB" w:rsidRDefault="00083401" w:rsidP="007C1DCB">
            <w:pPr>
              <w:widowControl w:val="0"/>
              <w:suppressAutoHyphens/>
              <w:textAlignment w:val="baseline"/>
              <w:rPr>
                <w:rFonts w:ascii="Times New Roman" w:eastAsia="Times New Roman" w:hAnsi="Times New Roman" w:cs="Times New Roman"/>
                <w:kern w:val="2"/>
                <w:sz w:val="24"/>
                <w:szCs w:val="24"/>
              </w:rPr>
            </w:pPr>
            <w:proofErr w:type="gramStart"/>
            <w:r w:rsidRPr="00240824">
              <w:rPr>
                <w:rFonts w:ascii="Times New Roman" w:eastAsia="Times New Roman" w:hAnsi="Times New Roman" w:cs="Times New Roman"/>
                <w:kern w:val="2"/>
                <w:sz w:val="24"/>
                <w:szCs w:val="24"/>
              </w:rPr>
              <w:t>Оборудование: куклы, игру</w:t>
            </w:r>
            <w:r w:rsidRPr="00240824">
              <w:rPr>
                <w:rFonts w:ascii="Times New Roman" w:eastAsia="Times New Roman" w:hAnsi="Times New Roman" w:cs="Times New Roman"/>
                <w:kern w:val="2"/>
                <w:sz w:val="24"/>
                <w:szCs w:val="24"/>
              </w:rPr>
              <w:softHyphen/>
              <w:t>шеч</w:t>
            </w:r>
            <w:r w:rsidRPr="00240824">
              <w:rPr>
                <w:rFonts w:ascii="Times New Roman" w:eastAsia="Times New Roman" w:hAnsi="Times New Roman" w:cs="Times New Roman"/>
                <w:kern w:val="2"/>
                <w:sz w:val="24"/>
                <w:szCs w:val="24"/>
              </w:rPr>
              <w:softHyphen/>
              <w:t>ные зверята, меди</w:t>
            </w:r>
            <w:r w:rsidRPr="00240824">
              <w:rPr>
                <w:rFonts w:ascii="Times New Roman" w:eastAsia="Times New Roman" w:hAnsi="Times New Roman" w:cs="Times New Roman"/>
                <w:kern w:val="2"/>
                <w:sz w:val="24"/>
                <w:szCs w:val="24"/>
              </w:rPr>
              <w:softHyphen/>
              <w:t>цин</w:t>
            </w:r>
            <w:r w:rsidRPr="00240824">
              <w:rPr>
                <w:rFonts w:ascii="Times New Roman" w:eastAsia="Times New Roman" w:hAnsi="Times New Roman" w:cs="Times New Roman"/>
                <w:kern w:val="2"/>
                <w:sz w:val="24"/>
                <w:szCs w:val="24"/>
              </w:rPr>
              <w:softHyphen/>
              <w:t>с</w:t>
            </w:r>
            <w:r w:rsidRPr="00240824">
              <w:rPr>
                <w:rFonts w:ascii="Times New Roman" w:eastAsia="Times New Roman" w:hAnsi="Times New Roman" w:cs="Times New Roman"/>
                <w:kern w:val="2"/>
                <w:sz w:val="24"/>
                <w:szCs w:val="24"/>
              </w:rPr>
              <w:softHyphen/>
              <w:t xml:space="preserve">кие инструменты: термометр, шприц, таблетки, ложечка, фонендоскоп, вата, баночки с лекарствами, </w:t>
            </w:r>
            <w:r w:rsidR="007C1DCB">
              <w:rPr>
                <w:rFonts w:ascii="Times New Roman" w:eastAsia="Times New Roman" w:hAnsi="Times New Roman" w:cs="Times New Roman"/>
                <w:kern w:val="2"/>
                <w:sz w:val="24"/>
                <w:szCs w:val="24"/>
              </w:rPr>
              <w:t>бинт, халат и чепчик для врача.</w:t>
            </w:r>
            <w:proofErr w:type="gramEnd"/>
          </w:p>
        </w:tc>
      </w:tr>
      <w:tr w:rsidR="00083401" w:rsidRPr="00240824" w:rsidTr="00795CB0">
        <w:trPr>
          <w:trHeight w:val="100"/>
        </w:trPr>
        <w:tc>
          <w:tcPr>
            <w:tcW w:w="14786" w:type="dxa"/>
            <w:gridSpan w:val="6"/>
            <w:shd w:val="clear" w:color="auto" w:fill="99FF33"/>
          </w:tcPr>
          <w:p w:rsidR="00083401" w:rsidRPr="00240824" w:rsidRDefault="00083401" w:rsidP="00990787">
            <w:pPr>
              <w:jc w:val="both"/>
              <w:rPr>
                <w:rFonts w:ascii="Times New Roman" w:eastAsia="Times New Roman" w:hAnsi="Times New Roman" w:cs="Times New Roman"/>
                <w:sz w:val="24"/>
                <w:szCs w:val="24"/>
              </w:rPr>
            </w:pPr>
          </w:p>
        </w:tc>
      </w:tr>
      <w:tr w:rsidR="00083401" w:rsidRPr="00240824" w:rsidTr="00795CB0">
        <w:trPr>
          <w:trHeight w:val="904"/>
        </w:trPr>
        <w:tc>
          <w:tcPr>
            <w:tcW w:w="3510" w:type="dxa"/>
            <w:shd w:val="clear" w:color="auto" w:fill="CCFF66"/>
          </w:tcPr>
          <w:p w:rsidR="00083401" w:rsidRPr="00240824" w:rsidRDefault="00083401"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 xml:space="preserve">Подвижные игры: </w:t>
            </w:r>
          </w:p>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 «Поймай бабочку»</w:t>
            </w:r>
            <w:r w:rsidR="00795CB0">
              <w:rPr>
                <w:rFonts w:ascii="Times New Roman" w:eastAsia="Times New Roman" w:hAnsi="Times New Roman" w:cs="Times New Roman"/>
                <w:b/>
                <w:sz w:val="24"/>
                <w:szCs w:val="24"/>
              </w:rPr>
              <w:t xml:space="preserve"> </w:t>
            </w:r>
            <w:r w:rsidRPr="00240824">
              <w:rPr>
                <w:rFonts w:ascii="Times New Roman" w:eastAsia="Times New Roman" w:hAnsi="Times New Roman" w:cs="Times New Roman"/>
                <w:sz w:val="24"/>
                <w:szCs w:val="24"/>
              </w:rPr>
              <w:t>(прыжки)</w:t>
            </w:r>
          </w:p>
        </w:tc>
        <w:tc>
          <w:tcPr>
            <w:tcW w:w="11276" w:type="dxa"/>
            <w:gridSpan w:val="5"/>
            <w:shd w:val="clear" w:color="auto" w:fill="auto"/>
          </w:tcPr>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Цель: </w:t>
            </w:r>
            <w:r w:rsidRPr="00240824">
              <w:rPr>
                <w:rFonts w:ascii="Times New Roman" w:eastAsia="Times New Roman" w:hAnsi="Times New Roman" w:cs="Times New Roman"/>
                <w:sz w:val="24"/>
                <w:szCs w:val="24"/>
              </w:rPr>
              <w:t>Упражнять детей в совместных играх с элементарными правилами; упражняться в прыжках с места.</w:t>
            </w:r>
          </w:p>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 xml:space="preserve">Материал: </w:t>
            </w:r>
            <w:proofErr w:type="gramStart"/>
            <w:r w:rsidRPr="00240824">
              <w:rPr>
                <w:rFonts w:ascii="Times New Roman" w:eastAsia="Times New Roman" w:hAnsi="Times New Roman" w:cs="Times New Roman"/>
                <w:sz w:val="24"/>
                <w:szCs w:val="24"/>
              </w:rPr>
              <w:t>Палочка</w:t>
            </w:r>
            <w:proofErr w:type="gramEnd"/>
            <w:r w:rsidRPr="00240824">
              <w:rPr>
                <w:rFonts w:ascii="Times New Roman" w:eastAsia="Times New Roman" w:hAnsi="Times New Roman" w:cs="Times New Roman"/>
                <w:sz w:val="24"/>
                <w:szCs w:val="24"/>
              </w:rPr>
              <w:t xml:space="preserve"> к которой </w:t>
            </w:r>
            <w:r w:rsidR="007C1DCB">
              <w:rPr>
                <w:rFonts w:ascii="Times New Roman" w:eastAsia="Times New Roman" w:hAnsi="Times New Roman" w:cs="Times New Roman"/>
                <w:sz w:val="24"/>
                <w:szCs w:val="24"/>
              </w:rPr>
              <w:t>привязана бабочка на верёвочке.</w:t>
            </w:r>
          </w:p>
        </w:tc>
      </w:tr>
      <w:tr w:rsidR="00083401" w:rsidRPr="00240824" w:rsidTr="00795CB0">
        <w:trPr>
          <w:trHeight w:val="1129"/>
        </w:trPr>
        <w:tc>
          <w:tcPr>
            <w:tcW w:w="3510" w:type="dxa"/>
            <w:shd w:val="clear" w:color="auto" w:fill="CCFF66"/>
          </w:tcPr>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  «Жмурки с колокольчиком»</w:t>
            </w:r>
            <w:r w:rsidR="00795CB0">
              <w:rPr>
                <w:rFonts w:ascii="Times New Roman" w:eastAsia="Times New Roman" w:hAnsi="Times New Roman" w:cs="Times New Roman"/>
                <w:b/>
                <w:sz w:val="24"/>
                <w:szCs w:val="24"/>
              </w:rPr>
              <w:t xml:space="preserve"> </w:t>
            </w:r>
            <w:r w:rsidRPr="00240824">
              <w:rPr>
                <w:rFonts w:ascii="Times New Roman" w:eastAsia="Times New Roman" w:hAnsi="Times New Roman" w:cs="Times New Roman"/>
                <w:sz w:val="24"/>
                <w:szCs w:val="24"/>
              </w:rPr>
              <w:t>(ориентировка в пространстве)</w:t>
            </w:r>
          </w:p>
        </w:tc>
        <w:tc>
          <w:tcPr>
            <w:tcW w:w="4772" w:type="dxa"/>
            <w:shd w:val="clear" w:color="auto" w:fill="auto"/>
          </w:tcPr>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Учить ориентироваться в пространстве с завязанными глазами, соблюдать правила игры и прислушиваться к различным движениям </w:t>
            </w:r>
            <w:proofErr w:type="gramStart"/>
            <w:r w:rsidRPr="00240824">
              <w:rPr>
                <w:rFonts w:ascii="Times New Roman" w:eastAsia="Times New Roman" w:hAnsi="Times New Roman" w:cs="Times New Roman"/>
                <w:sz w:val="24"/>
                <w:szCs w:val="24"/>
              </w:rPr>
              <w:t>играющих</w:t>
            </w:r>
            <w:proofErr w:type="gramEnd"/>
            <w:r w:rsidRPr="00240824">
              <w:rPr>
                <w:rFonts w:ascii="Times New Roman" w:eastAsia="Times New Roman" w:hAnsi="Times New Roman" w:cs="Times New Roman"/>
                <w:sz w:val="24"/>
                <w:szCs w:val="24"/>
              </w:rPr>
              <w:t>. Реагировать на звук колокольчика.</w:t>
            </w:r>
          </w:p>
          <w:p w:rsidR="00083401" w:rsidRPr="00240824" w:rsidRDefault="00083401" w:rsidP="00990787">
            <w:pPr>
              <w:jc w:val="both"/>
              <w:rPr>
                <w:rFonts w:ascii="Times New Roman" w:eastAsia="Times New Roman" w:hAnsi="Times New Roman" w:cs="Times New Roman"/>
                <w:sz w:val="24"/>
                <w:szCs w:val="24"/>
              </w:rPr>
            </w:pP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Знакомство с правилами игры. Практическое упражнение на раскрепощение детей.</w:t>
            </w:r>
          </w:p>
        </w:tc>
        <w:tc>
          <w:tcPr>
            <w:tcW w:w="318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Материал: Ограниченное место, косынка, колокольчики.</w:t>
            </w:r>
          </w:p>
          <w:p w:rsidR="00083401" w:rsidRPr="00240824" w:rsidRDefault="00083401" w:rsidP="00E16C4E">
            <w:pPr>
              <w:rPr>
                <w:rFonts w:ascii="Times New Roman" w:eastAsia="Times New Roman" w:hAnsi="Times New Roman" w:cs="Times New Roman"/>
                <w:sz w:val="24"/>
                <w:szCs w:val="24"/>
              </w:rPr>
            </w:pPr>
          </w:p>
        </w:tc>
      </w:tr>
      <w:tr w:rsidR="00083401" w:rsidRPr="00240824" w:rsidTr="00795CB0">
        <w:trPr>
          <w:trHeight w:val="30"/>
        </w:trPr>
        <w:tc>
          <w:tcPr>
            <w:tcW w:w="3510" w:type="dxa"/>
            <w:shd w:val="clear" w:color="auto" w:fill="CCFF66"/>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3. «Гуси – лебеди»</w:t>
            </w:r>
            <w:r w:rsidR="00795CB0">
              <w:rPr>
                <w:rFonts w:ascii="Times New Roman" w:eastAsia="Times New Roman" w:hAnsi="Times New Roman" w:cs="Times New Roman"/>
                <w:b/>
                <w:sz w:val="24"/>
                <w:szCs w:val="24"/>
              </w:rPr>
              <w:t xml:space="preserve"> </w:t>
            </w:r>
            <w:r w:rsidRPr="00240824">
              <w:rPr>
                <w:rFonts w:ascii="Times New Roman" w:eastAsia="Times New Roman" w:hAnsi="Times New Roman" w:cs="Times New Roman"/>
                <w:sz w:val="24"/>
                <w:szCs w:val="24"/>
              </w:rPr>
              <w:t>(бег)</w:t>
            </w:r>
          </w:p>
        </w:tc>
        <w:tc>
          <w:tcPr>
            <w:tcW w:w="4772" w:type="dxa"/>
            <w:shd w:val="clear" w:color="auto" w:fill="auto"/>
          </w:tcPr>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Учить действовать по правилам. Упражнять в лёгком беге с ускорением и ловкости.</w:t>
            </w:r>
          </w:p>
          <w:p w:rsidR="00083401" w:rsidRPr="00240824" w:rsidRDefault="00083401" w:rsidP="00990787">
            <w:pPr>
              <w:jc w:val="both"/>
              <w:rPr>
                <w:rFonts w:ascii="Times New Roman" w:eastAsia="Times New Roman" w:hAnsi="Times New Roman" w:cs="Times New Roman"/>
                <w:b/>
                <w:color w:val="000000" w:themeColor="text1"/>
                <w:sz w:val="24"/>
                <w:szCs w:val="24"/>
              </w:rPr>
            </w:pP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Знакомство с правилами игры, объяснение, заучивание слов, совместная игра.</w:t>
            </w:r>
          </w:p>
        </w:tc>
        <w:tc>
          <w:tcPr>
            <w:tcW w:w="318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Материал: Маска волка.</w:t>
            </w:r>
          </w:p>
          <w:p w:rsidR="00083401" w:rsidRPr="00240824" w:rsidRDefault="00083401" w:rsidP="00E16C4E">
            <w:pPr>
              <w:rPr>
                <w:rFonts w:ascii="Times New Roman" w:eastAsia="Times New Roman" w:hAnsi="Times New Roman" w:cs="Times New Roman"/>
                <w:sz w:val="24"/>
                <w:szCs w:val="24"/>
              </w:rPr>
            </w:pPr>
          </w:p>
        </w:tc>
      </w:tr>
      <w:tr w:rsidR="00083401" w:rsidRPr="00240824" w:rsidTr="00795CB0">
        <w:trPr>
          <w:trHeight w:val="30"/>
        </w:trPr>
        <w:tc>
          <w:tcPr>
            <w:tcW w:w="3510" w:type="dxa"/>
            <w:shd w:val="clear" w:color="auto" w:fill="CCFF66"/>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4. «По узенькой дорожке»</w:t>
            </w:r>
            <w:r w:rsidR="00795CB0">
              <w:rPr>
                <w:rFonts w:ascii="Times New Roman" w:eastAsia="Times New Roman" w:hAnsi="Times New Roman" w:cs="Times New Roman"/>
                <w:b/>
                <w:sz w:val="24"/>
                <w:szCs w:val="24"/>
              </w:rPr>
              <w:t xml:space="preserve"> </w:t>
            </w:r>
            <w:r w:rsidRPr="00240824">
              <w:rPr>
                <w:rFonts w:ascii="Times New Roman" w:eastAsia="Times New Roman" w:hAnsi="Times New Roman" w:cs="Times New Roman"/>
                <w:sz w:val="24"/>
                <w:szCs w:val="24"/>
              </w:rPr>
              <w:t>(Бег)</w:t>
            </w:r>
          </w:p>
          <w:p w:rsidR="00083401" w:rsidRPr="00240824" w:rsidRDefault="00083401" w:rsidP="00E16C4E">
            <w:pPr>
              <w:rPr>
                <w:rFonts w:ascii="Times New Roman" w:eastAsia="Times New Roman" w:hAnsi="Times New Roman" w:cs="Times New Roman"/>
                <w:b/>
                <w:sz w:val="24"/>
                <w:szCs w:val="24"/>
              </w:rPr>
            </w:pPr>
          </w:p>
        </w:tc>
        <w:tc>
          <w:tcPr>
            <w:tcW w:w="4772" w:type="dxa"/>
            <w:shd w:val="clear" w:color="auto" w:fill="auto"/>
          </w:tcPr>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Учить двигаться по ограниченной площади опоры, сохраняя равновесие.</w:t>
            </w:r>
          </w:p>
          <w:p w:rsidR="00083401" w:rsidRPr="00240824" w:rsidRDefault="00083401" w:rsidP="00990787">
            <w:pPr>
              <w:jc w:val="both"/>
              <w:rPr>
                <w:rFonts w:ascii="Times New Roman" w:eastAsia="Times New Roman" w:hAnsi="Times New Roman" w:cs="Times New Roman"/>
                <w:b/>
                <w:sz w:val="24"/>
                <w:szCs w:val="24"/>
              </w:rPr>
            </w:pP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p>
        </w:tc>
        <w:tc>
          <w:tcPr>
            <w:tcW w:w="318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Канат</w:t>
            </w:r>
          </w:p>
        </w:tc>
      </w:tr>
      <w:tr w:rsidR="00083401" w:rsidRPr="00240824" w:rsidTr="00795CB0">
        <w:trPr>
          <w:trHeight w:val="30"/>
        </w:trPr>
        <w:tc>
          <w:tcPr>
            <w:tcW w:w="14786" w:type="dxa"/>
            <w:gridSpan w:val="6"/>
            <w:shd w:val="clear" w:color="auto" w:fill="008000"/>
          </w:tcPr>
          <w:p w:rsidR="00083401" w:rsidRPr="00240824" w:rsidRDefault="00083401" w:rsidP="00990787">
            <w:pPr>
              <w:jc w:val="both"/>
              <w:rPr>
                <w:rFonts w:ascii="Times New Roman" w:eastAsia="Times New Roman" w:hAnsi="Times New Roman" w:cs="Times New Roman"/>
                <w:sz w:val="24"/>
                <w:szCs w:val="24"/>
              </w:rPr>
            </w:pPr>
          </w:p>
        </w:tc>
      </w:tr>
      <w:tr w:rsidR="00083401" w:rsidRPr="00240824" w:rsidTr="00795CB0">
        <w:trPr>
          <w:trHeight w:val="1197"/>
        </w:trPr>
        <w:tc>
          <w:tcPr>
            <w:tcW w:w="3510" w:type="dxa"/>
            <w:shd w:val="clear" w:color="auto" w:fill="CCFF66"/>
          </w:tcPr>
          <w:p w:rsidR="00083401" w:rsidRPr="00240824" w:rsidRDefault="00083401"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Дидактические игры:</w:t>
            </w:r>
          </w:p>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1.«По дороге»</w:t>
            </w:r>
          </w:p>
          <w:p w:rsidR="00083401" w:rsidRPr="00240824" w:rsidRDefault="00083401" w:rsidP="00E16C4E">
            <w:pPr>
              <w:rPr>
                <w:rFonts w:ascii="Times New Roman" w:eastAsia="Times New Roman" w:hAnsi="Times New Roman" w:cs="Times New Roman"/>
                <w:b/>
                <w:sz w:val="24"/>
                <w:szCs w:val="24"/>
              </w:rPr>
            </w:pPr>
          </w:p>
        </w:tc>
        <w:tc>
          <w:tcPr>
            <w:tcW w:w="4772" w:type="dxa"/>
            <w:shd w:val="clear" w:color="auto" w:fill="auto"/>
          </w:tcPr>
          <w:p w:rsidR="00083401" w:rsidRPr="00240824" w:rsidRDefault="007C1DCB" w:rsidP="00990787">
            <w:pPr>
              <w:jc w:val="both"/>
              <w:rPr>
                <w:rFonts w:ascii="Times New Roman" w:eastAsia="Times New Roman" w:hAnsi="Times New Roman" w:cs="Times New Roman"/>
                <w:sz w:val="24"/>
                <w:szCs w:val="24"/>
              </w:rPr>
            </w:pPr>
            <w:r w:rsidRPr="007C1DCB">
              <w:rPr>
                <w:rFonts w:ascii="Times New Roman" w:eastAsia="Times New Roman" w:hAnsi="Times New Roman" w:cs="Times New Roman"/>
                <w:sz w:val="24"/>
                <w:szCs w:val="24"/>
              </w:rPr>
              <w:t>Цель</w:t>
            </w:r>
            <w:r w:rsidR="00083401" w:rsidRPr="007C1DCB">
              <w:rPr>
                <w:rFonts w:ascii="Times New Roman" w:eastAsia="Times New Roman" w:hAnsi="Times New Roman" w:cs="Times New Roman"/>
                <w:sz w:val="24"/>
                <w:szCs w:val="24"/>
              </w:rPr>
              <w:t>:</w:t>
            </w:r>
            <w:r w:rsidR="00083401" w:rsidRPr="00240824">
              <w:rPr>
                <w:rFonts w:ascii="Times New Roman" w:eastAsia="Times New Roman" w:hAnsi="Times New Roman" w:cs="Times New Roman"/>
                <w:b/>
                <w:sz w:val="24"/>
                <w:szCs w:val="24"/>
              </w:rPr>
              <w:t xml:space="preserve"> </w:t>
            </w:r>
            <w:r w:rsidR="00083401" w:rsidRPr="00240824">
              <w:rPr>
                <w:rFonts w:ascii="Times New Roman" w:eastAsia="Times New Roman" w:hAnsi="Times New Roman" w:cs="Times New Roman"/>
                <w:sz w:val="24"/>
                <w:szCs w:val="24"/>
              </w:rPr>
              <w:t>Закрепить знания о различных видах транспорта; тренировать внимание, память.</w:t>
            </w:r>
          </w:p>
          <w:p w:rsidR="00083401" w:rsidRPr="00240824" w:rsidRDefault="00083401" w:rsidP="00990787">
            <w:pPr>
              <w:jc w:val="both"/>
              <w:rPr>
                <w:rFonts w:ascii="Times New Roman" w:eastAsia="Times New Roman" w:hAnsi="Times New Roman" w:cs="Times New Roman"/>
                <w:sz w:val="24"/>
                <w:szCs w:val="24"/>
              </w:rPr>
            </w:pP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правил игры, совместное выполнение игрового задания с пояснением.</w:t>
            </w:r>
          </w:p>
        </w:tc>
        <w:tc>
          <w:tcPr>
            <w:tcW w:w="318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Материал:</w:t>
            </w:r>
            <w:r w:rsidRPr="00240824">
              <w:rPr>
                <w:rFonts w:ascii="Times New Roman" w:eastAsia="Times New Roman" w:hAnsi="Times New Roman" w:cs="Times New Roman"/>
                <w:sz w:val="24"/>
                <w:szCs w:val="24"/>
              </w:rPr>
              <w:t xml:space="preserve"> Картинки грузового, легкового транспорта, фишки.</w:t>
            </w:r>
          </w:p>
          <w:p w:rsidR="00083401" w:rsidRPr="00240824" w:rsidRDefault="00083401" w:rsidP="00E16C4E">
            <w:pPr>
              <w:rPr>
                <w:rFonts w:ascii="Times New Roman" w:eastAsia="Times New Roman" w:hAnsi="Times New Roman" w:cs="Times New Roman"/>
                <w:sz w:val="24"/>
                <w:szCs w:val="24"/>
              </w:rPr>
            </w:pPr>
          </w:p>
        </w:tc>
      </w:tr>
      <w:tr w:rsidR="00083401" w:rsidRPr="00240824" w:rsidTr="00795CB0">
        <w:trPr>
          <w:trHeight w:val="1058"/>
        </w:trPr>
        <w:tc>
          <w:tcPr>
            <w:tcW w:w="3510" w:type="dxa"/>
            <w:shd w:val="clear" w:color="auto" w:fill="CCFF66"/>
          </w:tcPr>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lastRenderedPageBreak/>
              <w:t>2. «Где спряталась рыбка»</w:t>
            </w:r>
          </w:p>
        </w:tc>
        <w:tc>
          <w:tcPr>
            <w:tcW w:w="4772" w:type="dxa"/>
            <w:shd w:val="clear" w:color="auto" w:fill="auto"/>
          </w:tcPr>
          <w:p w:rsidR="00083401" w:rsidRPr="007C1DCB" w:rsidRDefault="00083401" w:rsidP="00990787">
            <w:pPr>
              <w:pStyle w:val="a8"/>
              <w:jc w:val="both"/>
              <w:rPr>
                <w:rFonts w:ascii="Times New Roman" w:hAnsi="Times New Roman" w:cs="Times New Roman"/>
                <w:sz w:val="24"/>
                <w:szCs w:val="24"/>
              </w:rPr>
            </w:pPr>
            <w:r w:rsidRPr="007C1DCB">
              <w:rPr>
                <w:rFonts w:ascii="Times New Roman" w:hAnsi="Times New Roman" w:cs="Times New Roman"/>
                <w:sz w:val="24"/>
                <w:szCs w:val="24"/>
              </w:rPr>
              <w:t>Цель: развивать умение детей анализировать, закреплять названия растений, расширять словарный запас.</w:t>
            </w:r>
          </w:p>
        </w:tc>
        <w:tc>
          <w:tcPr>
            <w:tcW w:w="3317" w:type="dxa"/>
            <w:gridSpan w:val="2"/>
            <w:shd w:val="clear" w:color="auto" w:fill="auto"/>
          </w:tcPr>
          <w:p w:rsidR="00083401" w:rsidRPr="007C1DCB" w:rsidRDefault="00083401" w:rsidP="007C1DCB">
            <w:pPr>
              <w:pStyle w:val="a8"/>
              <w:rPr>
                <w:rFonts w:ascii="Times New Roman" w:hAnsi="Times New Roman" w:cs="Times New Roman"/>
                <w:sz w:val="24"/>
                <w:szCs w:val="24"/>
              </w:rPr>
            </w:pPr>
            <w:r w:rsidRPr="007C1DCB">
              <w:rPr>
                <w:rFonts w:ascii="Times New Roman" w:hAnsi="Times New Roman" w:cs="Times New Roman"/>
                <w:sz w:val="24"/>
                <w:szCs w:val="24"/>
              </w:rPr>
              <w:t>Разучивание правил и слов к игре.</w:t>
            </w:r>
          </w:p>
        </w:tc>
        <w:tc>
          <w:tcPr>
            <w:tcW w:w="3187" w:type="dxa"/>
            <w:gridSpan w:val="2"/>
            <w:shd w:val="clear" w:color="auto" w:fill="auto"/>
          </w:tcPr>
          <w:p w:rsidR="00083401" w:rsidRPr="007C1DCB" w:rsidRDefault="00083401" w:rsidP="007C1DCB">
            <w:pPr>
              <w:pStyle w:val="a8"/>
              <w:rPr>
                <w:rFonts w:ascii="Times New Roman" w:hAnsi="Times New Roman" w:cs="Times New Roman"/>
                <w:sz w:val="24"/>
                <w:szCs w:val="24"/>
              </w:rPr>
            </w:pPr>
            <w:r w:rsidRPr="007C1DCB">
              <w:rPr>
                <w:rFonts w:ascii="Times New Roman" w:hAnsi="Times New Roman" w:cs="Times New Roman"/>
                <w:sz w:val="24"/>
                <w:szCs w:val="24"/>
                <w:u w:val="single"/>
              </w:rPr>
              <w:t>Материал:</w:t>
            </w:r>
            <w:r w:rsidRPr="007C1DCB">
              <w:rPr>
                <w:rFonts w:ascii="Times New Roman" w:hAnsi="Times New Roman" w:cs="Times New Roman"/>
                <w:sz w:val="24"/>
                <w:szCs w:val="24"/>
              </w:rPr>
              <w:t> голубая ткань или бумага (пруд), несколько видов растений, ракушка, палочка, коряга.</w:t>
            </w:r>
          </w:p>
        </w:tc>
      </w:tr>
      <w:tr w:rsidR="00083401" w:rsidRPr="00240824" w:rsidTr="00795CB0">
        <w:trPr>
          <w:trHeight w:val="2394"/>
        </w:trPr>
        <w:tc>
          <w:tcPr>
            <w:tcW w:w="3510" w:type="dxa"/>
            <w:shd w:val="clear" w:color="auto" w:fill="CCFF66"/>
          </w:tcPr>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3. «Волшебный </w:t>
            </w:r>
            <w:proofErr w:type="spellStart"/>
            <w:r w:rsidRPr="00240824">
              <w:rPr>
                <w:rFonts w:ascii="Times New Roman" w:eastAsia="Times New Roman" w:hAnsi="Times New Roman" w:cs="Times New Roman"/>
                <w:b/>
                <w:sz w:val="24"/>
                <w:szCs w:val="24"/>
              </w:rPr>
              <w:t>экранчик</w:t>
            </w:r>
            <w:proofErr w:type="spellEnd"/>
            <w:r w:rsidRPr="00240824">
              <w:rPr>
                <w:rFonts w:ascii="Times New Roman" w:eastAsia="Times New Roman" w:hAnsi="Times New Roman" w:cs="Times New Roman"/>
                <w:b/>
                <w:sz w:val="24"/>
                <w:szCs w:val="24"/>
              </w:rPr>
              <w:t>».</w:t>
            </w:r>
          </w:p>
        </w:tc>
        <w:tc>
          <w:tcPr>
            <w:tcW w:w="4772" w:type="dxa"/>
            <w:shd w:val="clear" w:color="auto" w:fill="auto"/>
          </w:tcPr>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u w:val="single"/>
              </w:rPr>
              <w:t>Цель:</w:t>
            </w:r>
            <w:r w:rsidRPr="00240824">
              <w:rPr>
                <w:rFonts w:ascii="Times New Roman" w:eastAsia="Times New Roman" w:hAnsi="Times New Roman" w:cs="Times New Roman"/>
                <w:sz w:val="24"/>
                <w:szCs w:val="24"/>
              </w:rPr>
              <w:t> развитие у детей умений упорядочивать предметы по свойству, понимать условность обозначений, анализировать, сравнивать предметы.</w:t>
            </w:r>
          </w:p>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u w:val="single"/>
              </w:rPr>
              <w:t xml:space="preserve">Правила и ход игры: </w:t>
            </w:r>
            <w:r w:rsidR="007C1DCB">
              <w:rPr>
                <w:rFonts w:ascii="Times New Roman" w:eastAsia="Times New Roman" w:hAnsi="Times New Roman" w:cs="Times New Roman"/>
                <w:sz w:val="24"/>
                <w:szCs w:val="24"/>
              </w:rPr>
              <w:t>воспита</w:t>
            </w:r>
            <w:r w:rsidRPr="00240824">
              <w:rPr>
                <w:rFonts w:ascii="Times New Roman" w:eastAsia="Times New Roman" w:hAnsi="Times New Roman" w:cs="Times New Roman"/>
                <w:sz w:val="24"/>
                <w:szCs w:val="24"/>
              </w:rPr>
              <w:t>тель или кто-либо из детей вставляет изображение предмета в первом «окне». Предлагает подобрать «семейку» - построить упорядоченный ряд.</w:t>
            </w:r>
          </w:p>
          <w:p w:rsidR="00083401" w:rsidRPr="00240824" w:rsidRDefault="00083401" w:rsidP="00990787">
            <w:pPr>
              <w:jc w:val="both"/>
              <w:rPr>
                <w:rFonts w:ascii="Times New Roman" w:eastAsia="Times New Roman" w:hAnsi="Times New Roman" w:cs="Times New Roman"/>
                <w:sz w:val="24"/>
                <w:szCs w:val="24"/>
              </w:rPr>
            </w:pPr>
            <w:proofErr w:type="gramStart"/>
            <w:r w:rsidRPr="00240824">
              <w:rPr>
                <w:rFonts w:ascii="Times New Roman" w:eastAsia="Times New Roman" w:hAnsi="Times New Roman" w:cs="Times New Roman"/>
                <w:sz w:val="24"/>
                <w:szCs w:val="24"/>
                <w:u w:val="single"/>
              </w:rPr>
              <w:t>Например:</w:t>
            </w:r>
            <w:r w:rsidRPr="00240824">
              <w:rPr>
                <w:rFonts w:ascii="Times New Roman" w:eastAsia="Times New Roman" w:hAnsi="Times New Roman" w:cs="Times New Roman"/>
                <w:sz w:val="24"/>
                <w:szCs w:val="24"/>
              </w:rPr>
              <w:t> большой круг, затем средний, маленький; тёмное пятно – светлое, совсем светлое и т.д.</w:t>
            </w:r>
            <w:proofErr w:type="gramEnd"/>
          </w:p>
          <w:p w:rsidR="00083401" w:rsidRPr="00240824" w:rsidRDefault="00083401" w:rsidP="00990787">
            <w:pPr>
              <w:jc w:val="both"/>
              <w:rPr>
                <w:rFonts w:ascii="Times New Roman" w:eastAsia="Times New Roman" w:hAnsi="Times New Roman" w:cs="Times New Roman"/>
                <w:sz w:val="24"/>
                <w:szCs w:val="24"/>
              </w:rPr>
            </w:pP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В начале осво</w:t>
            </w:r>
            <w:r w:rsidR="007C1DCB">
              <w:rPr>
                <w:rFonts w:ascii="Times New Roman" w:eastAsia="Times New Roman" w:hAnsi="Times New Roman" w:cs="Times New Roman"/>
                <w:sz w:val="24"/>
                <w:szCs w:val="24"/>
              </w:rPr>
              <w:t>ения игры содержание конструируется специально: выбирает</w:t>
            </w:r>
            <w:r w:rsidRPr="00240824">
              <w:rPr>
                <w:rFonts w:ascii="Times New Roman" w:eastAsia="Times New Roman" w:hAnsi="Times New Roman" w:cs="Times New Roman"/>
                <w:sz w:val="24"/>
                <w:szCs w:val="24"/>
              </w:rPr>
              <w:t>ся свойство, подби</w:t>
            </w:r>
            <w:r w:rsidR="007C1DCB">
              <w:rPr>
                <w:rFonts w:ascii="Times New Roman" w:eastAsia="Times New Roman" w:hAnsi="Times New Roman" w:cs="Times New Roman"/>
                <w:sz w:val="24"/>
                <w:szCs w:val="24"/>
              </w:rPr>
              <w:t>раются картинки с ярким проявле</w:t>
            </w:r>
            <w:r w:rsidRPr="00240824">
              <w:rPr>
                <w:rFonts w:ascii="Times New Roman" w:eastAsia="Times New Roman" w:hAnsi="Times New Roman" w:cs="Times New Roman"/>
                <w:sz w:val="24"/>
                <w:szCs w:val="24"/>
              </w:rPr>
              <w:t xml:space="preserve">нием данного </w:t>
            </w:r>
            <w:r w:rsidR="007C1DCB">
              <w:rPr>
                <w:rFonts w:ascii="Times New Roman" w:eastAsia="Times New Roman" w:hAnsi="Times New Roman" w:cs="Times New Roman"/>
                <w:sz w:val="24"/>
                <w:szCs w:val="24"/>
              </w:rPr>
              <w:t>свойства. В дальнейшем можно ис</w:t>
            </w:r>
            <w:r w:rsidRPr="00240824">
              <w:rPr>
                <w:rFonts w:ascii="Times New Roman" w:eastAsia="Times New Roman" w:hAnsi="Times New Roman" w:cs="Times New Roman"/>
                <w:sz w:val="24"/>
                <w:szCs w:val="24"/>
              </w:rPr>
              <w:t xml:space="preserve">пользовать изображения с несколькими свойствами. </w:t>
            </w:r>
            <w:proofErr w:type="gramStart"/>
            <w:r w:rsidRPr="00240824">
              <w:rPr>
                <w:rFonts w:ascii="Times New Roman" w:eastAsia="Times New Roman" w:hAnsi="Times New Roman" w:cs="Times New Roman"/>
                <w:sz w:val="24"/>
                <w:szCs w:val="24"/>
              </w:rPr>
              <w:t>Например, в первом «окне» красное яблоко, во втором и третьем «окнах» - разные по форме, цвету, размеру яблоки.</w:t>
            </w:r>
            <w:proofErr w:type="gramEnd"/>
            <w:r w:rsidRPr="00240824">
              <w:rPr>
                <w:rFonts w:ascii="Times New Roman" w:eastAsia="Times New Roman" w:hAnsi="Times New Roman" w:cs="Times New Roman"/>
                <w:sz w:val="24"/>
                <w:szCs w:val="24"/>
              </w:rPr>
              <w:t xml:space="preserve"> Дети обсуждают, как построи</w:t>
            </w:r>
            <w:r w:rsidR="007C1DCB">
              <w:rPr>
                <w:rFonts w:ascii="Times New Roman" w:eastAsia="Times New Roman" w:hAnsi="Times New Roman" w:cs="Times New Roman"/>
                <w:sz w:val="24"/>
                <w:szCs w:val="24"/>
              </w:rPr>
              <w:t>ть ряд, какое свойство выбрать.</w:t>
            </w:r>
          </w:p>
        </w:tc>
        <w:tc>
          <w:tcPr>
            <w:tcW w:w="318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u w:val="single"/>
              </w:rPr>
              <w:t>Материал:</w:t>
            </w:r>
            <w:r w:rsidRPr="00240824">
              <w:rPr>
                <w:rFonts w:ascii="Times New Roman" w:eastAsia="Times New Roman" w:hAnsi="Times New Roman" w:cs="Times New Roman"/>
                <w:sz w:val="24"/>
                <w:szCs w:val="24"/>
              </w:rPr>
              <w:t xml:space="preserve"> «Экран» с тремя «окнами </w:t>
            </w:r>
            <w:proofErr w:type="gramStart"/>
            <w:r w:rsidRPr="00240824">
              <w:rPr>
                <w:rFonts w:ascii="Times New Roman" w:eastAsia="Times New Roman" w:hAnsi="Times New Roman" w:cs="Times New Roman"/>
                <w:sz w:val="24"/>
                <w:szCs w:val="24"/>
              </w:rPr>
              <w:t>про-резями</w:t>
            </w:r>
            <w:proofErr w:type="gramEnd"/>
            <w:r w:rsidRPr="00240824">
              <w:rPr>
                <w:rFonts w:ascii="Times New Roman" w:eastAsia="Times New Roman" w:hAnsi="Times New Roman" w:cs="Times New Roman"/>
                <w:sz w:val="24"/>
                <w:szCs w:val="24"/>
              </w:rPr>
              <w:t>», в которые вставля</w:t>
            </w:r>
            <w:r w:rsidR="007C1DCB">
              <w:rPr>
                <w:rFonts w:ascii="Times New Roman" w:eastAsia="Times New Roman" w:hAnsi="Times New Roman" w:cs="Times New Roman"/>
                <w:sz w:val="24"/>
                <w:szCs w:val="24"/>
              </w:rPr>
              <w:t>ются ленты с условными обозначе</w:t>
            </w:r>
            <w:r w:rsidR="007C1DCB" w:rsidRPr="00240824">
              <w:rPr>
                <w:rFonts w:ascii="Times New Roman" w:eastAsia="Times New Roman" w:hAnsi="Times New Roman" w:cs="Times New Roman"/>
                <w:sz w:val="24"/>
                <w:szCs w:val="24"/>
              </w:rPr>
              <w:t>ниями</w:t>
            </w:r>
            <w:r w:rsidRPr="00240824">
              <w:rPr>
                <w:rFonts w:ascii="Times New Roman" w:eastAsia="Times New Roman" w:hAnsi="Times New Roman" w:cs="Times New Roman"/>
                <w:sz w:val="24"/>
                <w:szCs w:val="24"/>
              </w:rPr>
              <w:t xml:space="preserve"> свойств. Ленты – полоски с изображением предметов с разной степенью выраженности свойств (например, яблоко большое, среднее и маленькое),</w:t>
            </w:r>
          </w:p>
        </w:tc>
      </w:tr>
      <w:tr w:rsidR="00083401" w:rsidRPr="00240824" w:rsidTr="00795CB0">
        <w:trPr>
          <w:trHeight w:val="278"/>
        </w:trPr>
        <w:tc>
          <w:tcPr>
            <w:tcW w:w="3510" w:type="dxa"/>
            <w:shd w:val="clear" w:color="auto" w:fill="CCFF66"/>
          </w:tcPr>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4. «Кто больше увидит и назовет»</w:t>
            </w:r>
          </w:p>
        </w:tc>
        <w:tc>
          <w:tcPr>
            <w:tcW w:w="4772" w:type="dxa"/>
            <w:shd w:val="clear" w:color="auto" w:fill="auto"/>
          </w:tcPr>
          <w:p w:rsidR="00083401" w:rsidRPr="00240824" w:rsidRDefault="00083401" w:rsidP="00990787">
            <w:pPr>
              <w:ind w:right="60"/>
              <w:jc w:val="both"/>
              <w:rPr>
                <w:rFonts w:ascii="Times New Roman" w:eastAsia="Century Schoolbook" w:hAnsi="Times New Roman" w:cs="Times New Roman"/>
                <w:color w:val="000000"/>
                <w:sz w:val="24"/>
                <w:szCs w:val="24"/>
              </w:rPr>
            </w:pPr>
            <w:r w:rsidRPr="00240824">
              <w:rPr>
                <w:rFonts w:ascii="Times New Roman" w:eastAsia="Century Schoolbook" w:hAnsi="Times New Roman" w:cs="Times New Roman"/>
                <w:b/>
                <w:bCs/>
                <w:color w:val="000000"/>
                <w:sz w:val="24"/>
                <w:szCs w:val="24"/>
                <w:shd w:val="clear" w:color="auto" w:fill="FFFFFF"/>
              </w:rPr>
              <w:t>Цель:</w:t>
            </w:r>
            <w:r w:rsidRPr="00240824">
              <w:rPr>
                <w:rFonts w:ascii="Times New Roman" w:eastAsia="Century Schoolbook" w:hAnsi="Times New Roman" w:cs="Times New Roman"/>
                <w:color w:val="000000"/>
                <w:sz w:val="24"/>
                <w:szCs w:val="24"/>
              </w:rPr>
              <w:t> </w:t>
            </w:r>
            <w:r w:rsidRPr="00240824">
              <w:rPr>
                <w:rFonts w:ascii="Times New Roman" w:eastAsia="Century Schoolbook" w:hAnsi="Times New Roman" w:cs="Times New Roman"/>
                <w:color w:val="000000"/>
                <w:sz w:val="24"/>
                <w:szCs w:val="24"/>
                <w:shd w:val="clear" w:color="auto" w:fill="FFFFFF"/>
              </w:rPr>
              <w:t>учить обозначать словом и действием части и признаки внешнего вида игрушки.</w:t>
            </w: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Показ, объяснение. Объяснение правил игры, совместное выполнение игрового задания с пояснением.</w:t>
            </w:r>
          </w:p>
        </w:tc>
        <w:tc>
          <w:tcPr>
            <w:tcW w:w="3187" w:type="dxa"/>
            <w:gridSpan w:val="2"/>
            <w:shd w:val="clear" w:color="auto" w:fill="auto"/>
          </w:tcPr>
          <w:p w:rsidR="00083401" w:rsidRPr="00240824" w:rsidRDefault="00083401" w:rsidP="00E16C4E">
            <w:pPr>
              <w:rPr>
                <w:rFonts w:ascii="Times New Roman" w:eastAsia="Century Schoolbook" w:hAnsi="Times New Roman" w:cs="Times New Roman"/>
                <w:sz w:val="24"/>
                <w:szCs w:val="24"/>
              </w:rPr>
            </w:pPr>
            <w:r w:rsidRPr="00D70BE0">
              <w:rPr>
                <w:rFonts w:ascii="Times New Roman" w:eastAsia="Century Schoolbook" w:hAnsi="Times New Roman" w:cs="Times New Roman"/>
                <w:bCs/>
                <w:sz w:val="24"/>
                <w:szCs w:val="24"/>
                <w:shd w:val="clear" w:color="auto" w:fill="FFFFFF"/>
              </w:rPr>
              <w:t>Материал:</w:t>
            </w:r>
            <w:r w:rsidRPr="00240824">
              <w:rPr>
                <w:rFonts w:ascii="Times New Roman" w:eastAsia="Century Schoolbook" w:hAnsi="Times New Roman" w:cs="Times New Roman"/>
                <w:sz w:val="24"/>
                <w:szCs w:val="24"/>
              </w:rPr>
              <w:t xml:space="preserve"> сюжетные картинки, игрушки.</w:t>
            </w:r>
          </w:p>
          <w:p w:rsidR="00083401" w:rsidRPr="00240824" w:rsidRDefault="00083401" w:rsidP="00E16C4E">
            <w:pPr>
              <w:rPr>
                <w:rFonts w:ascii="Times New Roman" w:eastAsia="Times New Roman" w:hAnsi="Times New Roman" w:cs="Times New Roman"/>
                <w:sz w:val="24"/>
                <w:szCs w:val="24"/>
              </w:rPr>
            </w:pPr>
          </w:p>
        </w:tc>
      </w:tr>
      <w:tr w:rsidR="00083401" w:rsidRPr="00240824" w:rsidTr="00795CB0">
        <w:trPr>
          <w:trHeight w:val="775"/>
        </w:trPr>
        <w:tc>
          <w:tcPr>
            <w:tcW w:w="3510" w:type="dxa"/>
            <w:shd w:val="clear" w:color="auto" w:fill="CCFF66"/>
          </w:tcPr>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5. «Где, что зреет»</w:t>
            </w:r>
          </w:p>
        </w:tc>
        <w:tc>
          <w:tcPr>
            <w:tcW w:w="4772" w:type="dxa"/>
            <w:shd w:val="clear" w:color="auto" w:fill="auto"/>
          </w:tcPr>
          <w:p w:rsidR="00083401" w:rsidRPr="007C1DCB" w:rsidRDefault="00083401" w:rsidP="00990787">
            <w:pPr>
              <w:pStyle w:val="a8"/>
              <w:jc w:val="both"/>
              <w:rPr>
                <w:rFonts w:ascii="Times New Roman" w:hAnsi="Times New Roman" w:cs="Times New Roman"/>
                <w:sz w:val="24"/>
                <w:szCs w:val="24"/>
              </w:rPr>
            </w:pPr>
            <w:r w:rsidRPr="007C1DCB">
              <w:rPr>
                <w:rFonts w:ascii="Times New Roman" w:hAnsi="Times New Roman" w:cs="Times New Roman"/>
                <w:sz w:val="24"/>
                <w:szCs w:val="24"/>
                <w:u w:val="single"/>
              </w:rPr>
              <w:t>Цель:</w:t>
            </w:r>
            <w:r w:rsidRPr="007C1DCB">
              <w:rPr>
                <w:rFonts w:ascii="Times New Roman" w:eastAsiaTheme="majorEastAsia" w:hAnsi="Times New Roman" w:cs="Times New Roman"/>
                <w:sz w:val="24"/>
                <w:szCs w:val="24"/>
              </w:rPr>
              <w:t> </w:t>
            </w:r>
            <w:r w:rsidRPr="007C1DCB">
              <w:rPr>
                <w:rFonts w:ascii="Times New Roman" w:hAnsi="Times New Roman" w:cs="Times New Roman"/>
                <w:sz w:val="24"/>
                <w:szCs w:val="24"/>
              </w:rPr>
              <w:t>учить использовать знания о растениях, сравнивать плоды дерева с его листьями.</w:t>
            </w:r>
          </w:p>
        </w:tc>
        <w:tc>
          <w:tcPr>
            <w:tcW w:w="3317" w:type="dxa"/>
            <w:gridSpan w:val="2"/>
            <w:shd w:val="clear" w:color="auto" w:fill="auto"/>
          </w:tcPr>
          <w:p w:rsidR="00083401" w:rsidRPr="007C1DCB" w:rsidRDefault="00083401" w:rsidP="007C1DCB">
            <w:pPr>
              <w:pStyle w:val="a8"/>
              <w:rPr>
                <w:rFonts w:ascii="Times New Roman" w:hAnsi="Times New Roman" w:cs="Times New Roman"/>
                <w:sz w:val="24"/>
                <w:szCs w:val="24"/>
              </w:rPr>
            </w:pPr>
            <w:r w:rsidRPr="007C1DCB">
              <w:rPr>
                <w:rFonts w:ascii="Times New Roman" w:hAnsi="Times New Roman" w:cs="Times New Roman"/>
                <w:sz w:val="24"/>
                <w:szCs w:val="24"/>
              </w:rPr>
              <w:t>Объяснение, показ, помощь в выполнении задания.</w:t>
            </w:r>
          </w:p>
          <w:p w:rsidR="00083401" w:rsidRPr="007C1DCB" w:rsidRDefault="00083401" w:rsidP="007C1DCB">
            <w:pPr>
              <w:pStyle w:val="a8"/>
              <w:rPr>
                <w:rFonts w:ascii="Times New Roman" w:hAnsi="Times New Roman" w:cs="Times New Roman"/>
                <w:sz w:val="24"/>
                <w:szCs w:val="24"/>
              </w:rPr>
            </w:pPr>
          </w:p>
        </w:tc>
        <w:tc>
          <w:tcPr>
            <w:tcW w:w="3187" w:type="dxa"/>
            <w:gridSpan w:val="2"/>
            <w:shd w:val="clear" w:color="auto" w:fill="auto"/>
          </w:tcPr>
          <w:p w:rsidR="00083401" w:rsidRPr="007C1DCB" w:rsidRDefault="00083401" w:rsidP="007C1DCB">
            <w:pPr>
              <w:pStyle w:val="a8"/>
              <w:rPr>
                <w:rFonts w:ascii="Times New Roman" w:eastAsia="Century Schoolbook" w:hAnsi="Times New Roman" w:cs="Times New Roman"/>
                <w:sz w:val="24"/>
                <w:szCs w:val="24"/>
              </w:rPr>
            </w:pPr>
            <w:r w:rsidRPr="007C1DCB">
              <w:rPr>
                <w:rFonts w:ascii="Times New Roman" w:eastAsia="Century Schoolbook" w:hAnsi="Times New Roman" w:cs="Times New Roman"/>
                <w:bCs/>
                <w:sz w:val="24"/>
                <w:szCs w:val="24"/>
                <w:shd w:val="clear" w:color="auto" w:fill="FFFFFF"/>
              </w:rPr>
              <w:t>Материал:</w:t>
            </w:r>
            <w:r w:rsidRPr="007C1DCB">
              <w:rPr>
                <w:rFonts w:ascii="Times New Roman" w:eastAsia="Century Schoolbook" w:hAnsi="Times New Roman" w:cs="Times New Roman"/>
                <w:sz w:val="24"/>
                <w:szCs w:val="24"/>
              </w:rPr>
              <w:t xml:space="preserve"> сопроводительные карты</w:t>
            </w:r>
          </w:p>
          <w:p w:rsidR="00083401" w:rsidRPr="007C1DCB" w:rsidRDefault="00083401" w:rsidP="007C1DCB">
            <w:pPr>
              <w:pStyle w:val="a8"/>
              <w:rPr>
                <w:rFonts w:ascii="Times New Roman" w:hAnsi="Times New Roman" w:cs="Times New Roman"/>
                <w:sz w:val="24"/>
                <w:szCs w:val="24"/>
              </w:rPr>
            </w:pPr>
          </w:p>
        </w:tc>
      </w:tr>
      <w:tr w:rsidR="00083401" w:rsidRPr="00240824" w:rsidTr="00795CB0">
        <w:trPr>
          <w:trHeight w:val="1274"/>
        </w:trPr>
        <w:tc>
          <w:tcPr>
            <w:tcW w:w="3510" w:type="dxa"/>
            <w:shd w:val="clear" w:color="auto" w:fill="CCFF66"/>
          </w:tcPr>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6. «Звуки гласные поем мы с мячом»</w:t>
            </w:r>
          </w:p>
        </w:tc>
        <w:tc>
          <w:tcPr>
            <w:tcW w:w="4772" w:type="dxa"/>
            <w:shd w:val="clear" w:color="auto" w:fill="auto"/>
          </w:tcPr>
          <w:p w:rsidR="00083401" w:rsidRPr="00240824" w:rsidRDefault="00083401" w:rsidP="00990787">
            <w:pPr>
              <w:shd w:val="clear" w:color="auto" w:fill="FFFFFF"/>
              <w:jc w:val="both"/>
              <w:rPr>
                <w:rFonts w:ascii="Times New Roman" w:eastAsia="Times New Roman" w:hAnsi="Times New Roman" w:cs="Times New Roman"/>
                <w:sz w:val="24"/>
                <w:szCs w:val="24"/>
              </w:rPr>
            </w:pPr>
            <w:r w:rsidRPr="00240824">
              <w:rPr>
                <w:rFonts w:ascii="Times New Roman" w:eastAsia="Times New Roman" w:hAnsi="Times New Roman" w:cs="Times New Roman"/>
                <w:b/>
                <w:bCs/>
                <w:sz w:val="24"/>
                <w:szCs w:val="24"/>
              </w:rPr>
              <w:t>Цель:</w:t>
            </w:r>
            <w:r w:rsidRPr="00240824">
              <w:rPr>
                <w:rFonts w:ascii="Times New Roman" w:eastAsiaTheme="majorEastAsia" w:hAnsi="Times New Roman" w:cs="Times New Roman"/>
                <w:b/>
                <w:bCs/>
                <w:sz w:val="24"/>
                <w:szCs w:val="24"/>
              </w:rPr>
              <w:t> </w:t>
            </w:r>
            <w:r w:rsidRPr="00240824">
              <w:rPr>
                <w:rFonts w:ascii="Times New Roman" w:eastAsia="Times New Roman" w:hAnsi="Times New Roman" w:cs="Times New Roman"/>
                <w:sz w:val="24"/>
                <w:szCs w:val="24"/>
              </w:rPr>
              <w:t>развитие длительного, плавного выдоха, закрепление произношения гласных звуков.</w:t>
            </w:r>
          </w:p>
          <w:p w:rsidR="00083401" w:rsidRPr="00240824" w:rsidRDefault="00083401" w:rsidP="00990787">
            <w:pPr>
              <w:shd w:val="clear" w:color="auto" w:fill="FFFFFF"/>
              <w:jc w:val="both"/>
              <w:rPr>
                <w:rFonts w:ascii="Times New Roman" w:eastAsia="Times New Roman" w:hAnsi="Times New Roman" w:cs="Times New Roman"/>
                <w:sz w:val="24"/>
                <w:szCs w:val="24"/>
              </w:rPr>
            </w:pPr>
            <w:r w:rsidRPr="00240824">
              <w:rPr>
                <w:rFonts w:ascii="Times New Roman" w:eastAsia="Times New Roman" w:hAnsi="Times New Roman" w:cs="Times New Roman"/>
                <w:b/>
                <w:bCs/>
                <w:sz w:val="24"/>
                <w:szCs w:val="24"/>
              </w:rPr>
              <w:t>Вариант 1.</w:t>
            </w:r>
            <w:r w:rsidRPr="00240824">
              <w:rPr>
                <w:rFonts w:ascii="Times New Roman" w:eastAsiaTheme="majorEastAsia" w:hAnsi="Times New Roman" w:cs="Times New Roman"/>
                <w:b/>
                <w:bCs/>
                <w:sz w:val="24"/>
                <w:szCs w:val="24"/>
              </w:rPr>
              <w:t> </w:t>
            </w:r>
            <w:r w:rsidRPr="00240824">
              <w:rPr>
                <w:rFonts w:ascii="Times New Roman" w:eastAsia="Times New Roman" w:hAnsi="Times New Roman" w:cs="Times New Roman"/>
                <w:sz w:val="24"/>
                <w:szCs w:val="24"/>
              </w:rPr>
              <w:t xml:space="preserve">Педагог предлагает детям пропеть гласный звук, одновременно прокатывая шарик по столу. Ребенок делает </w:t>
            </w:r>
            <w:r w:rsidRPr="00240824">
              <w:rPr>
                <w:rFonts w:ascii="Times New Roman" w:eastAsia="Times New Roman" w:hAnsi="Times New Roman" w:cs="Times New Roman"/>
                <w:sz w:val="24"/>
                <w:szCs w:val="24"/>
              </w:rPr>
              <w:lastRenderedPageBreak/>
              <w:t>вдох, плавно катит шар то</w:t>
            </w:r>
            <w:r w:rsidR="00D70BE0">
              <w:rPr>
                <w:rFonts w:ascii="Times New Roman" w:eastAsia="Times New Roman" w:hAnsi="Times New Roman" w:cs="Times New Roman"/>
                <w:sz w:val="24"/>
                <w:szCs w:val="24"/>
              </w:rPr>
              <w:t xml:space="preserve">варищу, </w:t>
            </w:r>
            <w:proofErr w:type="spellStart"/>
            <w:r w:rsidR="00D70BE0">
              <w:rPr>
                <w:rFonts w:ascii="Times New Roman" w:eastAsia="Times New Roman" w:hAnsi="Times New Roman" w:cs="Times New Roman"/>
                <w:sz w:val="24"/>
                <w:szCs w:val="24"/>
              </w:rPr>
              <w:t>пропевая</w:t>
            </w:r>
            <w:proofErr w:type="spellEnd"/>
            <w:r w:rsidR="00D70BE0">
              <w:rPr>
                <w:rFonts w:ascii="Times New Roman" w:eastAsia="Times New Roman" w:hAnsi="Times New Roman" w:cs="Times New Roman"/>
                <w:sz w:val="24"/>
                <w:szCs w:val="24"/>
              </w:rPr>
              <w:t xml:space="preserve"> гласный: А— </w:t>
            </w:r>
            <w:proofErr w:type="gramStart"/>
            <w:r w:rsidR="00D70BE0">
              <w:rPr>
                <w:rFonts w:ascii="Times New Roman" w:eastAsia="Times New Roman" w:hAnsi="Times New Roman" w:cs="Times New Roman"/>
                <w:sz w:val="24"/>
                <w:szCs w:val="24"/>
              </w:rPr>
              <w:t xml:space="preserve">А </w:t>
            </w:r>
            <w:proofErr w:type="gramEnd"/>
          </w:p>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b/>
                <w:bCs/>
                <w:sz w:val="24"/>
                <w:szCs w:val="24"/>
              </w:rPr>
              <w:t>Вариант 2.</w:t>
            </w:r>
            <w:r w:rsidRPr="00240824">
              <w:rPr>
                <w:rFonts w:ascii="Times New Roman" w:eastAsiaTheme="majorEastAsia" w:hAnsi="Times New Roman" w:cs="Times New Roman"/>
                <w:b/>
                <w:bCs/>
                <w:sz w:val="24"/>
                <w:szCs w:val="24"/>
              </w:rPr>
              <w:t> </w:t>
            </w:r>
            <w:r w:rsidRPr="00240824">
              <w:rPr>
                <w:rFonts w:ascii="Times New Roman" w:eastAsia="Times New Roman" w:hAnsi="Times New Roman" w:cs="Times New Roman"/>
                <w:sz w:val="24"/>
                <w:szCs w:val="24"/>
              </w:rPr>
              <w:t xml:space="preserve">Игру можно проводить сидя на полу – в кругу или парами, </w:t>
            </w:r>
            <w:proofErr w:type="spellStart"/>
            <w:r w:rsidRPr="00240824">
              <w:rPr>
                <w:rFonts w:ascii="Times New Roman" w:eastAsia="Times New Roman" w:hAnsi="Times New Roman" w:cs="Times New Roman"/>
                <w:sz w:val="24"/>
                <w:szCs w:val="24"/>
              </w:rPr>
              <w:t>пропевая</w:t>
            </w:r>
            <w:proofErr w:type="spellEnd"/>
            <w:r w:rsidRPr="00240824">
              <w:rPr>
                <w:rFonts w:ascii="Times New Roman" w:eastAsia="Times New Roman" w:hAnsi="Times New Roman" w:cs="Times New Roman"/>
                <w:sz w:val="24"/>
                <w:szCs w:val="24"/>
              </w:rPr>
              <w:t xml:space="preserve"> заданные педагогом гласные звуки и катая мяч. Педагог обращает внимание детей на то, что мяч нужно прокатывать плавно, звук </w:t>
            </w:r>
            <w:proofErr w:type="spellStart"/>
            <w:r w:rsidRPr="00240824">
              <w:rPr>
                <w:rFonts w:ascii="Times New Roman" w:eastAsia="Times New Roman" w:hAnsi="Times New Roman" w:cs="Times New Roman"/>
                <w:sz w:val="24"/>
                <w:szCs w:val="24"/>
              </w:rPr>
              <w:t>пропевать</w:t>
            </w:r>
            <w:proofErr w:type="spellEnd"/>
            <w:r w:rsidRPr="00240824">
              <w:rPr>
                <w:rFonts w:ascii="Times New Roman" w:eastAsia="Times New Roman" w:hAnsi="Times New Roman" w:cs="Times New Roman"/>
                <w:sz w:val="24"/>
                <w:szCs w:val="24"/>
              </w:rPr>
              <w:t xml:space="preserve"> протяжно.</w:t>
            </w: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p>
        </w:tc>
        <w:tc>
          <w:tcPr>
            <w:tcW w:w="3187" w:type="dxa"/>
            <w:gridSpan w:val="2"/>
            <w:shd w:val="clear" w:color="auto" w:fill="auto"/>
          </w:tcPr>
          <w:p w:rsidR="00083401" w:rsidRPr="00240824" w:rsidRDefault="007C1DCB" w:rsidP="00E16C4E">
            <w:pPr>
              <w:rPr>
                <w:rFonts w:ascii="Times New Roman" w:eastAsia="Times New Roman" w:hAnsi="Times New Roman" w:cs="Times New Roman"/>
                <w:sz w:val="24"/>
                <w:szCs w:val="24"/>
                <w:highlight w:val="white"/>
              </w:rPr>
            </w:pPr>
            <w:r>
              <w:rPr>
                <w:rFonts w:ascii="Times New Roman" w:eastAsia="Times New Roman" w:hAnsi="Times New Roman" w:cs="Times New Roman"/>
                <w:bCs/>
                <w:sz w:val="24"/>
                <w:szCs w:val="24"/>
                <w:shd w:val="clear" w:color="auto" w:fill="FFFFFF"/>
              </w:rPr>
              <w:t xml:space="preserve">Материал: </w:t>
            </w:r>
            <w:r w:rsidR="00083401" w:rsidRPr="00240824">
              <w:rPr>
                <w:rFonts w:ascii="Times New Roman" w:eastAsia="Times New Roman" w:hAnsi="Times New Roman" w:cs="Times New Roman"/>
                <w:sz w:val="24"/>
                <w:szCs w:val="24"/>
                <w:shd w:val="clear" w:color="auto" w:fill="FFFFFF"/>
              </w:rPr>
              <w:t>мячики</w:t>
            </w:r>
          </w:p>
        </w:tc>
      </w:tr>
      <w:tr w:rsidR="00083401" w:rsidRPr="00240824" w:rsidTr="00795CB0">
        <w:trPr>
          <w:trHeight w:val="1353"/>
        </w:trPr>
        <w:tc>
          <w:tcPr>
            <w:tcW w:w="3510" w:type="dxa"/>
            <w:shd w:val="clear" w:color="auto" w:fill="CCFF66"/>
          </w:tcPr>
          <w:p w:rsidR="00083401" w:rsidRPr="00240824" w:rsidRDefault="00083401"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lastRenderedPageBreak/>
              <w:t>Дидактические альбомы.</w:t>
            </w:r>
          </w:p>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 Мир Крымских насекомых.</w:t>
            </w:r>
          </w:p>
        </w:tc>
        <w:tc>
          <w:tcPr>
            <w:tcW w:w="4772" w:type="dxa"/>
            <w:shd w:val="clear" w:color="auto" w:fill="auto"/>
          </w:tcPr>
          <w:p w:rsidR="00083401" w:rsidRPr="00240824" w:rsidRDefault="007C1DCB" w:rsidP="0099078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систематизировать знания детей о разно</w:t>
            </w:r>
            <w:r w:rsidR="00083401" w:rsidRPr="00240824">
              <w:rPr>
                <w:rFonts w:ascii="Times New Roman" w:eastAsia="Times New Roman" w:hAnsi="Times New Roman" w:cs="Times New Roman"/>
                <w:sz w:val="24"/>
                <w:szCs w:val="24"/>
              </w:rPr>
              <w:t>образии мира насекомых Крыма. Воспитывать любовь, бережное отношение к маленьким обитателям.</w:t>
            </w: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Совместное рассматривание + рассказ пояснение.</w:t>
            </w:r>
          </w:p>
        </w:tc>
        <w:tc>
          <w:tcPr>
            <w:tcW w:w="318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Фото альбом</w:t>
            </w:r>
          </w:p>
        </w:tc>
      </w:tr>
      <w:tr w:rsidR="00083401" w:rsidRPr="00240824" w:rsidTr="00795CB0">
        <w:trPr>
          <w:trHeight w:val="780"/>
        </w:trPr>
        <w:tc>
          <w:tcPr>
            <w:tcW w:w="3510" w:type="dxa"/>
            <w:shd w:val="clear" w:color="auto" w:fill="CCFF66"/>
          </w:tcPr>
          <w:p w:rsidR="00083401" w:rsidRPr="00240824" w:rsidRDefault="00083401" w:rsidP="00E16C4E">
            <w:pP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2. Города-герои Крыма. </w:t>
            </w:r>
          </w:p>
        </w:tc>
        <w:tc>
          <w:tcPr>
            <w:tcW w:w="4772" w:type="dxa"/>
            <w:shd w:val="clear" w:color="auto" w:fill="auto"/>
          </w:tcPr>
          <w:p w:rsidR="00083401" w:rsidRPr="00240824" w:rsidRDefault="00083401" w:rsidP="00990787">
            <w:pPr>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Закреплять знания детей в процессе самостоятельной деятельности по основным темам недели. Расширять кругозор детей. Активизировать словарь, развивать визуальные рецепторы, память.</w:t>
            </w:r>
          </w:p>
        </w:tc>
        <w:tc>
          <w:tcPr>
            <w:tcW w:w="331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Совместное рассматривание + рассказ пояснение.</w:t>
            </w:r>
          </w:p>
        </w:tc>
        <w:tc>
          <w:tcPr>
            <w:tcW w:w="3187" w:type="dxa"/>
            <w:gridSpan w:val="2"/>
            <w:shd w:val="clear" w:color="auto" w:fill="auto"/>
          </w:tcPr>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Дидактические альбомы по рассматриваемой теме.</w:t>
            </w:r>
          </w:p>
        </w:tc>
      </w:tr>
      <w:tr w:rsidR="00083401" w:rsidRPr="00240824" w:rsidTr="00795CB0">
        <w:trPr>
          <w:trHeight w:val="277"/>
        </w:trPr>
        <w:tc>
          <w:tcPr>
            <w:tcW w:w="3510" w:type="dxa"/>
            <w:shd w:val="clear" w:color="auto" w:fill="CCFF66"/>
          </w:tcPr>
          <w:p w:rsidR="00083401" w:rsidRPr="00240824" w:rsidRDefault="00083401" w:rsidP="007C1DCB">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Игра-драматизация:</w:t>
            </w:r>
          </w:p>
          <w:p w:rsidR="00083401" w:rsidRPr="00240824" w:rsidRDefault="00083401" w:rsidP="007C1DCB">
            <w:pPr>
              <w:ind w:left="374"/>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«Сказочный переполох»</w:t>
            </w:r>
            <w:r w:rsidRPr="00240824">
              <w:rPr>
                <w:rFonts w:ascii="Times New Roman" w:eastAsia="Times New Roman" w:hAnsi="Times New Roman" w:cs="Times New Roman"/>
                <w:sz w:val="24"/>
                <w:szCs w:val="24"/>
              </w:rPr>
              <w:t xml:space="preserve"> (разные виды настольного театра)</w:t>
            </w:r>
          </w:p>
        </w:tc>
        <w:tc>
          <w:tcPr>
            <w:tcW w:w="4772" w:type="dxa"/>
            <w:shd w:val="clear" w:color="auto" w:fill="auto"/>
          </w:tcPr>
          <w:p w:rsidR="00083401" w:rsidRPr="00240824" w:rsidRDefault="00083401" w:rsidP="00990787">
            <w:pPr>
              <w:tabs>
                <w:tab w:val="left" w:pos="5342"/>
              </w:tabs>
              <w:jc w:val="both"/>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Цель: в совместной творче</w:t>
            </w:r>
            <w:r w:rsidR="007C1DCB">
              <w:rPr>
                <w:rFonts w:ascii="Times New Roman" w:eastAsia="Times New Roman" w:hAnsi="Times New Roman" w:cs="Times New Roman"/>
                <w:sz w:val="24"/>
                <w:szCs w:val="24"/>
              </w:rPr>
              <w:t>ской деятельности давать возмож</w:t>
            </w:r>
            <w:r w:rsidRPr="00240824">
              <w:rPr>
                <w:rFonts w:ascii="Times New Roman" w:eastAsia="Times New Roman" w:hAnsi="Times New Roman" w:cs="Times New Roman"/>
                <w:sz w:val="24"/>
                <w:szCs w:val="24"/>
              </w:rPr>
              <w:t>ность реализовать творческий потенциал воспитанников; Обучение детей средствам рече</w:t>
            </w:r>
            <w:r w:rsidR="007C1DCB">
              <w:rPr>
                <w:rFonts w:ascii="Times New Roman" w:eastAsia="Times New Roman" w:hAnsi="Times New Roman" w:cs="Times New Roman"/>
                <w:sz w:val="24"/>
                <w:szCs w:val="24"/>
              </w:rPr>
              <w:t>вой выразительности, знаком</w:t>
            </w:r>
            <w:r w:rsidRPr="00240824">
              <w:rPr>
                <w:rFonts w:ascii="Times New Roman" w:eastAsia="Times New Roman" w:hAnsi="Times New Roman" w:cs="Times New Roman"/>
                <w:sz w:val="24"/>
                <w:szCs w:val="24"/>
              </w:rPr>
              <w:t>ство с народным колоритом родного языка. Воспитан</w:t>
            </w:r>
            <w:r w:rsidR="007C1DCB">
              <w:rPr>
                <w:rFonts w:ascii="Times New Roman" w:eastAsia="Times New Roman" w:hAnsi="Times New Roman" w:cs="Times New Roman"/>
                <w:sz w:val="24"/>
                <w:szCs w:val="24"/>
              </w:rPr>
              <w:t>ие творчества, умения перевопло</w:t>
            </w:r>
            <w:r w:rsidRPr="00240824">
              <w:rPr>
                <w:rFonts w:ascii="Times New Roman" w:eastAsia="Times New Roman" w:hAnsi="Times New Roman" w:cs="Times New Roman"/>
                <w:sz w:val="24"/>
                <w:szCs w:val="24"/>
              </w:rPr>
              <w:t>щаться в обыгрываемую роль.</w:t>
            </w:r>
          </w:p>
        </w:tc>
        <w:tc>
          <w:tcPr>
            <w:tcW w:w="3317" w:type="dxa"/>
            <w:gridSpan w:val="2"/>
            <w:shd w:val="clear" w:color="auto" w:fill="auto"/>
          </w:tcPr>
          <w:p w:rsidR="00083401" w:rsidRPr="00240824" w:rsidRDefault="00083401" w:rsidP="00E16C4E">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Беседа по содержанию знакомых сказок, распределение ролей, разучивание слов.</w:t>
            </w:r>
          </w:p>
        </w:tc>
        <w:tc>
          <w:tcPr>
            <w:tcW w:w="3187" w:type="dxa"/>
            <w:gridSpan w:val="2"/>
            <w:shd w:val="clear" w:color="auto" w:fill="auto"/>
          </w:tcPr>
          <w:p w:rsidR="00083401" w:rsidRPr="00240824" w:rsidRDefault="00083401" w:rsidP="00E16C4E">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Декорации, куклы, музыкальное сопровождение</w:t>
            </w:r>
          </w:p>
        </w:tc>
      </w:tr>
      <w:tr w:rsidR="00083401" w:rsidRPr="00240824" w:rsidTr="00795CB0">
        <w:trPr>
          <w:trHeight w:val="278"/>
        </w:trPr>
        <w:tc>
          <w:tcPr>
            <w:tcW w:w="3510" w:type="dxa"/>
            <w:shd w:val="clear" w:color="auto" w:fill="CCFF66"/>
          </w:tcPr>
          <w:p w:rsidR="00083401" w:rsidRPr="00240824" w:rsidRDefault="00083401" w:rsidP="00E16C4E">
            <w:pPr>
              <w:rPr>
                <w:rFonts w:ascii="Times New Roman" w:eastAsia="Times New Roman" w:hAnsi="Times New Roman" w:cs="Times New Roman"/>
                <w:b/>
                <w:color w:val="002060"/>
                <w:sz w:val="24"/>
                <w:szCs w:val="24"/>
              </w:rPr>
            </w:pPr>
            <w:r w:rsidRPr="00240824">
              <w:rPr>
                <w:rFonts w:ascii="Times New Roman" w:eastAsia="Times New Roman" w:hAnsi="Times New Roman" w:cs="Times New Roman"/>
                <w:b/>
                <w:color w:val="002060"/>
                <w:sz w:val="24"/>
                <w:szCs w:val="24"/>
              </w:rPr>
              <w:t>Творческие конструктивно-строительные игры:</w:t>
            </w:r>
          </w:p>
          <w:p w:rsidR="00083401" w:rsidRPr="00240824" w:rsidRDefault="00083401" w:rsidP="00E16C4E">
            <w:pPr>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1. Военный городок.</w:t>
            </w:r>
          </w:p>
        </w:tc>
        <w:tc>
          <w:tcPr>
            <w:tcW w:w="4772" w:type="dxa"/>
            <w:shd w:val="clear" w:color="auto" w:fill="auto"/>
          </w:tcPr>
          <w:p w:rsidR="00083401" w:rsidRPr="00240824" w:rsidRDefault="00083401" w:rsidP="00990787">
            <w:pPr>
              <w:tabs>
                <w:tab w:val="left" w:pos="5342"/>
              </w:tabs>
              <w:jc w:val="both"/>
              <w:rPr>
                <w:rFonts w:ascii="Times New Roman" w:eastAsia="Times New Roman" w:hAnsi="Times New Roman" w:cs="Times New Roman"/>
                <w:sz w:val="24"/>
                <w:szCs w:val="24"/>
              </w:rPr>
            </w:pPr>
            <w:r w:rsidRPr="00990787">
              <w:rPr>
                <w:rFonts w:ascii="Times New Roman" w:eastAsia="Times New Roman" w:hAnsi="Times New Roman" w:cs="Times New Roman"/>
                <w:szCs w:val="24"/>
              </w:rPr>
              <w:t>Расширение представлен</w:t>
            </w:r>
            <w:r w:rsidR="007C1DCB" w:rsidRPr="00990787">
              <w:rPr>
                <w:rFonts w:ascii="Times New Roman" w:eastAsia="Times New Roman" w:hAnsi="Times New Roman" w:cs="Times New Roman"/>
                <w:szCs w:val="24"/>
              </w:rPr>
              <w:t>ий детей и направление их внима</w:t>
            </w:r>
            <w:r w:rsidR="00D70BE0" w:rsidRPr="00990787">
              <w:rPr>
                <w:rFonts w:ascii="Times New Roman" w:eastAsia="Times New Roman" w:hAnsi="Times New Roman" w:cs="Times New Roman"/>
                <w:szCs w:val="24"/>
              </w:rPr>
              <w:t>ния на труд строителей, исполь</w:t>
            </w:r>
            <w:r w:rsidRPr="00990787">
              <w:rPr>
                <w:rFonts w:ascii="Times New Roman" w:eastAsia="Times New Roman" w:hAnsi="Times New Roman" w:cs="Times New Roman"/>
                <w:szCs w:val="24"/>
              </w:rPr>
              <w:t>зуемую ими технику. Обучени</w:t>
            </w:r>
            <w:r w:rsidR="00D70BE0" w:rsidRPr="00990787">
              <w:rPr>
                <w:rFonts w:ascii="Times New Roman" w:eastAsia="Times New Roman" w:hAnsi="Times New Roman" w:cs="Times New Roman"/>
                <w:szCs w:val="24"/>
              </w:rPr>
              <w:t>е способам строительства, воспитание и развитие самостоятель</w:t>
            </w:r>
            <w:r w:rsidRPr="00990787">
              <w:rPr>
                <w:rFonts w:ascii="Times New Roman" w:eastAsia="Times New Roman" w:hAnsi="Times New Roman" w:cs="Times New Roman"/>
                <w:szCs w:val="24"/>
              </w:rPr>
              <w:t>ности и активности мышления, конструктивно-творческих способностей; Развитие правильных взаимоотношений детей, объединение их в дружный коллектив.</w:t>
            </w:r>
          </w:p>
        </w:tc>
        <w:tc>
          <w:tcPr>
            <w:tcW w:w="3317" w:type="dxa"/>
            <w:gridSpan w:val="2"/>
            <w:shd w:val="clear" w:color="auto" w:fill="auto"/>
          </w:tcPr>
          <w:p w:rsidR="00083401" w:rsidRPr="00240824" w:rsidRDefault="00083401" w:rsidP="00E16C4E">
            <w:pPr>
              <w:tabs>
                <w:tab w:val="left" w:pos="5342"/>
              </w:tabs>
              <w:rPr>
                <w:rFonts w:ascii="Times New Roman" w:eastAsia="Times New Roman" w:hAnsi="Times New Roman" w:cs="Times New Roman"/>
                <w:sz w:val="24"/>
                <w:szCs w:val="24"/>
              </w:rPr>
            </w:pPr>
            <w:r w:rsidRPr="00240824">
              <w:rPr>
                <w:rFonts w:ascii="Times New Roman" w:eastAsia="Times New Roman" w:hAnsi="Times New Roman" w:cs="Times New Roman"/>
                <w:sz w:val="24"/>
                <w:szCs w:val="24"/>
              </w:rPr>
              <w:t>Объяснение правил игры, совместное выполнение игрового задания с пояснением, обыгрывание сюжета.</w:t>
            </w:r>
          </w:p>
        </w:tc>
        <w:tc>
          <w:tcPr>
            <w:tcW w:w="3187" w:type="dxa"/>
            <w:gridSpan w:val="2"/>
            <w:shd w:val="clear" w:color="auto" w:fill="auto"/>
          </w:tcPr>
          <w:p w:rsidR="00083401" w:rsidRPr="00240824" w:rsidRDefault="00990787" w:rsidP="00E16C4E">
            <w:pPr>
              <w:tabs>
                <w:tab w:val="left" w:pos="5342"/>
              </w:tabs>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Напольные и настоль</w:t>
            </w:r>
            <w:r w:rsidR="00083401" w:rsidRPr="00240824">
              <w:rPr>
                <w:rFonts w:ascii="Times New Roman" w:eastAsia="Times New Roman" w:hAnsi="Times New Roman" w:cs="Times New Roman"/>
                <w:sz w:val="24"/>
                <w:szCs w:val="24"/>
              </w:rPr>
              <w:t>ные наборы конструктора</w:t>
            </w:r>
          </w:p>
        </w:tc>
      </w:tr>
    </w:tbl>
    <w:p w:rsidR="008D2086" w:rsidRPr="00FC29C3" w:rsidRDefault="0012448F" w:rsidP="00FC29C3">
      <w:pPr>
        <w:keepNext/>
        <w:keepLines/>
        <w:spacing w:after="0" w:line="240" w:lineRule="auto"/>
        <w:outlineLvl w:val="6"/>
        <w:rPr>
          <w:rFonts w:ascii="Times New Roman" w:eastAsiaTheme="majorEastAsia" w:hAnsi="Times New Roman" w:cs="Times New Roman"/>
          <w:b/>
          <w:iCs/>
          <w:sz w:val="28"/>
          <w:szCs w:val="28"/>
        </w:rPr>
      </w:pPr>
      <w:r w:rsidRPr="0012448F">
        <w:rPr>
          <w:rFonts w:ascii="Times New Roman" w:eastAsiaTheme="majorEastAsia" w:hAnsi="Times New Roman" w:cs="Times New Roman"/>
          <w:b/>
          <w:iCs/>
          <w:sz w:val="28"/>
          <w:szCs w:val="28"/>
        </w:rPr>
        <w:lastRenderedPageBreak/>
        <w:t>ТЕМАТИЧЕСКИЕ БЕСЕДЫ ПО БЕЗОПАСНОСТИ ЖИЗНИ И ДЕЯТЕЛЬНОСТИ</w:t>
      </w:r>
      <w:r w:rsidRPr="0012448F">
        <w:rPr>
          <w:rFonts w:ascii="Times New Roman" w:eastAsiaTheme="majorEastAsia" w:hAnsi="Times New Roman" w:cs="Times New Roman"/>
          <w:i/>
          <w:iCs/>
          <w:sz w:val="28"/>
          <w:szCs w:val="28"/>
        </w:rPr>
        <w:t>.</w:t>
      </w:r>
    </w:p>
    <w:tbl>
      <w:tblPr>
        <w:tblpPr w:leftFromText="180" w:rightFromText="180" w:vertAnchor="text" w:horzAnchor="margin" w:tblpY="167"/>
        <w:tblW w:w="14786" w:type="dxa"/>
        <w:tblLook w:val="0000"/>
      </w:tblPr>
      <w:tblGrid>
        <w:gridCol w:w="1496"/>
        <w:gridCol w:w="13290"/>
      </w:tblGrid>
      <w:tr w:rsidR="008D2086" w:rsidRPr="00240824" w:rsidTr="00083401">
        <w:trPr>
          <w:trHeight w:val="272"/>
        </w:trPr>
        <w:tc>
          <w:tcPr>
            <w:tcW w:w="1496" w:type="dxa"/>
            <w:tcBorders>
              <w:top w:val="single" w:sz="4" w:space="0" w:color="000000"/>
              <w:left w:val="single" w:sz="4" w:space="0" w:color="000000"/>
              <w:bottom w:val="single" w:sz="4" w:space="0" w:color="000000"/>
              <w:right w:val="single" w:sz="4" w:space="0" w:color="000000"/>
            </w:tcBorders>
            <w:shd w:val="clear" w:color="auto" w:fill="99FF66"/>
          </w:tcPr>
          <w:p w:rsidR="008D2086" w:rsidRPr="00240824" w:rsidRDefault="008D2086" w:rsidP="008D2086">
            <w:pPr>
              <w:spacing w:after="0" w:line="240" w:lineRule="auto"/>
              <w:jc w:val="center"/>
              <w:rPr>
                <w:rFonts w:ascii="Times New Roman" w:eastAsia="Times New Roman" w:hAnsi="Times New Roman" w:cs="Times New Roman"/>
                <w:b/>
                <w:sz w:val="24"/>
                <w:szCs w:val="24"/>
              </w:rPr>
            </w:pPr>
          </w:p>
        </w:tc>
        <w:tc>
          <w:tcPr>
            <w:tcW w:w="13290" w:type="dxa"/>
            <w:tcBorders>
              <w:top w:val="single" w:sz="4" w:space="0" w:color="000000"/>
              <w:left w:val="single" w:sz="4" w:space="0" w:color="000000"/>
              <w:bottom w:val="single" w:sz="4" w:space="0" w:color="000000"/>
              <w:right w:val="single" w:sz="4" w:space="0" w:color="000000"/>
            </w:tcBorders>
            <w:shd w:val="clear" w:color="auto" w:fill="99FF66"/>
          </w:tcPr>
          <w:p w:rsidR="008D2086" w:rsidRPr="00240824" w:rsidRDefault="00FC29C3" w:rsidP="008D2086">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ТЕМА И ЦЕЛЬ БЕСЕДЫ</w:t>
            </w:r>
          </w:p>
        </w:tc>
      </w:tr>
      <w:tr w:rsidR="00FC29C3" w:rsidRPr="00240824" w:rsidTr="00083401">
        <w:trPr>
          <w:trHeight w:val="272"/>
        </w:trPr>
        <w:tc>
          <w:tcPr>
            <w:tcW w:w="1496" w:type="dxa"/>
            <w:tcBorders>
              <w:top w:val="single" w:sz="4" w:space="0" w:color="000000"/>
              <w:left w:val="single" w:sz="4" w:space="0" w:color="000000"/>
              <w:bottom w:val="single" w:sz="4" w:space="0" w:color="000000"/>
              <w:right w:val="single" w:sz="4" w:space="0" w:color="000000"/>
            </w:tcBorders>
            <w:shd w:val="clear" w:color="auto" w:fill="99FF66"/>
          </w:tcPr>
          <w:p w:rsidR="00FC29C3" w:rsidRPr="00240824" w:rsidRDefault="00FC29C3" w:rsidP="008D2086">
            <w:pPr>
              <w:spacing w:after="0" w:line="240" w:lineRule="auto"/>
              <w:jc w:val="center"/>
              <w:rPr>
                <w:rFonts w:ascii="Times New Roman" w:eastAsia="Times New Roman" w:hAnsi="Times New Roman" w:cs="Times New Roman"/>
                <w:b/>
                <w:sz w:val="24"/>
                <w:szCs w:val="24"/>
              </w:rPr>
            </w:pPr>
          </w:p>
        </w:tc>
        <w:tc>
          <w:tcPr>
            <w:tcW w:w="13290" w:type="dxa"/>
            <w:tcBorders>
              <w:top w:val="single" w:sz="4" w:space="0" w:color="000000"/>
              <w:left w:val="single" w:sz="4" w:space="0" w:color="000000"/>
              <w:bottom w:val="single" w:sz="4" w:space="0" w:color="000000"/>
              <w:right w:val="single" w:sz="4" w:space="0" w:color="000000"/>
            </w:tcBorders>
            <w:shd w:val="clear" w:color="auto" w:fill="99FF66"/>
          </w:tcPr>
          <w:p w:rsidR="00FC29C3" w:rsidRPr="00240824" w:rsidRDefault="00083401" w:rsidP="0008340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8000"/>
                <w:sz w:val="24"/>
                <w:szCs w:val="24"/>
              </w:rPr>
              <w:t xml:space="preserve">                                                                                                   </w:t>
            </w:r>
            <w:r w:rsidR="00FC29C3" w:rsidRPr="00240824">
              <w:rPr>
                <w:rFonts w:ascii="Times New Roman" w:eastAsia="Times New Roman" w:hAnsi="Times New Roman" w:cs="Times New Roman"/>
                <w:b/>
                <w:color w:val="008000"/>
                <w:sz w:val="24"/>
                <w:szCs w:val="24"/>
              </w:rPr>
              <w:t>МАРТ</w:t>
            </w:r>
          </w:p>
        </w:tc>
      </w:tr>
      <w:tr w:rsidR="008D2086" w:rsidRPr="00240824" w:rsidTr="00083401">
        <w:trPr>
          <w:trHeight w:val="415"/>
        </w:trPr>
        <w:tc>
          <w:tcPr>
            <w:tcW w:w="1496" w:type="dxa"/>
            <w:tcBorders>
              <w:top w:val="single" w:sz="4" w:space="0" w:color="000000"/>
              <w:left w:val="single" w:sz="4" w:space="0" w:color="000000"/>
              <w:bottom w:val="single" w:sz="4" w:space="0" w:color="000000"/>
              <w:right w:val="single" w:sz="4" w:space="0" w:color="000000"/>
            </w:tcBorders>
            <w:shd w:val="clear" w:color="auto" w:fill="CCFF66"/>
          </w:tcPr>
          <w:p w:rsidR="008D2086" w:rsidRPr="0012448F" w:rsidRDefault="008D2086" w:rsidP="0012448F">
            <w:pPr>
              <w:pStyle w:val="a8"/>
              <w:rPr>
                <w:rFonts w:ascii="Times New Roman" w:hAnsi="Times New Roman" w:cs="Times New Roman"/>
                <w:sz w:val="24"/>
                <w:szCs w:val="24"/>
              </w:rPr>
            </w:pPr>
            <w:r w:rsidRPr="0012448F">
              <w:rPr>
                <w:rFonts w:ascii="Times New Roman" w:hAnsi="Times New Roman" w:cs="Times New Roman"/>
                <w:sz w:val="24"/>
                <w:szCs w:val="24"/>
              </w:rPr>
              <w:t>1-Я НЕДЕЛЯ</w:t>
            </w:r>
          </w:p>
        </w:tc>
        <w:tc>
          <w:tcPr>
            <w:tcW w:w="13290" w:type="dxa"/>
            <w:tcBorders>
              <w:top w:val="single" w:sz="4" w:space="0" w:color="000000"/>
              <w:left w:val="single" w:sz="4" w:space="0" w:color="000000"/>
              <w:bottom w:val="single" w:sz="4" w:space="0" w:color="000000"/>
              <w:right w:val="single" w:sz="4" w:space="0" w:color="000000"/>
            </w:tcBorders>
            <w:shd w:val="clear" w:color="auto" w:fill="auto"/>
          </w:tcPr>
          <w:p w:rsidR="008D2086" w:rsidRPr="0012448F" w:rsidRDefault="008D2086" w:rsidP="0012448F">
            <w:pPr>
              <w:pStyle w:val="a8"/>
              <w:rPr>
                <w:rFonts w:ascii="Times New Roman" w:hAnsi="Times New Roman" w:cs="Times New Roman"/>
                <w:sz w:val="24"/>
                <w:szCs w:val="24"/>
              </w:rPr>
            </w:pPr>
            <w:r w:rsidRPr="0012448F">
              <w:rPr>
                <w:rFonts w:ascii="Times New Roman" w:hAnsi="Times New Roman" w:cs="Times New Roman"/>
                <w:sz w:val="24"/>
                <w:szCs w:val="24"/>
              </w:rPr>
              <w:t>ТЕМА: «Опасность на прогулке»</w:t>
            </w:r>
          </w:p>
          <w:p w:rsidR="008D2086" w:rsidRPr="0012448F" w:rsidRDefault="008D2086" w:rsidP="0012448F">
            <w:pPr>
              <w:pStyle w:val="a8"/>
              <w:rPr>
                <w:rFonts w:ascii="Times New Roman" w:hAnsi="Times New Roman" w:cs="Times New Roman"/>
                <w:sz w:val="24"/>
                <w:szCs w:val="24"/>
              </w:rPr>
            </w:pPr>
            <w:r w:rsidRPr="0012448F">
              <w:rPr>
                <w:rFonts w:ascii="Times New Roman" w:hAnsi="Times New Roman" w:cs="Times New Roman"/>
                <w:sz w:val="24"/>
                <w:szCs w:val="24"/>
              </w:rPr>
              <w:t>ЦЕЛЬ: Учить понимать, самостоятельно выделять зоны опасности, дифф</w:t>
            </w:r>
            <w:r w:rsidR="0012448F" w:rsidRPr="0012448F">
              <w:rPr>
                <w:rFonts w:ascii="Times New Roman" w:hAnsi="Times New Roman" w:cs="Times New Roman"/>
                <w:sz w:val="24"/>
                <w:szCs w:val="24"/>
              </w:rPr>
              <w:t>еренцированно подходить к игре.</w:t>
            </w:r>
          </w:p>
        </w:tc>
      </w:tr>
      <w:tr w:rsidR="008D2086" w:rsidRPr="00240824" w:rsidTr="00083401">
        <w:trPr>
          <w:trHeight w:val="681"/>
        </w:trPr>
        <w:tc>
          <w:tcPr>
            <w:tcW w:w="1496" w:type="dxa"/>
            <w:tcBorders>
              <w:top w:val="single" w:sz="4" w:space="0" w:color="000000"/>
              <w:left w:val="single" w:sz="4" w:space="0" w:color="000000"/>
              <w:bottom w:val="single" w:sz="4" w:space="0" w:color="000000"/>
              <w:right w:val="single" w:sz="4" w:space="0" w:color="000000"/>
            </w:tcBorders>
            <w:shd w:val="clear" w:color="auto" w:fill="CCFF66"/>
          </w:tcPr>
          <w:p w:rsidR="008D2086" w:rsidRPr="0012448F" w:rsidRDefault="008D2086" w:rsidP="0012448F">
            <w:pPr>
              <w:pStyle w:val="a8"/>
              <w:rPr>
                <w:rFonts w:ascii="Times New Roman" w:hAnsi="Times New Roman" w:cs="Times New Roman"/>
                <w:sz w:val="24"/>
                <w:szCs w:val="24"/>
              </w:rPr>
            </w:pPr>
            <w:r w:rsidRPr="0012448F">
              <w:rPr>
                <w:rFonts w:ascii="Times New Roman" w:hAnsi="Times New Roman" w:cs="Times New Roman"/>
                <w:sz w:val="24"/>
                <w:szCs w:val="24"/>
              </w:rPr>
              <w:t>2-Я НЕДЕЛЯ</w:t>
            </w:r>
          </w:p>
        </w:tc>
        <w:tc>
          <w:tcPr>
            <w:tcW w:w="13290" w:type="dxa"/>
            <w:tcBorders>
              <w:top w:val="single" w:sz="4" w:space="0" w:color="000000"/>
              <w:left w:val="single" w:sz="4" w:space="0" w:color="000000"/>
              <w:bottom w:val="single" w:sz="4" w:space="0" w:color="000000"/>
              <w:right w:val="single" w:sz="4" w:space="0" w:color="000000"/>
            </w:tcBorders>
            <w:shd w:val="clear" w:color="auto" w:fill="auto"/>
          </w:tcPr>
          <w:p w:rsidR="008D2086" w:rsidRPr="0012448F" w:rsidRDefault="008D2086" w:rsidP="0012448F">
            <w:pPr>
              <w:pStyle w:val="a8"/>
              <w:rPr>
                <w:rFonts w:ascii="Times New Roman" w:hAnsi="Times New Roman" w:cs="Times New Roman"/>
                <w:sz w:val="24"/>
                <w:szCs w:val="24"/>
              </w:rPr>
            </w:pPr>
            <w:r w:rsidRPr="0012448F">
              <w:rPr>
                <w:rFonts w:ascii="Times New Roman" w:hAnsi="Times New Roman" w:cs="Times New Roman"/>
                <w:sz w:val="24"/>
                <w:szCs w:val="24"/>
              </w:rPr>
              <w:t xml:space="preserve">ТЕМА: «В гостях у </w:t>
            </w:r>
            <w:proofErr w:type="spellStart"/>
            <w:r w:rsidRPr="0012448F">
              <w:rPr>
                <w:rFonts w:ascii="Times New Roman" w:hAnsi="Times New Roman" w:cs="Times New Roman"/>
                <w:sz w:val="24"/>
                <w:szCs w:val="24"/>
              </w:rPr>
              <w:t>Светофорчика</w:t>
            </w:r>
            <w:proofErr w:type="spellEnd"/>
            <w:r w:rsidRPr="0012448F">
              <w:rPr>
                <w:rFonts w:ascii="Times New Roman" w:hAnsi="Times New Roman" w:cs="Times New Roman"/>
                <w:sz w:val="24"/>
                <w:szCs w:val="24"/>
              </w:rPr>
              <w:t>»</w:t>
            </w:r>
          </w:p>
          <w:p w:rsidR="008D2086" w:rsidRPr="0012448F" w:rsidRDefault="008D2086" w:rsidP="0012448F">
            <w:pPr>
              <w:pStyle w:val="a8"/>
              <w:rPr>
                <w:rFonts w:ascii="Times New Roman" w:hAnsi="Times New Roman" w:cs="Times New Roman"/>
                <w:color w:val="000000"/>
                <w:sz w:val="24"/>
                <w:szCs w:val="24"/>
              </w:rPr>
            </w:pPr>
            <w:r w:rsidRPr="0012448F">
              <w:rPr>
                <w:rFonts w:ascii="Times New Roman" w:hAnsi="Times New Roman" w:cs="Times New Roman"/>
                <w:sz w:val="24"/>
                <w:szCs w:val="24"/>
              </w:rPr>
              <w:t xml:space="preserve">ЦЕЛЬ: </w:t>
            </w:r>
            <w:r w:rsidRPr="0012448F">
              <w:rPr>
                <w:rFonts w:ascii="Times New Roman" w:hAnsi="Times New Roman" w:cs="Times New Roman"/>
                <w:color w:val="000000"/>
                <w:sz w:val="24"/>
                <w:szCs w:val="24"/>
              </w:rPr>
              <w:t>сформировать навыки культуры поведения на улицах, дорогах, в общественном транспорте; навык адекватного безопасного поведения на улице.  Воспитывать умение самостоятельно пользоваться полученными знаниями в повседневной жизни.</w:t>
            </w:r>
          </w:p>
        </w:tc>
      </w:tr>
      <w:tr w:rsidR="00083401" w:rsidRPr="00240824" w:rsidTr="00E16C4E">
        <w:trPr>
          <w:trHeight w:val="195"/>
        </w:trPr>
        <w:tc>
          <w:tcPr>
            <w:tcW w:w="14786" w:type="dxa"/>
            <w:gridSpan w:val="2"/>
            <w:tcBorders>
              <w:top w:val="single" w:sz="4" w:space="0" w:color="000000"/>
              <w:left w:val="single" w:sz="4" w:space="0" w:color="000000"/>
              <w:bottom w:val="single" w:sz="4" w:space="0" w:color="000000"/>
              <w:right w:val="single" w:sz="4" w:space="0" w:color="000000"/>
            </w:tcBorders>
            <w:shd w:val="clear" w:color="auto" w:fill="CCFF66"/>
          </w:tcPr>
          <w:p w:rsidR="00083401" w:rsidRPr="00240824" w:rsidRDefault="00083401" w:rsidP="00083401">
            <w:pPr>
              <w:pStyle w:val="a8"/>
              <w:jc w:val="center"/>
            </w:pPr>
            <w:r>
              <w:rPr>
                <w:rFonts w:ascii="Times New Roman" w:eastAsia="Times New Roman" w:hAnsi="Times New Roman" w:cs="Times New Roman"/>
                <w:b/>
                <w:color w:val="008000"/>
                <w:sz w:val="24"/>
                <w:szCs w:val="24"/>
              </w:rPr>
              <w:t xml:space="preserve">             </w:t>
            </w:r>
            <w:r w:rsidRPr="00240824">
              <w:rPr>
                <w:rFonts w:ascii="Times New Roman" w:eastAsia="Times New Roman" w:hAnsi="Times New Roman" w:cs="Times New Roman"/>
                <w:b/>
                <w:color w:val="008000"/>
                <w:sz w:val="24"/>
                <w:szCs w:val="24"/>
              </w:rPr>
              <w:t>АПРЕЛЬ</w:t>
            </w:r>
          </w:p>
        </w:tc>
      </w:tr>
      <w:tr w:rsidR="00D70BE0" w:rsidRPr="00240824" w:rsidTr="00083401">
        <w:trPr>
          <w:trHeight w:val="70"/>
        </w:trPr>
        <w:tc>
          <w:tcPr>
            <w:tcW w:w="1496" w:type="dxa"/>
            <w:tcBorders>
              <w:top w:val="single" w:sz="4" w:space="0" w:color="000000"/>
              <w:left w:val="single" w:sz="4" w:space="0" w:color="000000"/>
              <w:bottom w:val="single" w:sz="4" w:space="0" w:color="000000"/>
              <w:right w:val="single" w:sz="4" w:space="0" w:color="000000"/>
            </w:tcBorders>
            <w:shd w:val="clear" w:color="auto" w:fill="CCFF66"/>
          </w:tcPr>
          <w:p w:rsidR="00D70BE0" w:rsidRPr="0012448F" w:rsidRDefault="00D70BE0" w:rsidP="00D70BE0">
            <w:pPr>
              <w:pStyle w:val="a8"/>
              <w:rPr>
                <w:rFonts w:ascii="Times New Roman" w:hAnsi="Times New Roman" w:cs="Times New Roman"/>
                <w:sz w:val="24"/>
                <w:szCs w:val="24"/>
              </w:rPr>
            </w:pPr>
            <w:r w:rsidRPr="0012448F">
              <w:rPr>
                <w:rFonts w:ascii="Times New Roman" w:hAnsi="Times New Roman" w:cs="Times New Roman"/>
                <w:sz w:val="24"/>
                <w:szCs w:val="24"/>
              </w:rPr>
              <w:t>1-Я НЕДЕЛЯ</w:t>
            </w:r>
          </w:p>
        </w:tc>
        <w:tc>
          <w:tcPr>
            <w:tcW w:w="13290" w:type="dxa"/>
            <w:tcBorders>
              <w:top w:val="single" w:sz="4" w:space="0" w:color="000000"/>
              <w:left w:val="single" w:sz="4" w:space="0" w:color="000000"/>
              <w:bottom w:val="single" w:sz="4" w:space="0" w:color="000000"/>
              <w:right w:val="single" w:sz="4" w:space="0" w:color="000000"/>
            </w:tcBorders>
            <w:shd w:val="clear" w:color="auto" w:fill="auto"/>
          </w:tcPr>
          <w:p w:rsidR="00D70BE0" w:rsidRPr="00240824" w:rsidRDefault="00D70BE0" w:rsidP="00D70BE0">
            <w:pPr>
              <w:spacing w:after="0" w:line="240" w:lineRule="auto"/>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Тема «В мире опасных предметов»</w:t>
            </w:r>
          </w:p>
          <w:p w:rsidR="00D70BE0" w:rsidRPr="00083401" w:rsidRDefault="00D70BE0" w:rsidP="00D70BE0">
            <w:pPr>
              <w:spacing w:before="75" w:after="75" w:line="270" w:lineRule="atLeast"/>
              <w:rPr>
                <w:rFonts w:ascii="Times New Roman" w:eastAsia="Times New Roman" w:hAnsi="Times New Roman" w:cs="Times New Roman"/>
                <w:color w:val="000000"/>
                <w:sz w:val="24"/>
                <w:szCs w:val="24"/>
              </w:rPr>
            </w:pPr>
            <w:r w:rsidRPr="00240824">
              <w:rPr>
                <w:rFonts w:ascii="Times New Roman" w:eastAsia="Times New Roman" w:hAnsi="Times New Roman" w:cs="Times New Roman"/>
                <w:b/>
                <w:bCs/>
                <w:color w:val="000000"/>
                <w:sz w:val="24"/>
                <w:szCs w:val="24"/>
                <w:u w:val="single"/>
              </w:rPr>
              <w:t>Цель:</w:t>
            </w:r>
            <w:r w:rsidRPr="00240824">
              <w:rPr>
                <w:rFonts w:ascii="Times New Roman" w:eastAsia="Times New Roman" w:hAnsi="Times New Roman" w:cs="Times New Roman"/>
                <w:color w:val="000000"/>
                <w:sz w:val="24"/>
                <w:szCs w:val="24"/>
              </w:rPr>
              <w:t xml:space="preserve"> Уточнить знания детей о правилах пользования колющими, режущими предметами. Воспитывать у детей аккуратность в работе </w:t>
            </w:r>
            <w:r>
              <w:rPr>
                <w:rFonts w:ascii="Times New Roman" w:eastAsia="Times New Roman" w:hAnsi="Times New Roman" w:cs="Times New Roman"/>
                <w:color w:val="000000"/>
                <w:sz w:val="24"/>
                <w:szCs w:val="24"/>
              </w:rPr>
              <w:t>с опасными предметами.</w:t>
            </w:r>
          </w:p>
        </w:tc>
      </w:tr>
      <w:tr w:rsidR="00D70BE0" w:rsidRPr="00240824" w:rsidTr="00083401">
        <w:trPr>
          <w:trHeight w:val="70"/>
        </w:trPr>
        <w:tc>
          <w:tcPr>
            <w:tcW w:w="1496" w:type="dxa"/>
            <w:tcBorders>
              <w:top w:val="single" w:sz="4" w:space="0" w:color="000000"/>
              <w:left w:val="single" w:sz="4" w:space="0" w:color="000000"/>
              <w:bottom w:val="single" w:sz="4" w:space="0" w:color="000000"/>
              <w:right w:val="single" w:sz="4" w:space="0" w:color="000000"/>
            </w:tcBorders>
            <w:shd w:val="clear" w:color="auto" w:fill="CCFF66"/>
          </w:tcPr>
          <w:p w:rsidR="00D70BE0" w:rsidRPr="0012448F" w:rsidRDefault="00D70BE0" w:rsidP="00D70BE0">
            <w:pPr>
              <w:pStyle w:val="a8"/>
              <w:rPr>
                <w:rFonts w:ascii="Times New Roman" w:hAnsi="Times New Roman" w:cs="Times New Roman"/>
                <w:sz w:val="24"/>
                <w:szCs w:val="24"/>
              </w:rPr>
            </w:pPr>
            <w:r w:rsidRPr="0012448F">
              <w:rPr>
                <w:rFonts w:ascii="Times New Roman" w:hAnsi="Times New Roman" w:cs="Times New Roman"/>
                <w:sz w:val="24"/>
                <w:szCs w:val="24"/>
              </w:rPr>
              <w:t>2-Я НЕДЕЛЯ</w:t>
            </w:r>
          </w:p>
        </w:tc>
        <w:tc>
          <w:tcPr>
            <w:tcW w:w="13290" w:type="dxa"/>
            <w:tcBorders>
              <w:top w:val="single" w:sz="4" w:space="0" w:color="000000"/>
              <w:left w:val="single" w:sz="4" w:space="0" w:color="000000"/>
              <w:bottom w:val="single" w:sz="4" w:space="0" w:color="000000"/>
              <w:right w:val="single" w:sz="4" w:space="0" w:color="000000"/>
            </w:tcBorders>
            <w:shd w:val="clear" w:color="auto" w:fill="auto"/>
          </w:tcPr>
          <w:p w:rsidR="00D70BE0" w:rsidRPr="00240824" w:rsidRDefault="00D70BE0" w:rsidP="00D70BE0">
            <w:pPr>
              <w:spacing w:after="0" w:line="240" w:lineRule="auto"/>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Тема «Опасность если ты один!»</w:t>
            </w:r>
          </w:p>
          <w:p w:rsidR="00D70BE0" w:rsidRPr="00240824" w:rsidRDefault="00D70BE0" w:rsidP="00D70BE0">
            <w:pPr>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Цель:</w:t>
            </w:r>
            <w:r w:rsidRPr="00240824">
              <w:rPr>
                <w:rFonts w:ascii="Times New Roman" w:eastAsia="Times New Roman" w:hAnsi="Times New Roman" w:cs="Times New Roman"/>
                <w:sz w:val="24"/>
                <w:szCs w:val="24"/>
              </w:rPr>
              <w:t xml:space="preserve"> Используя вспомогательные картинки познакомить дошкольников с правилами поведения дома; Учить самостоятельно, обозначить опасные места в квартире</w:t>
            </w:r>
            <w:r>
              <w:rPr>
                <w:rFonts w:ascii="Times New Roman" w:eastAsia="Times New Roman" w:hAnsi="Times New Roman" w:cs="Times New Roman"/>
                <w:sz w:val="24"/>
                <w:szCs w:val="24"/>
              </w:rPr>
              <w:t xml:space="preserve"> и знать меры предосторожности.</w:t>
            </w:r>
          </w:p>
        </w:tc>
      </w:tr>
      <w:tr w:rsidR="00D70BE0" w:rsidRPr="00240824" w:rsidTr="00E16C4E">
        <w:trPr>
          <w:trHeight w:val="70"/>
        </w:trPr>
        <w:tc>
          <w:tcPr>
            <w:tcW w:w="14786" w:type="dxa"/>
            <w:gridSpan w:val="2"/>
            <w:tcBorders>
              <w:top w:val="single" w:sz="4" w:space="0" w:color="000000"/>
              <w:left w:val="single" w:sz="4" w:space="0" w:color="000000"/>
              <w:bottom w:val="single" w:sz="4" w:space="0" w:color="000000"/>
              <w:right w:val="single" w:sz="4" w:space="0" w:color="000000"/>
            </w:tcBorders>
            <w:shd w:val="clear" w:color="auto" w:fill="CCFF66"/>
          </w:tcPr>
          <w:p w:rsidR="00D70BE0" w:rsidRPr="00083401" w:rsidRDefault="00D70BE0" w:rsidP="00D70BE0">
            <w:pPr>
              <w:pStyle w:val="a8"/>
              <w:jc w:val="center"/>
              <w:rPr>
                <w:rFonts w:ascii="Times New Roman" w:hAnsi="Times New Roman" w:cs="Times New Roman"/>
                <w:b/>
                <w:color w:val="00B050"/>
              </w:rPr>
            </w:pPr>
            <w:r w:rsidRPr="00083401">
              <w:rPr>
                <w:rFonts w:ascii="Times New Roman" w:hAnsi="Times New Roman" w:cs="Times New Roman"/>
                <w:b/>
                <w:color w:val="00B050"/>
                <w:sz w:val="24"/>
              </w:rPr>
              <w:t xml:space="preserve">             МАЙ</w:t>
            </w:r>
          </w:p>
        </w:tc>
      </w:tr>
      <w:tr w:rsidR="00D70BE0" w:rsidRPr="00240824" w:rsidTr="00083401">
        <w:trPr>
          <w:trHeight w:val="70"/>
        </w:trPr>
        <w:tc>
          <w:tcPr>
            <w:tcW w:w="1496" w:type="dxa"/>
            <w:tcBorders>
              <w:top w:val="single" w:sz="4" w:space="0" w:color="000000"/>
              <w:left w:val="single" w:sz="4" w:space="0" w:color="000000"/>
              <w:bottom w:val="single" w:sz="4" w:space="0" w:color="000000"/>
              <w:right w:val="single" w:sz="4" w:space="0" w:color="000000"/>
            </w:tcBorders>
            <w:shd w:val="clear" w:color="auto" w:fill="CCFF66"/>
          </w:tcPr>
          <w:p w:rsidR="00D70BE0" w:rsidRPr="0012448F" w:rsidRDefault="00D70BE0" w:rsidP="00D70BE0">
            <w:pPr>
              <w:pStyle w:val="a8"/>
              <w:rPr>
                <w:rFonts w:ascii="Times New Roman" w:hAnsi="Times New Roman" w:cs="Times New Roman"/>
                <w:sz w:val="24"/>
                <w:szCs w:val="24"/>
              </w:rPr>
            </w:pPr>
            <w:r w:rsidRPr="0012448F">
              <w:rPr>
                <w:rFonts w:ascii="Times New Roman" w:hAnsi="Times New Roman" w:cs="Times New Roman"/>
                <w:sz w:val="24"/>
                <w:szCs w:val="24"/>
              </w:rPr>
              <w:t>1-Я НЕДЕЛЯ</w:t>
            </w:r>
          </w:p>
        </w:tc>
        <w:tc>
          <w:tcPr>
            <w:tcW w:w="13290" w:type="dxa"/>
            <w:tcBorders>
              <w:top w:val="single" w:sz="4" w:space="0" w:color="000000"/>
              <w:left w:val="single" w:sz="4" w:space="0" w:color="000000"/>
              <w:bottom w:val="single" w:sz="4" w:space="0" w:color="000000"/>
              <w:right w:val="single" w:sz="4" w:space="0" w:color="000000"/>
            </w:tcBorders>
            <w:shd w:val="clear" w:color="auto" w:fill="auto"/>
          </w:tcPr>
          <w:p w:rsidR="00D70BE0" w:rsidRPr="00240824" w:rsidRDefault="00D70BE0" w:rsidP="00D70BE0">
            <w:pPr>
              <w:widowControl w:val="0"/>
              <w:tabs>
                <w:tab w:val="left" w:pos="5342"/>
              </w:tabs>
              <w:spacing w:after="0" w:line="240" w:lineRule="auto"/>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 xml:space="preserve">ТЕМА: «Трудовая деятельность на участке» </w:t>
            </w:r>
          </w:p>
          <w:p w:rsidR="00D70BE0" w:rsidRPr="00240824" w:rsidRDefault="00D70BE0" w:rsidP="00D70BE0">
            <w:pPr>
              <w:widowControl w:val="0"/>
              <w:tabs>
                <w:tab w:val="left" w:pos="5342"/>
              </w:tabs>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ЦЕЛЬ: </w:t>
            </w:r>
            <w:r w:rsidRPr="00240824">
              <w:rPr>
                <w:rFonts w:ascii="Times New Roman" w:eastAsia="Times New Roman" w:hAnsi="Times New Roman" w:cs="Times New Roman"/>
                <w:sz w:val="24"/>
                <w:szCs w:val="24"/>
              </w:rPr>
              <w:t>Учить детей соблюдать правила безопасности при использовании предметов и инструментов во время проведения трудовой деятельности на участке детского сада, в уголке природы; Формировать умения работать сообща, уступать друг другу, радоваться итогу общей работы.</w:t>
            </w:r>
          </w:p>
        </w:tc>
      </w:tr>
      <w:tr w:rsidR="00D70BE0" w:rsidRPr="00240824" w:rsidTr="00083401">
        <w:trPr>
          <w:trHeight w:val="70"/>
        </w:trPr>
        <w:tc>
          <w:tcPr>
            <w:tcW w:w="1496" w:type="dxa"/>
            <w:tcBorders>
              <w:top w:val="single" w:sz="4" w:space="0" w:color="000000"/>
              <w:left w:val="single" w:sz="4" w:space="0" w:color="000000"/>
              <w:bottom w:val="single" w:sz="4" w:space="0" w:color="000000"/>
              <w:right w:val="single" w:sz="4" w:space="0" w:color="000000"/>
            </w:tcBorders>
            <w:shd w:val="clear" w:color="auto" w:fill="CCFF66"/>
          </w:tcPr>
          <w:p w:rsidR="00D70BE0" w:rsidRPr="0012448F" w:rsidRDefault="00D70BE0" w:rsidP="00D70BE0">
            <w:pPr>
              <w:pStyle w:val="a8"/>
              <w:rPr>
                <w:rFonts w:ascii="Times New Roman" w:hAnsi="Times New Roman" w:cs="Times New Roman"/>
                <w:sz w:val="24"/>
                <w:szCs w:val="24"/>
              </w:rPr>
            </w:pPr>
            <w:r w:rsidRPr="0012448F">
              <w:rPr>
                <w:rFonts w:ascii="Times New Roman" w:hAnsi="Times New Roman" w:cs="Times New Roman"/>
                <w:sz w:val="24"/>
                <w:szCs w:val="24"/>
              </w:rPr>
              <w:t>2-Я НЕДЕЛЯ</w:t>
            </w:r>
          </w:p>
        </w:tc>
        <w:tc>
          <w:tcPr>
            <w:tcW w:w="13290" w:type="dxa"/>
            <w:tcBorders>
              <w:top w:val="single" w:sz="4" w:space="0" w:color="000000"/>
              <w:left w:val="single" w:sz="4" w:space="0" w:color="000000"/>
              <w:bottom w:val="single" w:sz="4" w:space="0" w:color="000000"/>
              <w:right w:val="single" w:sz="4" w:space="0" w:color="000000"/>
            </w:tcBorders>
            <w:shd w:val="clear" w:color="auto" w:fill="auto"/>
          </w:tcPr>
          <w:p w:rsidR="00D70BE0" w:rsidRPr="00240824" w:rsidRDefault="00D70BE0" w:rsidP="00D70BE0">
            <w:pPr>
              <w:widowControl w:val="0"/>
              <w:tabs>
                <w:tab w:val="left" w:pos="5342"/>
              </w:tabs>
              <w:spacing w:after="0" w:line="240" w:lineRule="auto"/>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ТЕМА: «Как песок может стать опасным»</w:t>
            </w:r>
          </w:p>
          <w:p w:rsidR="00D70BE0" w:rsidRPr="00240824" w:rsidRDefault="00D70BE0" w:rsidP="00D70BE0">
            <w:pPr>
              <w:widowControl w:val="0"/>
              <w:tabs>
                <w:tab w:val="left" w:pos="5342"/>
              </w:tabs>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ЦЕЛЬ: </w:t>
            </w:r>
            <w:r w:rsidRPr="00240824">
              <w:rPr>
                <w:rFonts w:ascii="Times New Roman" w:eastAsia="Times New Roman" w:hAnsi="Times New Roman" w:cs="Times New Roman"/>
                <w:sz w:val="24"/>
                <w:szCs w:val="24"/>
              </w:rPr>
              <w:t>Показать детям разнообразие игр с песком</w:t>
            </w:r>
            <w:proofErr w:type="gramStart"/>
            <w:r w:rsidRPr="00240824">
              <w:rPr>
                <w:rFonts w:ascii="Times New Roman" w:eastAsia="Times New Roman" w:hAnsi="Times New Roman" w:cs="Times New Roman"/>
                <w:sz w:val="24"/>
                <w:szCs w:val="24"/>
              </w:rPr>
              <w:t xml:space="preserve"> ,</w:t>
            </w:r>
            <w:proofErr w:type="gramEnd"/>
            <w:r w:rsidRPr="00240824">
              <w:rPr>
                <w:rFonts w:ascii="Times New Roman" w:eastAsia="Times New Roman" w:hAnsi="Times New Roman" w:cs="Times New Roman"/>
                <w:sz w:val="24"/>
                <w:szCs w:val="24"/>
              </w:rPr>
              <w:t xml:space="preserve"> познакомить с последствиями возникающими в процессе неправильной игры с песком. Формировать умения играть рядом, уступать друг другу в игре. Решать споры словом.</w:t>
            </w:r>
          </w:p>
        </w:tc>
      </w:tr>
    </w:tbl>
    <w:p w:rsidR="00FC29C3" w:rsidRDefault="00FC29C3" w:rsidP="00083401">
      <w:pPr>
        <w:tabs>
          <w:tab w:val="left" w:pos="1920"/>
        </w:tabs>
        <w:spacing w:after="0" w:line="240" w:lineRule="auto"/>
        <w:rPr>
          <w:rFonts w:ascii="Times New Roman" w:eastAsia="Times New Roman" w:hAnsi="Times New Roman" w:cs="Times New Roman"/>
          <w:b/>
          <w:color w:val="008000"/>
          <w:sz w:val="24"/>
          <w:szCs w:val="24"/>
        </w:rPr>
      </w:pPr>
    </w:p>
    <w:p w:rsidR="00FC29C3" w:rsidRDefault="00FC29C3" w:rsidP="008D2086">
      <w:pPr>
        <w:tabs>
          <w:tab w:val="left" w:pos="1920"/>
        </w:tabs>
        <w:spacing w:after="0" w:line="240" w:lineRule="auto"/>
        <w:jc w:val="center"/>
        <w:rPr>
          <w:rFonts w:ascii="Times New Roman" w:eastAsia="Times New Roman" w:hAnsi="Times New Roman" w:cs="Times New Roman"/>
          <w:b/>
          <w:color w:val="008000"/>
          <w:sz w:val="24"/>
          <w:szCs w:val="24"/>
        </w:rPr>
      </w:pPr>
    </w:p>
    <w:p w:rsidR="00795CB0" w:rsidRDefault="00795CB0" w:rsidP="008D2086">
      <w:pPr>
        <w:tabs>
          <w:tab w:val="left" w:pos="1920"/>
        </w:tabs>
        <w:spacing w:after="0" w:line="240" w:lineRule="auto"/>
        <w:jc w:val="center"/>
        <w:rPr>
          <w:rFonts w:ascii="Times New Roman" w:eastAsia="Times New Roman" w:hAnsi="Times New Roman" w:cs="Times New Roman"/>
          <w:b/>
          <w:color w:val="008000"/>
          <w:sz w:val="24"/>
          <w:szCs w:val="24"/>
        </w:rPr>
      </w:pPr>
    </w:p>
    <w:p w:rsidR="00795CB0" w:rsidRDefault="00795CB0" w:rsidP="008D2086">
      <w:pPr>
        <w:tabs>
          <w:tab w:val="left" w:pos="1920"/>
        </w:tabs>
        <w:spacing w:after="0" w:line="240" w:lineRule="auto"/>
        <w:jc w:val="center"/>
        <w:rPr>
          <w:rFonts w:ascii="Times New Roman" w:eastAsia="Times New Roman" w:hAnsi="Times New Roman" w:cs="Times New Roman"/>
          <w:b/>
          <w:color w:val="008000"/>
          <w:sz w:val="24"/>
          <w:szCs w:val="24"/>
        </w:rPr>
      </w:pPr>
    </w:p>
    <w:p w:rsidR="00795CB0" w:rsidRDefault="00795CB0" w:rsidP="008D2086">
      <w:pPr>
        <w:tabs>
          <w:tab w:val="left" w:pos="1920"/>
        </w:tabs>
        <w:spacing w:after="0" w:line="240" w:lineRule="auto"/>
        <w:jc w:val="center"/>
        <w:rPr>
          <w:rFonts w:ascii="Times New Roman" w:eastAsia="Times New Roman" w:hAnsi="Times New Roman" w:cs="Times New Roman"/>
          <w:b/>
          <w:color w:val="008000"/>
          <w:sz w:val="24"/>
          <w:szCs w:val="24"/>
        </w:rPr>
      </w:pPr>
    </w:p>
    <w:p w:rsidR="00795CB0" w:rsidRDefault="00795CB0" w:rsidP="008D2086">
      <w:pPr>
        <w:tabs>
          <w:tab w:val="left" w:pos="1920"/>
        </w:tabs>
        <w:spacing w:after="0" w:line="240" w:lineRule="auto"/>
        <w:jc w:val="center"/>
        <w:rPr>
          <w:rFonts w:ascii="Times New Roman" w:eastAsia="Times New Roman" w:hAnsi="Times New Roman" w:cs="Times New Roman"/>
          <w:b/>
          <w:color w:val="008000"/>
          <w:sz w:val="24"/>
          <w:szCs w:val="24"/>
        </w:rPr>
      </w:pPr>
    </w:p>
    <w:p w:rsidR="00795CB0" w:rsidRDefault="00795CB0" w:rsidP="008D2086">
      <w:pPr>
        <w:tabs>
          <w:tab w:val="left" w:pos="1920"/>
        </w:tabs>
        <w:spacing w:after="0" w:line="240" w:lineRule="auto"/>
        <w:jc w:val="center"/>
        <w:rPr>
          <w:rFonts w:ascii="Times New Roman" w:eastAsia="Times New Roman" w:hAnsi="Times New Roman" w:cs="Times New Roman"/>
          <w:b/>
          <w:color w:val="008000"/>
          <w:sz w:val="24"/>
          <w:szCs w:val="24"/>
        </w:rPr>
      </w:pPr>
    </w:p>
    <w:p w:rsidR="00795CB0" w:rsidRDefault="00795CB0" w:rsidP="008D2086">
      <w:pPr>
        <w:tabs>
          <w:tab w:val="left" w:pos="1920"/>
        </w:tabs>
        <w:spacing w:after="0" w:line="240" w:lineRule="auto"/>
        <w:jc w:val="center"/>
        <w:rPr>
          <w:rFonts w:ascii="Times New Roman" w:eastAsia="Times New Roman" w:hAnsi="Times New Roman" w:cs="Times New Roman"/>
          <w:b/>
          <w:color w:val="008000"/>
          <w:sz w:val="24"/>
          <w:szCs w:val="24"/>
        </w:rPr>
      </w:pPr>
    </w:p>
    <w:p w:rsidR="00795CB0" w:rsidRDefault="00795CB0" w:rsidP="008D2086">
      <w:pPr>
        <w:tabs>
          <w:tab w:val="left" w:pos="1920"/>
        </w:tabs>
        <w:spacing w:after="0" w:line="240" w:lineRule="auto"/>
        <w:jc w:val="center"/>
        <w:rPr>
          <w:rFonts w:ascii="Times New Roman" w:eastAsia="Times New Roman" w:hAnsi="Times New Roman" w:cs="Times New Roman"/>
          <w:b/>
          <w:color w:val="008000"/>
          <w:sz w:val="24"/>
          <w:szCs w:val="24"/>
        </w:rPr>
      </w:pPr>
    </w:p>
    <w:p w:rsidR="008D2086" w:rsidRPr="00795CB0" w:rsidRDefault="008D2086" w:rsidP="00795CB0">
      <w:pPr>
        <w:tabs>
          <w:tab w:val="left" w:pos="1920"/>
        </w:tabs>
        <w:spacing w:after="0" w:line="240" w:lineRule="auto"/>
        <w:rPr>
          <w:rFonts w:ascii="Times New Roman" w:eastAsia="Times New Roman" w:hAnsi="Times New Roman" w:cs="Times New Roman"/>
          <w:b/>
          <w:sz w:val="32"/>
          <w:szCs w:val="32"/>
        </w:rPr>
      </w:pPr>
      <w:r w:rsidRPr="00795CB0">
        <w:rPr>
          <w:rFonts w:ascii="Times New Roman" w:eastAsia="Times New Roman" w:hAnsi="Times New Roman" w:cs="Times New Roman"/>
          <w:b/>
          <w:sz w:val="32"/>
          <w:szCs w:val="32"/>
        </w:rPr>
        <w:lastRenderedPageBreak/>
        <w:t>ТЕМАТИЧЕСКИЕ БЕСЕДЫ ПО ФОРМИРОВАНИЮ ЗНАНИЙ О СВОИХ ПРАВАХ</w:t>
      </w:r>
    </w:p>
    <w:p w:rsidR="008D2086" w:rsidRPr="00240824" w:rsidRDefault="008D2086" w:rsidP="008D2086">
      <w:pPr>
        <w:tabs>
          <w:tab w:val="left" w:pos="1920"/>
        </w:tabs>
        <w:spacing w:after="0" w:line="240" w:lineRule="auto"/>
        <w:rPr>
          <w:rFonts w:ascii="Times New Roman" w:eastAsia="Times New Roman" w:hAnsi="Times New Roman" w:cs="Times New Roman"/>
          <w:sz w:val="24"/>
          <w:szCs w:val="24"/>
        </w:rPr>
      </w:pPr>
    </w:p>
    <w:tbl>
      <w:tblPr>
        <w:tblpPr w:leftFromText="180" w:rightFromText="180" w:vertAnchor="text" w:horzAnchor="margin" w:tblpY="-36"/>
        <w:tblW w:w="14786" w:type="dxa"/>
        <w:tblLook w:val="0000"/>
      </w:tblPr>
      <w:tblGrid>
        <w:gridCol w:w="1312"/>
        <w:gridCol w:w="13474"/>
      </w:tblGrid>
      <w:tr w:rsidR="008D2086" w:rsidRPr="00240824" w:rsidTr="00083401">
        <w:trPr>
          <w:trHeight w:val="180"/>
        </w:trPr>
        <w:tc>
          <w:tcPr>
            <w:tcW w:w="1312" w:type="dxa"/>
            <w:tcBorders>
              <w:top w:val="single" w:sz="4" w:space="0" w:color="000000"/>
              <w:left w:val="single" w:sz="4" w:space="0" w:color="000000"/>
              <w:bottom w:val="single" w:sz="4" w:space="0" w:color="000000"/>
              <w:right w:val="single" w:sz="4" w:space="0" w:color="000000"/>
            </w:tcBorders>
            <w:shd w:val="clear" w:color="auto" w:fill="99FF66"/>
          </w:tcPr>
          <w:p w:rsidR="008D2086" w:rsidRPr="00240824" w:rsidRDefault="008D2086" w:rsidP="008D2086">
            <w:pPr>
              <w:spacing w:after="0" w:line="240" w:lineRule="auto"/>
              <w:rPr>
                <w:rFonts w:ascii="Times New Roman" w:eastAsia="Times New Roman" w:hAnsi="Times New Roman" w:cs="Times New Roman"/>
                <w:b/>
                <w:sz w:val="24"/>
                <w:szCs w:val="24"/>
              </w:rPr>
            </w:pPr>
          </w:p>
        </w:tc>
        <w:tc>
          <w:tcPr>
            <w:tcW w:w="13474" w:type="dxa"/>
            <w:tcBorders>
              <w:top w:val="single" w:sz="4" w:space="0" w:color="000000"/>
              <w:left w:val="single" w:sz="4" w:space="0" w:color="000000"/>
              <w:bottom w:val="single" w:sz="4" w:space="0" w:color="000000"/>
              <w:right w:val="single" w:sz="4" w:space="0" w:color="000000"/>
            </w:tcBorders>
            <w:shd w:val="clear" w:color="auto" w:fill="99FF66"/>
          </w:tcPr>
          <w:p w:rsidR="008D2086" w:rsidRPr="00240824" w:rsidRDefault="008D2086" w:rsidP="008D2086">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ТЕМА И ЦЕЛЬ БЕСЕДЫ</w:t>
            </w:r>
          </w:p>
        </w:tc>
      </w:tr>
      <w:tr w:rsidR="00083401" w:rsidRPr="00240824" w:rsidTr="00083401">
        <w:trPr>
          <w:trHeight w:val="180"/>
        </w:trPr>
        <w:tc>
          <w:tcPr>
            <w:tcW w:w="1312" w:type="dxa"/>
            <w:tcBorders>
              <w:top w:val="single" w:sz="4" w:space="0" w:color="000000"/>
              <w:left w:val="single" w:sz="4" w:space="0" w:color="000000"/>
              <w:bottom w:val="single" w:sz="4" w:space="0" w:color="000000"/>
              <w:right w:val="single" w:sz="4" w:space="0" w:color="000000"/>
            </w:tcBorders>
            <w:shd w:val="clear" w:color="auto" w:fill="99FF66"/>
          </w:tcPr>
          <w:p w:rsidR="00083401" w:rsidRPr="00240824" w:rsidRDefault="00083401" w:rsidP="008D2086">
            <w:pPr>
              <w:spacing w:after="0" w:line="240" w:lineRule="auto"/>
              <w:rPr>
                <w:rFonts w:ascii="Times New Roman" w:eastAsia="Times New Roman" w:hAnsi="Times New Roman" w:cs="Times New Roman"/>
                <w:b/>
                <w:sz w:val="24"/>
                <w:szCs w:val="24"/>
              </w:rPr>
            </w:pPr>
          </w:p>
        </w:tc>
        <w:tc>
          <w:tcPr>
            <w:tcW w:w="13474" w:type="dxa"/>
            <w:tcBorders>
              <w:top w:val="single" w:sz="4" w:space="0" w:color="000000"/>
              <w:left w:val="single" w:sz="4" w:space="0" w:color="000000"/>
              <w:bottom w:val="single" w:sz="4" w:space="0" w:color="000000"/>
              <w:right w:val="single" w:sz="4" w:space="0" w:color="000000"/>
            </w:tcBorders>
            <w:shd w:val="clear" w:color="auto" w:fill="99FF66"/>
          </w:tcPr>
          <w:p w:rsidR="00083401" w:rsidRPr="00083401" w:rsidRDefault="00083401" w:rsidP="00083401">
            <w:pPr>
              <w:tabs>
                <w:tab w:val="left" w:pos="1920"/>
              </w:tabs>
              <w:spacing w:after="0" w:line="240" w:lineRule="auto"/>
              <w:jc w:val="center"/>
              <w:rPr>
                <w:rFonts w:ascii="Times New Roman" w:eastAsia="Times New Roman" w:hAnsi="Times New Roman" w:cs="Times New Roman"/>
                <w:color w:val="008000"/>
                <w:sz w:val="24"/>
                <w:szCs w:val="24"/>
              </w:rPr>
            </w:pPr>
            <w:r w:rsidRPr="00240824">
              <w:rPr>
                <w:rFonts w:ascii="Times New Roman" w:eastAsia="Times New Roman" w:hAnsi="Times New Roman" w:cs="Times New Roman"/>
                <w:b/>
                <w:color w:val="008000"/>
                <w:sz w:val="24"/>
                <w:szCs w:val="24"/>
              </w:rPr>
              <w:t>МАРТ</w:t>
            </w:r>
          </w:p>
        </w:tc>
      </w:tr>
      <w:tr w:rsidR="008D2086" w:rsidRPr="00240824" w:rsidTr="00083401">
        <w:trPr>
          <w:trHeight w:val="548"/>
        </w:trPr>
        <w:tc>
          <w:tcPr>
            <w:tcW w:w="1312" w:type="dxa"/>
            <w:tcBorders>
              <w:top w:val="single" w:sz="4" w:space="0" w:color="000000"/>
              <w:left w:val="single" w:sz="4" w:space="0" w:color="000000"/>
              <w:bottom w:val="single" w:sz="4" w:space="0" w:color="000000"/>
              <w:right w:val="single" w:sz="4" w:space="0" w:color="000000"/>
            </w:tcBorders>
            <w:shd w:val="clear" w:color="auto" w:fill="CCFF66"/>
          </w:tcPr>
          <w:p w:rsidR="008D2086" w:rsidRPr="00DD0D80" w:rsidRDefault="00FC29C3" w:rsidP="00DD0D80">
            <w:pPr>
              <w:pStyle w:val="a8"/>
              <w:jc w:val="center"/>
              <w:rPr>
                <w:rFonts w:ascii="Times New Roman" w:hAnsi="Times New Roman" w:cs="Times New Roman"/>
                <w:b/>
                <w:sz w:val="24"/>
                <w:szCs w:val="24"/>
              </w:rPr>
            </w:pPr>
            <w:r w:rsidRPr="00DD0D80">
              <w:rPr>
                <w:rFonts w:ascii="Times New Roman" w:hAnsi="Times New Roman" w:cs="Times New Roman"/>
                <w:b/>
                <w:sz w:val="24"/>
                <w:szCs w:val="24"/>
              </w:rPr>
              <w:t>2-Я НЕДЕЛЯ</w:t>
            </w:r>
          </w:p>
        </w:tc>
        <w:tc>
          <w:tcPr>
            <w:tcW w:w="13474" w:type="dxa"/>
            <w:tcBorders>
              <w:top w:val="single" w:sz="4" w:space="0" w:color="000000"/>
              <w:left w:val="single" w:sz="4" w:space="0" w:color="000000"/>
              <w:bottom w:val="single" w:sz="4" w:space="0" w:color="000000"/>
              <w:right w:val="single" w:sz="4" w:space="0" w:color="000000"/>
            </w:tcBorders>
            <w:shd w:val="clear" w:color="auto" w:fill="auto"/>
          </w:tcPr>
          <w:p w:rsidR="008D2086" w:rsidRPr="00FC29C3" w:rsidRDefault="008D2086" w:rsidP="00FC29C3">
            <w:pPr>
              <w:pStyle w:val="a8"/>
              <w:rPr>
                <w:rFonts w:ascii="Times New Roman" w:hAnsi="Times New Roman" w:cs="Times New Roman"/>
                <w:sz w:val="24"/>
                <w:szCs w:val="24"/>
              </w:rPr>
            </w:pPr>
            <w:r w:rsidRPr="00FC29C3">
              <w:rPr>
                <w:rFonts w:ascii="Times New Roman" w:hAnsi="Times New Roman" w:cs="Times New Roman"/>
                <w:sz w:val="24"/>
                <w:szCs w:val="24"/>
              </w:rPr>
              <w:t>ТЕМА: «Я и моя семья»</w:t>
            </w:r>
          </w:p>
          <w:p w:rsidR="008D2086" w:rsidRPr="00FC29C3" w:rsidRDefault="008D2086" w:rsidP="00FC29C3">
            <w:pPr>
              <w:pStyle w:val="a8"/>
              <w:rPr>
                <w:rFonts w:ascii="Times New Roman" w:hAnsi="Times New Roman" w:cs="Times New Roman"/>
                <w:sz w:val="24"/>
                <w:szCs w:val="24"/>
              </w:rPr>
            </w:pPr>
            <w:r w:rsidRPr="00FC29C3">
              <w:rPr>
                <w:rFonts w:ascii="Times New Roman" w:hAnsi="Times New Roman" w:cs="Times New Roman"/>
                <w:sz w:val="24"/>
                <w:szCs w:val="24"/>
              </w:rPr>
              <w:t>ЦЕЛЬ: Дать понятие того, что каждый ребенок должен иметь семью, знать свое место в семье</w:t>
            </w:r>
          </w:p>
        </w:tc>
      </w:tr>
      <w:tr w:rsidR="008D2086" w:rsidRPr="00240824" w:rsidTr="00083401">
        <w:trPr>
          <w:trHeight w:val="556"/>
        </w:trPr>
        <w:tc>
          <w:tcPr>
            <w:tcW w:w="1312" w:type="dxa"/>
            <w:tcBorders>
              <w:top w:val="single" w:sz="4" w:space="0" w:color="000000"/>
              <w:left w:val="single" w:sz="4" w:space="0" w:color="000000"/>
              <w:bottom w:val="single" w:sz="4" w:space="0" w:color="000000"/>
              <w:right w:val="single" w:sz="4" w:space="0" w:color="000000"/>
            </w:tcBorders>
            <w:shd w:val="clear" w:color="auto" w:fill="CCFF66"/>
          </w:tcPr>
          <w:p w:rsidR="008D2086" w:rsidRPr="00DD0D80" w:rsidRDefault="008D2086" w:rsidP="00DD0D80">
            <w:pPr>
              <w:pStyle w:val="a8"/>
              <w:jc w:val="center"/>
              <w:rPr>
                <w:rFonts w:ascii="Times New Roman" w:hAnsi="Times New Roman" w:cs="Times New Roman"/>
                <w:b/>
                <w:sz w:val="24"/>
                <w:szCs w:val="24"/>
              </w:rPr>
            </w:pPr>
            <w:r w:rsidRPr="00DD0D80">
              <w:rPr>
                <w:rFonts w:ascii="Times New Roman" w:hAnsi="Times New Roman" w:cs="Times New Roman"/>
                <w:b/>
                <w:sz w:val="24"/>
                <w:szCs w:val="24"/>
              </w:rPr>
              <w:t>4-Я НЕДЕЛЯ</w:t>
            </w:r>
          </w:p>
        </w:tc>
        <w:tc>
          <w:tcPr>
            <w:tcW w:w="13474" w:type="dxa"/>
            <w:tcBorders>
              <w:top w:val="single" w:sz="4" w:space="0" w:color="000000"/>
              <w:left w:val="single" w:sz="4" w:space="0" w:color="000000"/>
              <w:bottom w:val="single" w:sz="4" w:space="0" w:color="000000"/>
              <w:right w:val="single" w:sz="4" w:space="0" w:color="000000"/>
            </w:tcBorders>
            <w:shd w:val="clear" w:color="auto" w:fill="auto"/>
          </w:tcPr>
          <w:p w:rsidR="008D2086" w:rsidRPr="00FC29C3" w:rsidRDefault="008D2086" w:rsidP="00FC29C3">
            <w:pPr>
              <w:pStyle w:val="a8"/>
              <w:rPr>
                <w:rFonts w:ascii="Times New Roman" w:hAnsi="Times New Roman" w:cs="Times New Roman"/>
                <w:sz w:val="24"/>
                <w:szCs w:val="24"/>
              </w:rPr>
            </w:pPr>
            <w:r w:rsidRPr="00FC29C3">
              <w:rPr>
                <w:rFonts w:ascii="Times New Roman" w:hAnsi="Times New Roman" w:cs="Times New Roman"/>
                <w:sz w:val="24"/>
                <w:szCs w:val="24"/>
              </w:rPr>
              <w:t>ТЕМА: «Мой дом – моя крепость»</w:t>
            </w:r>
          </w:p>
          <w:p w:rsidR="008D2086" w:rsidRPr="00FC29C3" w:rsidRDefault="008D2086" w:rsidP="00FC29C3">
            <w:pPr>
              <w:pStyle w:val="a8"/>
              <w:rPr>
                <w:rFonts w:ascii="Times New Roman" w:hAnsi="Times New Roman" w:cs="Times New Roman"/>
                <w:sz w:val="24"/>
                <w:szCs w:val="24"/>
              </w:rPr>
            </w:pPr>
            <w:r w:rsidRPr="00FC29C3">
              <w:rPr>
                <w:rFonts w:ascii="Times New Roman" w:hAnsi="Times New Roman" w:cs="Times New Roman"/>
                <w:sz w:val="24"/>
                <w:szCs w:val="24"/>
              </w:rPr>
              <w:t>ЦЕЛЬ: Воспитывать любовь к своему дому, подвести к пониманию того, что кажды</w:t>
            </w:r>
            <w:r w:rsidR="00FC29C3">
              <w:rPr>
                <w:rFonts w:ascii="Times New Roman" w:hAnsi="Times New Roman" w:cs="Times New Roman"/>
                <w:sz w:val="24"/>
                <w:szCs w:val="24"/>
              </w:rPr>
              <w:t>й ребенок имеет право на жилье.</w:t>
            </w:r>
          </w:p>
        </w:tc>
      </w:tr>
      <w:tr w:rsidR="00083401" w:rsidRPr="00240824" w:rsidTr="00E16C4E">
        <w:trPr>
          <w:trHeight w:val="70"/>
        </w:trPr>
        <w:tc>
          <w:tcPr>
            <w:tcW w:w="14786" w:type="dxa"/>
            <w:gridSpan w:val="2"/>
            <w:tcBorders>
              <w:top w:val="single" w:sz="4" w:space="0" w:color="000000"/>
              <w:left w:val="single" w:sz="4" w:space="0" w:color="000000"/>
              <w:bottom w:val="single" w:sz="4" w:space="0" w:color="000000"/>
              <w:right w:val="single" w:sz="4" w:space="0" w:color="000000"/>
            </w:tcBorders>
            <w:shd w:val="clear" w:color="auto" w:fill="CCFF66"/>
          </w:tcPr>
          <w:p w:rsidR="00083401" w:rsidRPr="00FC29C3" w:rsidRDefault="00083401" w:rsidP="00FC29C3">
            <w:pPr>
              <w:pStyle w:val="a8"/>
              <w:rPr>
                <w:rFonts w:ascii="Times New Roman" w:hAnsi="Times New Roman" w:cs="Times New Roman"/>
                <w:sz w:val="24"/>
                <w:szCs w:val="24"/>
              </w:rPr>
            </w:pPr>
            <w:r>
              <w:rPr>
                <w:rFonts w:ascii="Times New Roman" w:eastAsia="Times New Roman" w:hAnsi="Times New Roman" w:cs="Times New Roman"/>
                <w:b/>
                <w:color w:val="008000"/>
                <w:sz w:val="24"/>
                <w:szCs w:val="24"/>
              </w:rPr>
              <w:t xml:space="preserve">                                                                                                                            </w:t>
            </w:r>
            <w:r w:rsidRPr="00240824">
              <w:rPr>
                <w:rFonts w:ascii="Times New Roman" w:eastAsia="Times New Roman" w:hAnsi="Times New Roman" w:cs="Times New Roman"/>
                <w:b/>
                <w:color w:val="008000"/>
                <w:sz w:val="24"/>
                <w:szCs w:val="24"/>
              </w:rPr>
              <w:t>АПРЕЛЬ</w:t>
            </w:r>
          </w:p>
        </w:tc>
      </w:tr>
      <w:tr w:rsidR="0056397B" w:rsidRPr="00240824" w:rsidTr="00083401">
        <w:trPr>
          <w:trHeight w:val="128"/>
        </w:trPr>
        <w:tc>
          <w:tcPr>
            <w:tcW w:w="1312" w:type="dxa"/>
            <w:tcBorders>
              <w:top w:val="single" w:sz="4" w:space="0" w:color="000000"/>
              <w:left w:val="single" w:sz="4" w:space="0" w:color="000000"/>
              <w:bottom w:val="single" w:sz="4" w:space="0" w:color="000000"/>
              <w:right w:val="single" w:sz="4" w:space="0" w:color="000000"/>
            </w:tcBorders>
            <w:shd w:val="clear" w:color="auto" w:fill="CCFF66"/>
          </w:tcPr>
          <w:p w:rsidR="0056397B" w:rsidRPr="00240824" w:rsidRDefault="0056397B" w:rsidP="0056397B">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1-Я НЕДЕЛЯ</w:t>
            </w:r>
          </w:p>
        </w:tc>
        <w:tc>
          <w:tcPr>
            <w:tcW w:w="13474" w:type="dxa"/>
            <w:tcBorders>
              <w:top w:val="single" w:sz="4" w:space="0" w:color="000000"/>
              <w:left w:val="single" w:sz="4" w:space="0" w:color="000000"/>
              <w:bottom w:val="single" w:sz="4" w:space="0" w:color="000000"/>
              <w:right w:val="single" w:sz="4" w:space="0" w:color="000000"/>
            </w:tcBorders>
            <w:shd w:val="clear" w:color="auto" w:fill="auto"/>
          </w:tcPr>
          <w:p w:rsidR="0056397B" w:rsidRPr="00240824" w:rsidRDefault="0056397B" w:rsidP="0056397B">
            <w:pPr>
              <w:widowControl w:val="0"/>
              <w:tabs>
                <w:tab w:val="left" w:pos="5342"/>
              </w:tabs>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ТЕМА: «Хорошо права ты знай, их смотри не нарушай» (1-2 часть)</w:t>
            </w:r>
          </w:p>
          <w:p w:rsidR="0056397B" w:rsidRPr="00FC29C3" w:rsidRDefault="0056397B" w:rsidP="0056397B">
            <w:pPr>
              <w:pStyle w:val="a8"/>
              <w:rPr>
                <w:rFonts w:ascii="Times New Roman" w:hAnsi="Times New Roman" w:cs="Times New Roman"/>
                <w:sz w:val="24"/>
                <w:szCs w:val="24"/>
              </w:rPr>
            </w:pPr>
            <w:r w:rsidRPr="00240824">
              <w:rPr>
                <w:rFonts w:ascii="Times New Roman" w:eastAsia="Times New Roman" w:hAnsi="Times New Roman" w:cs="Times New Roman"/>
                <w:b/>
                <w:sz w:val="24"/>
                <w:szCs w:val="24"/>
              </w:rPr>
              <w:t xml:space="preserve">ЦЕЛЬ: </w:t>
            </w:r>
            <w:r w:rsidRPr="00240824">
              <w:rPr>
                <w:rFonts w:ascii="Times New Roman" w:eastAsia="Times New Roman" w:hAnsi="Times New Roman" w:cs="Times New Roman"/>
                <w:sz w:val="24"/>
                <w:szCs w:val="24"/>
              </w:rPr>
              <w:t>Обобщить знания детей об их гражданских правах и обязанностях; Способствовать развитию правового мировоззрения и нравственных представлений; Развивать умение рассуждать, сопоставлять, делать выводы; Воспитывать чувство самоуважения и уважения к другим людям.</w:t>
            </w:r>
          </w:p>
        </w:tc>
      </w:tr>
      <w:tr w:rsidR="0056397B" w:rsidRPr="00240824" w:rsidTr="00083401">
        <w:trPr>
          <w:trHeight w:val="118"/>
        </w:trPr>
        <w:tc>
          <w:tcPr>
            <w:tcW w:w="1312" w:type="dxa"/>
            <w:tcBorders>
              <w:top w:val="single" w:sz="4" w:space="0" w:color="000000"/>
              <w:left w:val="single" w:sz="4" w:space="0" w:color="000000"/>
              <w:bottom w:val="single" w:sz="4" w:space="0" w:color="000000"/>
              <w:right w:val="single" w:sz="4" w:space="0" w:color="000000"/>
            </w:tcBorders>
            <w:shd w:val="clear" w:color="auto" w:fill="CCFF66"/>
          </w:tcPr>
          <w:p w:rsidR="0056397B" w:rsidRPr="00240824" w:rsidRDefault="0056397B" w:rsidP="0056397B">
            <w:pPr>
              <w:spacing w:after="0" w:line="240" w:lineRule="auto"/>
              <w:jc w:val="center"/>
              <w:rPr>
                <w:rFonts w:ascii="Times New Roman" w:eastAsia="Times New Roman" w:hAnsi="Times New Roman" w:cs="Times New Roman"/>
                <w:b/>
                <w:sz w:val="24"/>
                <w:szCs w:val="24"/>
              </w:rPr>
            </w:pPr>
            <w:r w:rsidRPr="00240824">
              <w:rPr>
                <w:rFonts w:ascii="Times New Roman" w:eastAsia="Times New Roman" w:hAnsi="Times New Roman" w:cs="Times New Roman"/>
                <w:b/>
                <w:sz w:val="24"/>
                <w:szCs w:val="24"/>
              </w:rPr>
              <w:t>2-Я НЕДЕЛЯ</w:t>
            </w:r>
          </w:p>
        </w:tc>
        <w:tc>
          <w:tcPr>
            <w:tcW w:w="13474" w:type="dxa"/>
            <w:tcBorders>
              <w:top w:val="single" w:sz="4" w:space="0" w:color="000000"/>
              <w:left w:val="single" w:sz="4" w:space="0" w:color="000000"/>
              <w:bottom w:val="single" w:sz="4" w:space="0" w:color="000000"/>
              <w:right w:val="single" w:sz="4" w:space="0" w:color="000000"/>
            </w:tcBorders>
            <w:shd w:val="clear" w:color="auto" w:fill="auto"/>
          </w:tcPr>
          <w:p w:rsidR="0056397B" w:rsidRPr="00240824" w:rsidRDefault="0056397B" w:rsidP="0056397B">
            <w:pPr>
              <w:widowControl w:val="0"/>
              <w:tabs>
                <w:tab w:val="left" w:pos="5342"/>
              </w:tabs>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ТЕМА: «Право на здравоохранения» </w:t>
            </w:r>
          </w:p>
          <w:p w:rsidR="0056397B" w:rsidRPr="00240824" w:rsidRDefault="0056397B" w:rsidP="0056397B">
            <w:pPr>
              <w:widowControl w:val="0"/>
              <w:shd w:val="clear" w:color="auto" w:fill="FFFFFF"/>
              <w:tabs>
                <w:tab w:val="left" w:pos="5342"/>
              </w:tabs>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ЦЕЛЬ: </w:t>
            </w:r>
            <w:r w:rsidRPr="00240824">
              <w:rPr>
                <w:rFonts w:ascii="Times New Roman" w:eastAsia="Times New Roman" w:hAnsi="Times New Roman" w:cs="Times New Roman"/>
                <w:sz w:val="24"/>
                <w:szCs w:val="24"/>
                <w:shd w:val="clear" w:color="auto" w:fill="FFFFFF"/>
              </w:rPr>
              <w:t>развивать представление о том, что здоровье главная ценность человеческой жизни; помочь детям осознать роль государства в охране и укреплении здоровья; воспитывать потребность детей в ежедневном выполнении правил личной гигиены.</w:t>
            </w:r>
          </w:p>
        </w:tc>
      </w:tr>
      <w:tr w:rsidR="0056397B" w:rsidRPr="00240824" w:rsidTr="00E16C4E">
        <w:trPr>
          <w:trHeight w:val="264"/>
        </w:trPr>
        <w:tc>
          <w:tcPr>
            <w:tcW w:w="14786" w:type="dxa"/>
            <w:gridSpan w:val="2"/>
            <w:tcBorders>
              <w:top w:val="single" w:sz="4" w:space="0" w:color="000000"/>
              <w:left w:val="single" w:sz="4" w:space="0" w:color="000000"/>
              <w:bottom w:val="single" w:sz="4" w:space="0" w:color="000000"/>
              <w:right w:val="single" w:sz="4" w:space="0" w:color="000000"/>
            </w:tcBorders>
            <w:shd w:val="clear" w:color="auto" w:fill="CCFF66"/>
          </w:tcPr>
          <w:p w:rsidR="0056397B" w:rsidRPr="00FC29C3" w:rsidRDefault="0056397B" w:rsidP="0056397B">
            <w:pPr>
              <w:pStyle w:val="a8"/>
              <w:jc w:val="center"/>
              <w:rPr>
                <w:rFonts w:ascii="Times New Roman" w:hAnsi="Times New Roman" w:cs="Times New Roman"/>
                <w:sz w:val="24"/>
                <w:szCs w:val="24"/>
              </w:rPr>
            </w:pPr>
            <w:r>
              <w:rPr>
                <w:rFonts w:ascii="Times New Roman" w:eastAsia="Times New Roman" w:hAnsi="Times New Roman" w:cs="Times New Roman"/>
                <w:b/>
                <w:color w:val="006600"/>
                <w:sz w:val="24"/>
                <w:szCs w:val="24"/>
              </w:rPr>
              <w:t xml:space="preserve">                   </w:t>
            </w:r>
            <w:r w:rsidRPr="00240824">
              <w:rPr>
                <w:rFonts w:ascii="Times New Roman" w:eastAsia="Times New Roman" w:hAnsi="Times New Roman" w:cs="Times New Roman"/>
                <w:b/>
                <w:color w:val="006600"/>
                <w:sz w:val="24"/>
                <w:szCs w:val="24"/>
              </w:rPr>
              <w:t>МАЙ</w:t>
            </w:r>
          </w:p>
        </w:tc>
      </w:tr>
      <w:tr w:rsidR="0056397B" w:rsidRPr="00240824" w:rsidTr="0056397B">
        <w:trPr>
          <w:trHeight w:val="729"/>
        </w:trPr>
        <w:tc>
          <w:tcPr>
            <w:tcW w:w="1312" w:type="dxa"/>
            <w:tcBorders>
              <w:top w:val="single" w:sz="4" w:space="0" w:color="000000"/>
              <w:left w:val="single" w:sz="4" w:space="0" w:color="000000"/>
              <w:bottom w:val="single" w:sz="4" w:space="0" w:color="auto"/>
              <w:right w:val="single" w:sz="4" w:space="0" w:color="000000"/>
            </w:tcBorders>
            <w:shd w:val="clear" w:color="auto" w:fill="CCFF66"/>
          </w:tcPr>
          <w:p w:rsidR="0056397B" w:rsidRPr="00FC29C3" w:rsidRDefault="0056397B" w:rsidP="0056397B">
            <w:pPr>
              <w:pStyle w:val="a8"/>
              <w:rPr>
                <w:rFonts w:ascii="Times New Roman" w:hAnsi="Times New Roman" w:cs="Times New Roman"/>
                <w:sz w:val="24"/>
                <w:szCs w:val="24"/>
              </w:rPr>
            </w:pPr>
          </w:p>
        </w:tc>
        <w:tc>
          <w:tcPr>
            <w:tcW w:w="13474" w:type="dxa"/>
            <w:tcBorders>
              <w:top w:val="single" w:sz="4" w:space="0" w:color="000000"/>
              <w:left w:val="single" w:sz="4" w:space="0" w:color="000000"/>
              <w:bottom w:val="single" w:sz="4" w:space="0" w:color="auto"/>
              <w:right w:val="single" w:sz="4" w:space="0" w:color="000000"/>
            </w:tcBorders>
            <w:shd w:val="clear" w:color="auto" w:fill="auto"/>
          </w:tcPr>
          <w:p w:rsidR="0056397B" w:rsidRPr="00240824" w:rsidRDefault="0056397B" w:rsidP="0056397B">
            <w:pPr>
              <w:widowControl w:val="0"/>
              <w:tabs>
                <w:tab w:val="left" w:pos="5342"/>
              </w:tabs>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ТЕМА: «Я имею право на отдых» </w:t>
            </w:r>
          </w:p>
          <w:p w:rsidR="0056397B" w:rsidRPr="0056397B" w:rsidRDefault="0056397B" w:rsidP="0056397B">
            <w:pPr>
              <w:widowControl w:val="0"/>
              <w:shd w:val="clear" w:color="auto" w:fill="FFFFFF"/>
              <w:tabs>
                <w:tab w:val="left" w:pos="5342"/>
              </w:tabs>
              <w:spacing w:after="0" w:line="240" w:lineRule="auto"/>
              <w:rPr>
                <w:rFonts w:ascii="Times New Roman" w:eastAsia="Times New Roman" w:hAnsi="Times New Roman" w:cs="Times New Roman"/>
                <w:sz w:val="24"/>
                <w:szCs w:val="24"/>
              </w:rPr>
            </w:pPr>
            <w:r w:rsidRPr="00240824">
              <w:rPr>
                <w:rFonts w:ascii="Times New Roman" w:eastAsia="Times New Roman" w:hAnsi="Times New Roman" w:cs="Times New Roman"/>
                <w:b/>
                <w:sz w:val="24"/>
                <w:szCs w:val="24"/>
              </w:rPr>
              <w:t xml:space="preserve">ЦЕЛЬ: </w:t>
            </w:r>
            <w:r w:rsidRPr="00240824">
              <w:rPr>
                <w:rFonts w:ascii="Times New Roman" w:eastAsia="Times New Roman" w:hAnsi="Times New Roman" w:cs="Times New Roman"/>
                <w:sz w:val="24"/>
                <w:szCs w:val="24"/>
                <w:shd w:val="clear" w:color="auto" w:fill="FFFFFF"/>
              </w:rPr>
              <w:t xml:space="preserve">развивать представление о том, что каждый человек в государстве имеет право на отдых. Раскрыть понятие о выходных, праздничных днях и отпуске родителей, его значимости. </w:t>
            </w:r>
          </w:p>
        </w:tc>
      </w:tr>
    </w:tbl>
    <w:p w:rsidR="008D2086" w:rsidRPr="00240824" w:rsidRDefault="008D2086" w:rsidP="008D2086">
      <w:pPr>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color w:val="006600"/>
          <w:sz w:val="24"/>
          <w:szCs w:val="24"/>
        </w:rPr>
      </w:pPr>
    </w:p>
    <w:p w:rsidR="008D2086" w:rsidRPr="00240824" w:rsidRDefault="008D2086" w:rsidP="008D2086">
      <w:pPr>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color w:val="006600"/>
          <w:sz w:val="24"/>
          <w:szCs w:val="24"/>
        </w:rPr>
      </w:pPr>
    </w:p>
    <w:p w:rsidR="008D2086" w:rsidRPr="00240824" w:rsidRDefault="008D2086" w:rsidP="008D2086">
      <w:pPr>
        <w:widowControl w:val="0"/>
        <w:shd w:val="clear" w:color="auto" w:fill="FFFFFF"/>
        <w:tabs>
          <w:tab w:val="left" w:pos="5342"/>
        </w:tabs>
        <w:spacing w:after="0" w:line="240" w:lineRule="auto"/>
        <w:jc w:val="center"/>
        <w:rPr>
          <w:rFonts w:ascii="Times New Roman" w:eastAsia="Times New Roman" w:hAnsi="Times New Roman" w:cs="Times New Roman"/>
          <w:b/>
          <w:color w:val="006600"/>
          <w:sz w:val="24"/>
          <w:szCs w:val="24"/>
        </w:rPr>
      </w:pPr>
    </w:p>
    <w:p w:rsidR="00083401" w:rsidRDefault="00083401" w:rsidP="008D2086">
      <w:pPr>
        <w:keepNext/>
        <w:widowControl w:val="0"/>
        <w:shd w:val="clear" w:color="auto" w:fill="FFFFFF"/>
        <w:tabs>
          <w:tab w:val="left" w:pos="5342"/>
        </w:tabs>
        <w:spacing w:after="0" w:line="240" w:lineRule="auto"/>
        <w:jc w:val="center"/>
        <w:outlineLvl w:val="2"/>
        <w:rPr>
          <w:rFonts w:ascii="Times New Roman" w:eastAsia="Times New Roman" w:hAnsi="Times New Roman" w:cs="Times New Roman"/>
          <w:b/>
          <w:color w:val="006600"/>
          <w:sz w:val="24"/>
          <w:szCs w:val="24"/>
        </w:rPr>
      </w:pPr>
    </w:p>
    <w:p w:rsidR="008D2086" w:rsidRPr="00240824" w:rsidRDefault="008D2086" w:rsidP="008D2086">
      <w:pPr>
        <w:rPr>
          <w:rFonts w:ascii="Times New Roman" w:eastAsia="Times New Roman" w:hAnsi="Times New Roman" w:cs="Times New Roman"/>
          <w:sz w:val="24"/>
          <w:szCs w:val="24"/>
        </w:rPr>
      </w:pPr>
    </w:p>
    <w:p w:rsidR="00DD0D80" w:rsidRDefault="00DD0D80" w:rsidP="00D8504F">
      <w:pPr>
        <w:pStyle w:val="a8"/>
        <w:jc w:val="both"/>
        <w:rPr>
          <w:rStyle w:val="s1"/>
          <w:rFonts w:ascii="Times New Roman" w:hAnsi="Times New Roman" w:cs="Times New Roman"/>
          <w:b/>
          <w:bCs/>
          <w:color w:val="000000"/>
          <w:sz w:val="32"/>
          <w:szCs w:val="32"/>
        </w:rPr>
      </w:pPr>
    </w:p>
    <w:p w:rsidR="00DD0D80" w:rsidRDefault="00DD0D80" w:rsidP="00D8504F">
      <w:pPr>
        <w:pStyle w:val="a8"/>
        <w:jc w:val="both"/>
        <w:rPr>
          <w:rStyle w:val="s1"/>
          <w:rFonts w:ascii="Times New Roman" w:hAnsi="Times New Roman" w:cs="Times New Roman"/>
          <w:b/>
          <w:bCs/>
          <w:color w:val="000000"/>
          <w:sz w:val="32"/>
          <w:szCs w:val="32"/>
        </w:rPr>
      </w:pPr>
    </w:p>
    <w:p w:rsidR="00BA1879" w:rsidRDefault="00BA1879" w:rsidP="00D8504F">
      <w:pPr>
        <w:pStyle w:val="a8"/>
        <w:jc w:val="both"/>
        <w:rPr>
          <w:rStyle w:val="s1"/>
          <w:rFonts w:ascii="Times New Roman" w:hAnsi="Times New Roman" w:cs="Times New Roman"/>
          <w:b/>
          <w:bCs/>
          <w:color w:val="000000"/>
          <w:sz w:val="32"/>
          <w:szCs w:val="32"/>
        </w:rPr>
        <w:sectPr w:rsidR="00BA1879" w:rsidSect="00B811D4">
          <w:footerReference w:type="default" r:id="rId41"/>
          <w:pgSz w:w="16838" w:h="11906" w:orient="landscape"/>
          <w:pgMar w:top="426" w:right="1134" w:bottom="1134" w:left="1134" w:header="708" w:footer="708" w:gutter="0"/>
          <w:cols w:space="708"/>
          <w:docGrid w:linePitch="360"/>
        </w:sectPr>
      </w:pPr>
    </w:p>
    <w:p w:rsidR="00BA1879" w:rsidRPr="00093910" w:rsidRDefault="00BA1879" w:rsidP="00BA1879">
      <w:pPr>
        <w:pStyle w:val="a8"/>
        <w:rPr>
          <w:rFonts w:ascii="Times New Roman" w:hAnsi="Times New Roman" w:cs="Times New Roman"/>
          <w:b/>
          <w:sz w:val="24"/>
          <w:szCs w:val="24"/>
        </w:rPr>
      </w:pPr>
      <w:r w:rsidRPr="002A6C06">
        <w:rPr>
          <w:rFonts w:ascii="Times New Roman" w:hAnsi="Times New Roman" w:cs="Times New Roman"/>
          <w:b/>
          <w:sz w:val="24"/>
          <w:szCs w:val="24"/>
        </w:rPr>
        <w:lastRenderedPageBreak/>
        <w:t xml:space="preserve"> </w:t>
      </w:r>
      <w:r w:rsidRPr="00093910">
        <w:rPr>
          <w:rFonts w:ascii="Times New Roman" w:hAnsi="Times New Roman" w:cs="Times New Roman"/>
          <w:b/>
          <w:sz w:val="24"/>
          <w:szCs w:val="24"/>
        </w:rPr>
        <w:t xml:space="preserve">ВЗАИМОДЕЙСТВИЕ С </w:t>
      </w:r>
      <w:r w:rsidRPr="00093910">
        <w:rPr>
          <w:rFonts w:ascii="Times New Roman" w:hAnsi="Times New Roman"/>
          <w:b/>
          <w:sz w:val="24"/>
          <w:szCs w:val="24"/>
        </w:rPr>
        <w:t>ВЗАИМОДЕЙСТВИЕ С СЕМЬЯМИ ВОСПИТАННИКОВ</w:t>
      </w:r>
      <w:r w:rsidRPr="00093910">
        <w:rPr>
          <w:rFonts w:ascii="Times New Roman" w:hAnsi="Times New Roman" w:cs="Times New Roman"/>
          <w:b/>
          <w:sz w:val="24"/>
          <w:szCs w:val="24"/>
        </w:rPr>
        <w:t xml:space="preserve"> </w:t>
      </w:r>
    </w:p>
    <w:p w:rsidR="00BA1879" w:rsidRDefault="00BA1879" w:rsidP="00BA1879">
      <w:pPr>
        <w:spacing w:after="0" w:line="240" w:lineRule="auto"/>
        <w:jc w:val="both"/>
        <w:rPr>
          <w:rFonts w:ascii="Times New Roman" w:hAnsi="Times New Roman"/>
          <w:b/>
          <w:sz w:val="24"/>
          <w:szCs w:val="24"/>
        </w:rPr>
      </w:pPr>
    </w:p>
    <w:p w:rsidR="00BA1879" w:rsidRPr="002A6C06" w:rsidRDefault="00BA1879" w:rsidP="00BA1879">
      <w:pPr>
        <w:spacing w:after="0" w:line="240" w:lineRule="auto"/>
        <w:jc w:val="center"/>
        <w:rPr>
          <w:rFonts w:ascii="Times New Roman" w:hAnsi="Times New Roman"/>
          <w:b/>
          <w:sz w:val="24"/>
          <w:szCs w:val="24"/>
        </w:rPr>
      </w:pPr>
      <w:r w:rsidRPr="002A6C06">
        <w:rPr>
          <w:rFonts w:ascii="Times New Roman" w:hAnsi="Times New Roman"/>
          <w:b/>
          <w:sz w:val="24"/>
          <w:szCs w:val="24"/>
        </w:rPr>
        <w:t>Организация и формы взаимодействия с родителями (законными представителями).</w:t>
      </w:r>
    </w:p>
    <w:p w:rsidR="00BA1879" w:rsidRPr="002A6C06" w:rsidRDefault="00C0795F" w:rsidP="00BA1879">
      <w:pPr>
        <w:spacing w:after="0" w:line="240" w:lineRule="auto"/>
        <w:jc w:val="both"/>
        <w:rPr>
          <w:rFonts w:ascii="Times New Roman" w:hAnsi="Times New Roman"/>
          <w:sz w:val="24"/>
          <w:szCs w:val="24"/>
        </w:rPr>
      </w:pPr>
      <w:r>
        <w:rPr>
          <w:rFonts w:ascii="Times New Roman" w:hAnsi="Times New Roman"/>
          <w:sz w:val="24"/>
          <w:szCs w:val="24"/>
        </w:rPr>
        <w:tab/>
        <w:t xml:space="preserve">Взаимодействие с семьями воспитанников </w:t>
      </w:r>
      <w:r w:rsidR="00BA1879" w:rsidRPr="002A6C06">
        <w:rPr>
          <w:rFonts w:ascii="Times New Roman" w:hAnsi="Times New Roman"/>
          <w:sz w:val="24"/>
          <w:szCs w:val="24"/>
        </w:rPr>
        <w:t xml:space="preserve">строится на принципах доверия, диалога, партнерства, учета интересов родителей и их опыта воспитания детей. </w:t>
      </w:r>
    </w:p>
    <w:p w:rsidR="00BA1879" w:rsidRPr="002A6C06" w:rsidRDefault="00BA1879" w:rsidP="00BA1879">
      <w:pPr>
        <w:pStyle w:val="af9"/>
        <w:ind w:left="0"/>
        <w:jc w:val="both"/>
      </w:pPr>
      <w:r w:rsidRPr="002A6C06">
        <w:tab/>
        <w:t xml:space="preserve">Воспитатели в своей работе с семьей используют разные формы: </w:t>
      </w:r>
    </w:p>
    <w:p w:rsidR="00BA1879" w:rsidRPr="002A6C06" w:rsidRDefault="00BA1879" w:rsidP="007762B3">
      <w:pPr>
        <w:pStyle w:val="af9"/>
        <w:widowControl/>
        <w:numPr>
          <w:ilvl w:val="0"/>
          <w:numId w:val="78"/>
        </w:numPr>
        <w:suppressAutoHyphens w:val="0"/>
        <w:ind w:left="0" w:firstLine="0"/>
        <w:jc w:val="both"/>
      </w:pPr>
      <w:r w:rsidRPr="002A6C06">
        <w:t xml:space="preserve"> Проведение тематических родительских собраний (3 раза в год).</w:t>
      </w:r>
    </w:p>
    <w:p w:rsidR="00BA1879" w:rsidRPr="002A6C06" w:rsidRDefault="00BA1879" w:rsidP="007762B3">
      <w:pPr>
        <w:pStyle w:val="af9"/>
        <w:widowControl/>
        <w:numPr>
          <w:ilvl w:val="0"/>
          <w:numId w:val="78"/>
        </w:numPr>
        <w:suppressAutoHyphens w:val="0"/>
        <w:ind w:left="0" w:firstLine="0"/>
        <w:jc w:val="both"/>
      </w:pPr>
      <w:r w:rsidRPr="002A6C06">
        <w:t xml:space="preserve">Консультации для родителей. Родители по желанию могут ознакомиться с текстом каждой консультации в бумажном варианте или на личном сайте воспитателя, раздел «Для родителей» (файлы с текстами консультаций и презентации консультаций).  </w:t>
      </w:r>
    </w:p>
    <w:p w:rsidR="00BA1879" w:rsidRPr="002A6C06" w:rsidRDefault="00BA1879" w:rsidP="007762B3">
      <w:pPr>
        <w:pStyle w:val="af9"/>
        <w:widowControl/>
        <w:numPr>
          <w:ilvl w:val="0"/>
          <w:numId w:val="78"/>
        </w:numPr>
        <w:suppressAutoHyphens w:val="0"/>
        <w:ind w:left="0" w:firstLine="0"/>
        <w:jc w:val="both"/>
      </w:pPr>
      <w:r w:rsidRPr="002A6C06">
        <w:t xml:space="preserve">Организация групповых выставок творческих работ детей и совместных творческих детей и родителей.  </w:t>
      </w:r>
    </w:p>
    <w:p w:rsidR="00BA1879" w:rsidRPr="002A6C06" w:rsidRDefault="00BA1879" w:rsidP="007762B3">
      <w:pPr>
        <w:pStyle w:val="af9"/>
        <w:widowControl/>
        <w:numPr>
          <w:ilvl w:val="0"/>
          <w:numId w:val="78"/>
        </w:numPr>
        <w:suppressAutoHyphens w:val="0"/>
        <w:ind w:left="0" w:firstLine="0"/>
        <w:jc w:val="both"/>
      </w:pPr>
      <w:r w:rsidRPr="002A6C06">
        <w:t xml:space="preserve">Совместные посещения детей, родителей и воспитателей детских театров, проведение экскурсий в музеи (в выходные дни).  </w:t>
      </w:r>
    </w:p>
    <w:p w:rsidR="00BA1879" w:rsidRPr="00D23E87" w:rsidRDefault="00BA1879" w:rsidP="00C83824">
      <w:pPr>
        <w:pStyle w:val="af9"/>
        <w:widowControl/>
        <w:suppressAutoHyphens w:val="0"/>
        <w:ind w:left="0"/>
        <w:jc w:val="both"/>
      </w:pPr>
      <w:r w:rsidRPr="00D23E87">
        <w:rPr>
          <w:color w:val="000054"/>
        </w:rPr>
        <w:t xml:space="preserve">                                        </w:t>
      </w:r>
    </w:p>
    <w:tbl>
      <w:tblPr>
        <w:tblStyle w:val="af7"/>
        <w:tblW w:w="0" w:type="auto"/>
        <w:tblLook w:val="04A0"/>
      </w:tblPr>
      <w:tblGrid>
        <w:gridCol w:w="530"/>
        <w:gridCol w:w="3210"/>
        <w:gridCol w:w="1120"/>
        <w:gridCol w:w="4711"/>
      </w:tblGrid>
      <w:tr w:rsidR="00BA1879" w:rsidTr="00DB3E5F">
        <w:tc>
          <w:tcPr>
            <w:tcW w:w="531" w:type="dxa"/>
            <w:shd w:val="clear" w:color="auto" w:fill="FBD4B4" w:themeFill="accent6" w:themeFillTint="66"/>
          </w:tcPr>
          <w:p w:rsidR="00BA1879" w:rsidRPr="007537CA" w:rsidRDefault="00BA1879" w:rsidP="00DB3E5F">
            <w:pPr>
              <w:pStyle w:val="a8"/>
              <w:jc w:val="center"/>
              <w:rPr>
                <w:b/>
              </w:rPr>
            </w:pPr>
            <w:r w:rsidRPr="007537CA">
              <w:rPr>
                <w:b/>
              </w:rPr>
              <w:t>№</w:t>
            </w:r>
          </w:p>
          <w:p w:rsidR="00BA1879" w:rsidRPr="007537CA" w:rsidRDefault="00BA1879" w:rsidP="00DB3E5F">
            <w:pPr>
              <w:pStyle w:val="a8"/>
              <w:jc w:val="center"/>
              <w:rPr>
                <w:b/>
              </w:rPr>
            </w:pPr>
            <w:proofErr w:type="gramStart"/>
            <w:r w:rsidRPr="007537CA">
              <w:rPr>
                <w:b/>
              </w:rPr>
              <w:t>п</w:t>
            </w:r>
            <w:proofErr w:type="gramEnd"/>
            <w:r w:rsidRPr="007537CA">
              <w:rPr>
                <w:b/>
              </w:rPr>
              <w:t>/п</w:t>
            </w:r>
          </w:p>
        </w:tc>
        <w:tc>
          <w:tcPr>
            <w:tcW w:w="3221" w:type="dxa"/>
            <w:shd w:val="clear" w:color="auto" w:fill="D6E3BC" w:themeFill="accent3" w:themeFillTint="66"/>
          </w:tcPr>
          <w:p w:rsidR="00BA1879" w:rsidRPr="00C83824" w:rsidRDefault="00BA1879" w:rsidP="00DB3E5F">
            <w:pPr>
              <w:pStyle w:val="a8"/>
              <w:jc w:val="center"/>
              <w:rPr>
                <w:b/>
                <w:sz w:val="24"/>
              </w:rPr>
            </w:pPr>
            <w:r w:rsidRPr="00C83824">
              <w:rPr>
                <w:b/>
                <w:sz w:val="24"/>
              </w:rPr>
              <w:t>Вид работы</w:t>
            </w:r>
          </w:p>
        </w:tc>
        <w:tc>
          <w:tcPr>
            <w:tcW w:w="1123" w:type="dxa"/>
            <w:shd w:val="clear" w:color="auto" w:fill="FBD4B4" w:themeFill="accent6" w:themeFillTint="66"/>
          </w:tcPr>
          <w:p w:rsidR="00BA1879" w:rsidRPr="00C83824" w:rsidRDefault="00BA1879" w:rsidP="00DB3E5F">
            <w:pPr>
              <w:pStyle w:val="a8"/>
              <w:jc w:val="center"/>
              <w:rPr>
                <w:b/>
                <w:sz w:val="24"/>
              </w:rPr>
            </w:pPr>
            <w:r w:rsidRPr="00C83824">
              <w:rPr>
                <w:b/>
                <w:sz w:val="24"/>
              </w:rPr>
              <w:t>Дата</w:t>
            </w:r>
          </w:p>
        </w:tc>
        <w:tc>
          <w:tcPr>
            <w:tcW w:w="4731" w:type="dxa"/>
            <w:shd w:val="clear" w:color="auto" w:fill="FBD4B4" w:themeFill="accent6" w:themeFillTint="66"/>
          </w:tcPr>
          <w:p w:rsidR="00BA1879" w:rsidRPr="00C83824" w:rsidRDefault="00BA1879" w:rsidP="00DB3E5F">
            <w:pPr>
              <w:pStyle w:val="a8"/>
              <w:jc w:val="center"/>
              <w:rPr>
                <w:b/>
                <w:sz w:val="24"/>
              </w:rPr>
            </w:pPr>
            <w:r w:rsidRPr="00C83824">
              <w:rPr>
                <w:b/>
                <w:sz w:val="24"/>
              </w:rPr>
              <w:t>Рассматриваемые вопросы</w:t>
            </w:r>
          </w:p>
        </w:tc>
      </w:tr>
      <w:tr w:rsidR="00BA1879" w:rsidTr="00DB3E5F">
        <w:tc>
          <w:tcPr>
            <w:tcW w:w="9606" w:type="dxa"/>
            <w:gridSpan w:val="4"/>
            <w:shd w:val="clear" w:color="auto" w:fill="FBD4B4" w:themeFill="accent6" w:themeFillTint="66"/>
          </w:tcPr>
          <w:p w:rsidR="00BA1879" w:rsidRPr="00C83824" w:rsidRDefault="00BA1879" w:rsidP="00DB3E5F">
            <w:pPr>
              <w:pStyle w:val="a8"/>
              <w:jc w:val="center"/>
              <w:rPr>
                <w:b/>
                <w:sz w:val="24"/>
              </w:rPr>
            </w:pPr>
            <w:r w:rsidRPr="00C83824">
              <w:rPr>
                <w:b/>
                <w:sz w:val="24"/>
              </w:rPr>
              <w:t>СЕНТЯБРЬ</w:t>
            </w:r>
          </w:p>
        </w:tc>
      </w:tr>
      <w:tr w:rsidR="00BA1879" w:rsidTr="00DB3E5F">
        <w:tc>
          <w:tcPr>
            <w:tcW w:w="531" w:type="dxa"/>
            <w:shd w:val="clear" w:color="auto" w:fill="FBD4B4" w:themeFill="accent6" w:themeFillTint="66"/>
          </w:tcPr>
          <w:p w:rsidR="00BA1879" w:rsidRPr="007537CA" w:rsidRDefault="00BA1879" w:rsidP="00DB3E5F">
            <w:pPr>
              <w:pStyle w:val="a8"/>
              <w:jc w:val="center"/>
              <w:rPr>
                <w:b/>
              </w:rPr>
            </w:pPr>
            <w:r>
              <w:rPr>
                <w:b/>
              </w:rPr>
              <w:t>1.</w:t>
            </w:r>
          </w:p>
        </w:tc>
        <w:tc>
          <w:tcPr>
            <w:tcW w:w="3221" w:type="dxa"/>
            <w:shd w:val="clear" w:color="auto" w:fill="D6E3BC" w:themeFill="accent3" w:themeFillTint="66"/>
          </w:tcPr>
          <w:p w:rsidR="00BA1879" w:rsidRPr="00C83824" w:rsidRDefault="00BA1879" w:rsidP="00DB3E5F">
            <w:pPr>
              <w:pStyle w:val="a8"/>
              <w:rPr>
                <w:b/>
                <w:sz w:val="24"/>
              </w:rPr>
            </w:pPr>
            <w:r w:rsidRPr="00C83824">
              <w:rPr>
                <w:b/>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5"/>
        </w:trPr>
        <w:tc>
          <w:tcPr>
            <w:tcW w:w="531" w:type="dxa"/>
            <w:vMerge w:val="restart"/>
            <w:shd w:val="clear" w:color="auto" w:fill="FBD4B4" w:themeFill="accent6" w:themeFillTint="66"/>
          </w:tcPr>
          <w:p w:rsidR="00BA1879" w:rsidRPr="007537CA" w:rsidRDefault="00BA1879" w:rsidP="00DB3E5F">
            <w:pPr>
              <w:pStyle w:val="a8"/>
              <w:jc w:val="center"/>
              <w:rPr>
                <w:b/>
              </w:rPr>
            </w:pPr>
            <w:r>
              <w:rPr>
                <w:b/>
              </w:rPr>
              <w:t>2.</w:t>
            </w:r>
          </w:p>
        </w:tc>
        <w:tc>
          <w:tcPr>
            <w:tcW w:w="3221" w:type="dxa"/>
            <w:vMerge w:val="restart"/>
            <w:shd w:val="clear" w:color="auto" w:fill="D6E3BC" w:themeFill="accent3" w:themeFillTint="66"/>
          </w:tcPr>
          <w:p w:rsidR="00BA1879" w:rsidRPr="00C83824" w:rsidRDefault="00BA1879" w:rsidP="00DB3E5F">
            <w:pPr>
              <w:pStyle w:val="a8"/>
              <w:rPr>
                <w:b/>
                <w:sz w:val="24"/>
              </w:rPr>
            </w:pPr>
            <w:r w:rsidRPr="00C83824">
              <w:rPr>
                <w:b/>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54"/>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b/>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b/>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44"/>
        </w:trPr>
        <w:tc>
          <w:tcPr>
            <w:tcW w:w="531" w:type="dxa"/>
            <w:vMerge w:val="restart"/>
            <w:shd w:val="clear" w:color="auto" w:fill="FBD4B4" w:themeFill="accent6" w:themeFillTint="66"/>
          </w:tcPr>
          <w:p w:rsidR="00BA1879" w:rsidRPr="007537CA" w:rsidRDefault="00BA1879" w:rsidP="00DB3E5F">
            <w:pPr>
              <w:pStyle w:val="a8"/>
              <w:jc w:val="center"/>
              <w:rPr>
                <w:b/>
              </w:rPr>
            </w:pPr>
            <w:r>
              <w:rPr>
                <w:b/>
              </w:rPr>
              <w:t>3.</w:t>
            </w:r>
          </w:p>
        </w:tc>
        <w:tc>
          <w:tcPr>
            <w:tcW w:w="3221" w:type="dxa"/>
            <w:vMerge w:val="restart"/>
            <w:shd w:val="clear" w:color="auto" w:fill="D6E3BC" w:themeFill="accent3" w:themeFillTint="66"/>
          </w:tcPr>
          <w:p w:rsidR="00BA1879" w:rsidRPr="00C83824" w:rsidRDefault="00BA1879" w:rsidP="00DB3E5F">
            <w:pPr>
              <w:pStyle w:val="a8"/>
              <w:rPr>
                <w:b/>
                <w:sz w:val="24"/>
              </w:rPr>
            </w:pPr>
            <w:r w:rsidRPr="00C83824">
              <w:rPr>
                <w:b/>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b/>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b/>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15"/>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b/>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72"/>
        </w:trPr>
        <w:tc>
          <w:tcPr>
            <w:tcW w:w="531" w:type="dxa"/>
            <w:vMerge w:val="restart"/>
            <w:shd w:val="clear" w:color="auto" w:fill="FBD4B4" w:themeFill="accent6" w:themeFillTint="66"/>
          </w:tcPr>
          <w:p w:rsidR="00BA1879" w:rsidRPr="007537CA" w:rsidRDefault="00BA1879" w:rsidP="00DB3E5F">
            <w:pPr>
              <w:pStyle w:val="a8"/>
              <w:jc w:val="center"/>
              <w:rPr>
                <w:b/>
              </w:rPr>
            </w:pPr>
            <w:r>
              <w:rPr>
                <w:b/>
              </w:rPr>
              <w:t>4.</w:t>
            </w:r>
          </w:p>
        </w:tc>
        <w:tc>
          <w:tcPr>
            <w:tcW w:w="3221" w:type="dxa"/>
            <w:vMerge w:val="restart"/>
            <w:shd w:val="clear" w:color="auto" w:fill="D6E3BC" w:themeFill="accent3" w:themeFillTint="66"/>
          </w:tcPr>
          <w:p w:rsidR="00BA1879" w:rsidRPr="00C83824" w:rsidRDefault="00BA1879" w:rsidP="00DB3E5F">
            <w:pPr>
              <w:pStyle w:val="a8"/>
              <w:rPr>
                <w:b/>
                <w:sz w:val="24"/>
              </w:rPr>
            </w:pPr>
            <w:r w:rsidRPr="00C83824">
              <w:rPr>
                <w:b/>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71"/>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25"/>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25"/>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c>
          <w:tcPr>
            <w:tcW w:w="9606" w:type="dxa"/>
            <w:gridSpan w:val="4"/>
            <w:shd w:val="clear" w:color="auto" w:fill="FBD4B4" w:themeFill="accent6" w:themeFillTint="66"/>
          </w:tcPr>
          <w:p w:rsidR="00BA1879" w:rsidRPr="00C83824" w:rsidRDefault="00BA1879" w:rsidP="00DB3E5F">
            <w:pPr>
              <w:pStyle w:val="a8"/>
              <w:jc w:val="center"/>
              <w:rPr>
                <w:b/>
                <w:sz w:val="24"/>
              </w:rPr>
            </w:pPr>
            <w:r w:rsidRPr="00C83824">
              <w:rPr>
                <w:b/>
                <w:sz w:val="24"/>
              </w:rPr>
              <w:t>ОКТЯБРЬ</w:t>
            </w:r>
          </w:p>
        </w:tc>
      </w:tr>
      <w:tr w:rsidR="00BA1879" w:rsidTr="00DB3E5F">
        <w:tc>
          <w:tcPr>
            <w:tcW w:w="531" w:type="dxa"/>
            <w:shd w:val="clear" w:color="auto" w:fill="FBD4B4" w:themeFill="accent6" w:themeFillTint="66"/>
          </w:tcPr>
          <w:p w:rsidR="00BA1879" w:rsidRPr="007537CA" w:rsidRDefault="00BA1879" w:rsidP="00DB3E5F">
            <w:pPr>
              <w:pStyle w:val="a8"/>
              <w:jc w:val="center"/>
              <w:rPr>
                <w:b/>
              </w:rPr>
            </w:pPr>
            <w:r>
              <w:rPr>
                <w:b/>
              </w:rPr>
              <w:t>1.</w:t>
            </w:r>
          </w:p>
        </w:tc>
        <w:tc>
          <w:tcPr>
            <w:tcW w:w="3221" w:type="dxa"/>
            <w:shd w:val="clear" w:color="auto" w:fill="D6E3BC" w:themeFill="accent3" w:themeFillTint="66"/>
          </w:tcPr>
          <w:p w:rsidR="00BA1879" w:rsidRPr="00C83824" w:rsidRDefault="00BA1879" w:rsidP="00DB3E5F">
            <w:pPr>
              <w:pStyle w:val="a8"/>
              <w:rPr>
                <w:sz w:val="24"/>
              </w:rPr>
            </w:pPr>
            <w:r w:rsidRPr="00C83824">
              <w:rPr>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val="restart"/>
            <w:shd w:val="clear" w:color="auto" w:fill="FBD4B4" w:themeFill="accent6" w:themeFillTint="66"/>
          </w:tcPr>
          <w:p w:rsidR="00BA1879" w:rsidRPr="007537CA" w:rsidRDefault="00BA1879" w:rsidP="00DB3E5F">
            <w:pPr>
              <w:pStyle w:val="a8"/>
              <w:jc w:val="center"/>
              <w:rPr>
                <w:b/>
              </w:rPr>
            </w:pPr>
            <w:r>
              <w:rPr>
                <w:b/>
              </w:rPr>
              <w:t>2.</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34"/>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9"/>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44"/>
        </w:trPr>
        <w:tc>
          <w:tcPr>
            <w:tcW w:w="531" w:type="dxa"/>
            <w:vMerge w:val="restart"/>
            <w:shd w:val="clear" w:color="auto" w:fill="FBD4B4" w:themeFill="accent6" w:themeFillTint="66"/>
          </w:tcPr>
          <w:p w:rsidR="00BA1879" w:rsidRPr="007537CA" w:rsidRDefault="00BA1879" w:rsidP="00DB3E5F">
            <w:pPr>
              <w:pStyle w:val="a8"/>
              <w:jc w:val="center"/>
              <w:rPr>
                <w:b/>
              </w:rPr>
            </w:pPr>
            <w:r>
              <w:rPr>
                <w:b/>
              </w:rPr>
              <w:t>3.</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15"/>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34"/>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15"/>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34"/>
        </w:trPr>
        <w:tc>
          <w:tcPr>
            <w:tcW w:w="531" w:type="dxa"/>
            <w:vMerge w:val="restart"/>
            <w:shd w:val="clear" w:color="auto" w:fill="FBD4B4" w:themeFill="accent6" w:themeFillTint="66"/>
          </w:tcPr>
          <w:p w:rsidR="00BA1879" w:rsidRPr="007537CA" w:rsidRDefault="00BA1879" w:rsidP="00DB3E5F">
            <w:pPr>
              <w:pStyle w:val="a8"/>
              <w:jc w:val="center"/>
              <w:rPr>
                <w:b/>
              </w:rPr>
            </w:pPr>
            <w:r>
              <w:rPr>
                <w:b/>
              </w:rPr>
              <w:t>4.</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9"/>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44"/>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c>
          <w:tcPr>
            <w:tcW w:w="9606" w:type="dxa"/>
            <w:gridSpan w:val="4"/>
            <w:shd w:val="clear" w:color="auto" w:fill="FBD4B4" w:themeFill="accent6" w:themeFillTint="66"/>
          </w:tcPr>
          <w:p w:rsidR="00BA1879" w:rsidRPr="00C83824" w:rsidRDefault="00BA1879" w:rsidP="00DB3E5F">
            <w:pPr>
              <w:pStyle w:val="a8"/>
              <w:jc w:val="center"/>
              <w:rPr>
                <w:b/>
                <w:sz w:val="24"/>
              </w:rPr>
            </w:pPr>
            <w:r w:rsidRPr="00C83824">
              <w:rPr>
                <w:b/>
                <w:sz w:val="24"/>
              </w:rPr>
              <w:t>НОЯБРЬ</w:t>
            </w:r>
          </w:p>
        </w:tc>
      </w:tr>
      <w:tr w:rsidR="00BA1879" w:rsidTr="00DB3E5F">
        <w:tc>
          <w:tcPr>
            <w:tcW w:w="531" w:type="dxa"/>
            <w:shd w:val="clear" w:color="auto" w:fill="FBD4B4" w:themeFill="accent6" w:themeFillTint="66"/>
          </w:tcPr>
          <w:p w:rsidR="00BA1879" w:rsidRPr="00E173EE" w:rsidRDefault="00BA1879" w:rsidP="00DB3E5F">
            <w:pPr>
              <w:pStyle w:val="a8"/>
              <w:jc w:val="center"/>
              <w:rPr>
                <w:b/>
              </w:rPr>
            </w:pPr>
            <w:r w:rsidRPr="00E173EE">
              <w:rPr>
                <w:b/>
              </w:rPr>
              <w:t>1.</w:t>
            </w:r>
          </w:p>
        </w:tc>
        <w:tc>
          <w:tcPr>
            <w:tcW w:w="3221" w:type="dxa"/>
            <w:shd w:val="clear" w:color="auto" w:fill="D6E3BC" w:themeFill="accent3" w:themeFillTint="66"/>
          </w:tcPr>
          <w:p w:rsidR="00BA1879" w:rsidRPr="00C83824" w:rsidRDefault="00BA1879" w:rsidP="00DB3E5F">
            <w:pPr>
              <w:pStyle w:val="a8"/>
              <w:rPr>
                <w:sz w:val="24"/>
              </w:rPr>
            </w:pPr>
            <w:r w:rsidRPr="00C83824">
              <w:rPr>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val="restart"/>
            <w:shd w:val="clear" w:color="auto" w:fill="FBD4B4" w:themeFill="accent6" w:themeFillTint="66"/>
          </w:tcPr>
          <w:p w:rsidR="00BA1879" w:rsidRPr="00E173EE" w:rsidRDefault="00BA1879" w:rsidP="00DB3E5F">
            <w:pPr>
              <w:pStyle w:val="a8"/>
              <w:jc w:val="center"/>
              <w:rPr>
                <w:b/>
              </w:rPr>
            </w:pPr>
            <w:r w:rsidRPr="00E173EE">
              <w:rPr>
                <w:b/>
              </w:rPr>
              <w:t>2.</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34"/>
        </w:trPr>
        <w:tc>
          <w:tcPr>
            <w:tcW w:w="531" w:type="dxa"/>
            <w:vMerge/>
            <w:shd w:val="clear" w:color="auto" w:fill="FBD4B4" w:themeFill="accent6" w:themeFillTint="66"/>
          </w:tcPr>
          <w:p w:rsidR="00BA1879" w:rsidRPr="00E173EE"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25"/>
        </w:trPr>
        <w:tc>
          <w:tcPr>
            <w:tcW w:w="531" w:type="dxa"/>
            <w:vMerge/>
            <w:shd w:val="clear" w:color="auto" w:fill="FBD4B4" w:themeFill="accent6" w:themeFillTint="66"/>
          </w:tcPr>
          <w:p w:rsidR="00BA1879" w:rsidRPr="00E173EE"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58"/>
        </w:trPr>
        <w:tc>
          <w:tcPr>
            <w:tcW w:w="531" w:type="dxa"/>
            <w:vMerge w:val="restart"/>
            <w:shd w:val="clear" w:color="auto" w:fill="FBD4B4" w:themeFill="accent6" w:themeFillTint="66"/>
          </w:tcPr>
          <w:p w:rsidR="00BA1879" w:rsidRPr="00E173EE" w:rsidRDefault="00BA1879" w:rsidP="00DB3E5F">
            <w:pPr>
              <w:pStyle w:val="a8"/>
              <w:jc w:val="center"/>
              <w:rPr>
                <w:b/>
              </w:rPr>
            </w:pPr>
            <w:r w:rsidRPr="00E173EE">
              <w:rPr>
                <w:b/>
              </w:rPr>
              <w:t>3.</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34"/>
        </w:trPr>
        <w:tc>
          <w:tcPr>
            <w:tcW w:w="531" w:type="dxa"/>
            <w:vMerge/>
            <w:shd w:val="clear" w:color="auto" w:fill="FBD4B4" w:themeFill="accent6" w:themeFillTint="66"/>
          </w:tcPr>
          <w:p w:rsidR="00BA1879" w:rsidRPr="00E173EE"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53"/>
        </w:trPr>
        <w:tc>
          <w:tcPr>
            <w:tcW w:w="531" w:type="dxa"/>
            <w:vMerge/>
            <w:shd w:val="clear" w:color="auto" w:fill="FBD4B4" w:themeFill="accent6" w:themeFillTint="66"/>
          </w:tcPr>
          <w:p w:rsidR="00BA1879" w:rsidRPr="00E173EE"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FBD4B4" w:themeFill="accent6" w:themeFillTint="66"/>
          </w:tcPr>
          <w:p w:rsidR="00BA1879" w:rsidRPr="00E173EE"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44"/>
        </w:trPr>
        <w:tc>
          <w:tcPr>
            <w:tcW w:w="531" w:type="dxa"/>
            <w:vMerge w:val="restart"/>
            <w:shd w:val="clear" w:color="auto" w:fill="FBD4B4" w:themeFill="accent6" w:themeFillTint="66"/>
          </w:tcPr>
          <w:p w:rsidR="00BA1879" w:rsidRPr="00E173EE" w:rsidRDefault="00BA1879" w:rsidP="00DB3E5F">
            <w:pPr>
              <w:pStyle w:val="a8"/>
              <w:jc w:val="center"/>
              <w:rPr>
                <w:b/>
              </w:rPr>
            </w:pPr>
            <w:r w:rsidRPr="00E173EE">
              <w:rPr>
                <w:b/>
              </w:rPr>
              <w:t>4.</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82"/>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44"/>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25"/>
        </w:trPr>
        <w:tc>
          <w:tcPr>
            <w:tcW w:w="531" w:type="dxa"/>
            <w:vMerge/>
            <w:shd w:val="clear" w:color="auto" w:fill="FBD4B4" w:themeFill="accent6" w:themeFillTint="66"/>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9606" w:type="dxa"/>
            <w:gridSpan w:val="4"/>
            <w:shd w:val="clear" w:color="auto" w:fill="C6D9F1" w:themeFill="text2" w:themeFillTint="33"/>
          </w:tcPr>
          <w:p w:rsidR="00BA1879" w:rsidRPr="00C83824" w:rsidRDefault="00BA1879" w:rsidP="00DB3E5F">
            <w:pPr>
              <w:pStyle w:val="a8"/>
              <w:jc w:val="center"/>
              <w:rPr>
                <w:b/>
                <w:sz w:val="24"/>
              </w:rPr>
            </w:pPr>
            <w:r w:rsidRPr="00C83824">
              <w:rPr>
                <w:b/>
                <w:sz w:val="24"/>
              </w:rPr>
              <w:t>ДЕКАБРЬ</w:t>
            </w:r>
          </w:p>
        </w:tc>
      </w:tr>
      <w:tr w:rsidR="00BA1879" w:rsidTr="00DB3E5F">
        <w:trPr>
          <w:trHeight w:val="106"/>
        </w:trPr>
        <w:tc>
          <w:tcPr>
            <w:tcW w:w="531" w:type="dxa"/>
            <w:shd w:val="clear" w:color="auto" w:fill="C6D9F1" w:themeFill="text2" w:themeFillTint="33"/>
          </w:tcPr>
          <w:p w:rsidR="00BA1879" w:rsidRPr="00E173EE" w:rsidRDefault="00BA1879" w:rsidP="00DB3E5F">
            <w:pPr>
              <w:pStyle w:val="a8"/>
              <w:jc w:val="center"/>
              <w:rPr>
                <w:b/>
              </w:rPr>
            </w:pPr>
            <w:r w:rsidRPr="00E173EE">
              <w:rPr>
                <w:b/>
              </w:rPr>
              <w:t>1.</w:t>
            </w:r>
          </w:p>
        </w:tc>
        <w:tc>
          <w:tcPr>
            <w:tcW w:w="3221" w:type="dxa"/>
            <w:shd w:val="clear" w:color="auto" w:fill="D6E3BC" w:themeFill="accent3" w:themeFillTint="66"/>
          </w:tcPr>
          <w:p w:rsidR="00BA1879" w:rsidRPr="00C83824" w:rsidRDefault="00BA1879" w:rsidP="00DB3E5F">
            <w:pPr>
              <w:pStyle w:val="a8"/>
              <w:rPr>
                <w:sz w:val="24"/>
              </w:rPr>
            </w:pPr>
            <w:r w:rsidRPr="00C83824">
              <w:rPr>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2.</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3.</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4.</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Tr="00DB3E5F">
        <w:trPr>
          <w:trHeight w:val="106"/>
        </w:trPr>
        <w:tc>
          <w:tcPr>
            <w:tcW w:w="9606" w:type="dxa"/>
            <w:gridSpan w:val="4"/>
            <w:shd w:val="clear" w:color="auto" w:fill="C6D9F1" w:themeFill="text2" w:themeFillTint="33"/>
          </w:tcPr>
          <w:p w:rsidR="00BA1879" w:rsidRPr="00C83824" w:rsidRDefault="00BA1879" w:rsidP="00DB3E5F">
            <w:pPr>
              <w:pStyle w:val="a8"/>
              <w:jc w:val="center"/>
              <w:rPr>
                <w:b/>
                <w:sz w:val="24"/>
              </w:rPr>
            </w:pPr>
            <w:r w:rsidRPr="00C83824">
              <w:rPr>
                <w:b/>
                <w:sz w:val="24"/>
              </w:rPr>
              <w:t>ЯНВАРЬ</w:t>
            </w:r>
          </w:p>
        </w:tc>
      </w:tr>
      <w:tr w:rsidR="00BA1879" w:rsidRPr="007537CA" w:rsidTr="00DB3E5F">
        <w:trPr>
          <w:trHeight w:val="106"/>
        </w:trPr>
        <w:tc>
          <w:tcPr>
            <w:tcW w:w="531" w:type="dxa"/>
            <w:shd w:val="clear" w:color="auto" w:fill="C6D9F1" w:themeFill="text2" w:themeFillTint="33"/>
          </w:tcPr>
          <w:p w:rsidR="00BA1879" w:rsidRPr="00E173EE" w:rsidRDefault="00BA1879" w:rsidP="00DB3E5F">
            <w:pPr>
              <w:pStyle w:val="a8"/>
              <w:jc w:val="center"/>
              <w:rPr>
                <w:b/>
              </w:rPr>
            </w:pPr>
            <w:r w:rsidRPr="00E173EE">
              <w:rPr>
                <w:b/>
              </w:rPr>
              <w:t>1.</w:t>
            </w:r>
          </w:p>
        </w:tc>
        <w:tc>
          <w:tcPr>
            <w:tcW w:w="3221" w:type="dxa"/>
            <w:shd w:val="clear" w:color="auto" w:fill="D6E3BC" w:themeFill="accent3" w:themeFillTint="66"/>
          </w:tcPr>
          <w:p w:rsidR="00BA1879" w:rsidRPr="00C83824" w:rsidRDefault="00BA1879" w:rsidP="00DB3E5F">
            <w:pPr>
              <w:pStyle w:val="a8"/>
              <w:rPr>
                <w:sz w:val="24"/>
              </w:rPr>
            </w:pPr>
            <w:r w:rsidRPr="00C83824">
              <w:rPr>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2.</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3.</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4.</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9606" w:type="dxa"/>
            <w:gridSpan w:val="4"/>
            <w:shd w:val="clear" w:color="auto" w:fill="C6D9F1" w:themeFill="text2" w:themeFillTint="33"/>
          </w:tcPr>
          <w:p w:rsidR="00BA1879" w:rsidRPr="00C83824" w:rsidRDefault="00BA1879" w:rsidP="00DB3E5F">
            <w:pPr>
              <w:pStyle w:val="a8"/>
              <w:jc w:val="center"/>
              <w:rPr>
                <w:b/>
                <w:sz w:val="24"/>
              </w:rPr>
            </w:pPr>
            <w:r w:rsidRPr="00C83824">
              <w:rPr>
                <w:b/>
                <w:sz w:val="24"/>
              </w:rPr>
              <w:t>ФЕВРАЛЬ</w:t>
            </w:r>
          </w:p>
        </w:tc>
      </w:tr>
      <w:tr w:rsidR="00BA1879" w:rsidRPr="007537CA" w:rsidTr="00DB3E5F">
        <w:trPr>
          <w:trHeight w:val="106"/>
        </w:trPr>
        <w:tc>
          <w:tcPr>
            <w:tcW w:w="531" w:type="dxa"/>
            <w:shd w:val="clear" w:color="auto" w:fill="C6D9F1" w:themeFill="text2" w:themeFillTint="33"/>
          </w:tcPr>
          <w:p w:rsidR="00BA1879" w:rsidRPr="00E173EE" w:rsidRDefault="00BA1879" w:rsidP="00DB3E5F">
            <w:pPr>
              <w:pStyle w:val="a8"/>
              <w:jc w:val="center"/>
              <w:rPr>
                <w:b/>
              </w:rPr>
            </w:pPr>
            <w:r w:rsidRPr="00E173EE">
              <w:rPr>
                <w:b/>
              </w:rPr>
              <w:t>1.</w:t>
            </w:r>
          </w:p>
        </w:tc>
        <w:tc>
          <w:tcPr>
            <w:tcW w:w="3221" w:type="dxa"/>
            <w:shd w:val="clear" w:color="auto" w:fill="D6E3BC" w:themeFill="accent3" w:themeFillTint="66"/>
          </w:tcPr>
          <w:p w:rsidR="00BA1879" w:rsidRPr="00C83824" w:rsidRDefault="00BA1879" w:rsidP="00DB3E5F">
            <w:pPr>
              <w:pStyle w:val="a8"/>
              <w:rPr>
                <w:sz w:val="24"/>
              </w:rPr>
            </w:pPr>
            <w:r w:rsidRPr="00C83824">
              <w:rPr>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2.</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3.</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4.</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9606" w:type="dxa"/>
            <w:gridSpan w:val="4"/>
            <w:shd w:val="clear" w:color="auto" w:fill="C6D9F1" w:themeFill="text2" w:themeFillTint="33"/>
          </w:tcPr>
          <w:p w:rsidR="00BA1879" w:rsidRPr="00C83824" w:rsidRDefault="00BA1879" w:rsidP="00DB3E5F">
            <w:pPr>
              <w:pStyle w:val="a8"/>
              <w:jc w:val="center"/>
              <w:rPr>
                <w:b/>
                <w:sz w:val="24"/>
              </w:rPr>
            </w:pPr>
            <w:r w:rsidRPr="00C83824">
              <w:rPr>
                <w:b/>
                <w:sz w:val="24"/>
              </w:rPr>
              <w:t>МАРТ</w:t>
            </w:r>
          </w:p>
        </w:tc>
      </w:tr>
      <w:tr w:rsidR="00BA1879" w:rsidRPr="007537CA" w:rsidTr="00DB3E5F">
        <w:trPr>
          <w:trHeight w:val="106"/>
        </w:trPr>
        <w:tc>
          <w:tcPr>
            <w:tcW w:w="531" w:type="dxa"/>
            <w:shd w:val="clear" w:color="auto" w:fill="C6D9F1" w:themeFill="text2" w:themeFillTint="33"/>
          </w:tcPr>
          <w:p w:rsidR="00BA1879" w:rsidRPr="00E173EE" w:rsidRDefault="00BA1879" w:rsidP="00DB3E5F">
            <w:pPr>
              <w:pStyle w:val="a8"/>
              <w:jc w:val="center"/>
              <w:rPr>
                <w:b/>
              </w:rPr>
            </w:pPr>
            <w:r w:rsidRPr="00E173EE">
              <w:rPr>
                <w:b/>
              </w:rPr>
              <w:t>1.</w:t>
            </w:r>
          </w:p>
        </w:tc>
        <w:tc>
          <w:tcPr>
            <w:tcW w:w="3221" w:type="dxa"/>
            <w:shd w:val="clear" w:color="auto" w:fill="D6E3BC" w:themeFill="accent3" w:themeFillTint="66"/>
          </w:tcPr>
          <w:p w:rsidR="00BA1879" w:rsidRPr="00C83824" w:rsidRDefault="00BA1879" w:rsidP="00DB3E5F">
            <w:pPr>
              <w:pStyle w:val="a8"/>
              <w:rPr>
                <w:sz w:val="24"/>
              </w:rPr>
            </w:pPr>
            <w:r w:rsidRPr="00C83824">
              <w:rPr>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2.</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lastRenderedPageBreak/>
              <w:t>3.</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4.</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9606" w:type="dxa"/>
            <w:gridSpan w:val="4"/>
            <w:shd w:val="clear" w:color="auto" w:fill="C6D9F1" w:themeFill="text2" w:themeFillTint="33"/>
          </w:tcPr>
          <w:p w:rsidR="00BA1879" w:rsidRPr="00C83824" w:rsidRDefault="00BA1879" w:rsidP="00DB3E5F">
            <w:pPr>
              <w:pStyle w:val="a8"/>
              <w:jc w:val="center"/>
              <w:rPr>
                <w:b/>
                <w:sz w:val="24"/>
              </w:rPr>
            </w:pPr>
            <w:r w:rsidRPr="00C83824">
              <w:rPr>
                <w:b/>
                <w:sz w:val="24"/>
              </w:rPr>
              <w:t>АПРЕЛЬ</w:t>
            </w:r>
          </w:p>
        </w:tc>
      </w:tr>
      <w:tr w:rsidR="00BA1879" w:rsidRPr="007537CA" w:rsidTr="00DB3E5F">
        <w:trPr>
          <w:trHeight w:val="106"/>
        </w:trPr>
        <w:tc>
          <w:tcPr>
            <w:tcW w:w="531" w:type="dxa"/>
            <w:shd w:val="clear" w:color="auto" w:fill="C6D9F1" w:themeFill="text2" w:themeFillTint="33"/>
          </w:tcPr>
          <w:p w:rsidR="00BA1879" w:rsidRPr="00E173EE" w:rsidRDefault="00BA1879" w:rsidP="00DB3E5F">
            <w:pPr>
              <w:pStyle w:val="a8"/>
              <w:jc w:val="center"/>
              <w:rPr>
                <w:b/>
              </w:rPr>
            </w:pPr>
            <w:r w:rsidRPr="00E173EE">
              <w:rPr>
                <w:b/>
              </w:rPr>
              <w:t>1.</w:t>
            </w:r>
          </w:p>
        </w:tc>
        <w:tc>
          <w:tcPr>
            <w:tcW w:w="3221" w:type="dxa"/>
            <w:shd w:val="clear" w:color="auto" w:fill="D6E3BC" w:themeFill="accent3" w:themeFillTint="66"/>
          </w:tcPr>
          <w:p w:rsidR="00BA1879" w:rsidRPr="00C83824" w:rsidRDefault="00BA1879" w:rsidP="00DB3E5F">
            <w:pPr>
              <w:pStyle w:val="a8"/>
              <w:rPr>
                <w:sz w:val="24"/>
              </w:rPr>
            </w:pPr>
            <w:r w:rsidRPr="00C83824">
              <w:rPr>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2.</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3.</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4.</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9606" w:type="dxa"/>
            <w:gridSpan w:val="4"/>
            <w:shd w:val="clear" w:color="auto" w:fill="C6D9F1" w:themeFill="text2" w:themeFillTint="33"/>
          </w:tcPr>
          <w:p w:rsidR="00BA1879" w:rsidRPr="00C83824" w:rsidRDefault="00BA1879" w:rsidP="00DB3E5F">
            <w:pPr>
              <w:pStyle w:val="a8"/>
              <w:jc w:val="center"/>
              <w:rPr>
                <w:b/>
                <w:sz w:val="24"/>
              </w:rPr>
            </w:pPr>
            <w:r w:rsidRPr="00C83824">
              <w:rPr>
                <w:b/>
                <w:sz w:val="24"/>
              </w:rPr>
              <w:t>МАЙ</w:t>
            </w:r>
          </w:p>
        </w:tc>
      </w:tr>
      <w:tr w:rsidR="00BA1879" w:rsidRPr="007537CA" w:rsidTr="00DB3E5F">
        <w:trPr>
          <w:trHeight w:val="106"/>
        </w:trPr>
        <w:tc>
          <w:tcPr>
            <w:tcW w:w="531" w:type="dxa"/>
            <w:shd w:val="clear" w:color="auto" w:fill="C6D9F1" w:themeFill="text2" w:themeFillTint="33"/>
          </w:tcPr>
          <w:p w:rsidR="00BA1879" w:rsidRPr="00E173EE" w:rsidRDefault="00BA1879" w:rsidP="00DB3E5F">
            <w:pPr>
              <w:pStyle w:val="a8"/>
              <w:jc w:val="center"/>
              <w:rPr>
                <w:b/>
              </w:rPr>
            </w:pPr>
            <w:r w:rsidRPr="00E173EE">
              <w:rPr>
                <w:b/>
              </w:rPr>
              <w:t>1.</w:t>
            </w:r>
          </w:p>
        </w:tc>
        <w:tc>
          <w:tcPr>
            <w:tcW w:w="3221" w:type="dxa"/>
            <w:shd w:val="clear" w:color="auto" w:fill="D6E3BC" w:themeFill="accent3" w:themeFillTint="66"/>
          </w:tcPr>
          <w:p w:rsidR="00BA1879" w:rsidRPr="00C83824" w:rsidRDefault="00BA1879" w:rsidP="00DB3E5F">
            <w:pPr>
              <w:pStyle w:val="a8"/>
              <w:rPr>
                <w:sz w:val="24"/>
              </w:rPr>
            </w:pPr>
            <w:r w:rsidRPr="00C83824">
              <w:rPr>
                <w:sz w:val="24"/>
              </w:rPr>
              <w:t>Родительские собрания</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2.</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Беседы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3.</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Консультации</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val="restart"/>
            <w:shd w:val="clear" w:color="auto" w:fill="C6D9F1" w:themeFill="text2" w:themeFillTint="33"/>
          </w:tcPr>
          <w:p w:rsidR="00BA1879" w:rsidRPr="00E173EE" w:rsidRDefault="00BA1879" w:rsidP="00DB3E5F">
            <w:pPr>
              <w:pStyle w:val="a8"/>
              <w:jc w:val="center"/>
              <w:rPr>
                <w:b/>
              </w:rPr>
            </w:pPr>
            <w:r w:rsidRPr="00E173EE">
              <w:rPr>
                <w:b/>
              </w:rPr>
              <w:t>4.</w:t>
            </w:r>
          </w:p>
        </w:tc>
        <w:tc>
          <w:tcPr>
            <w:tcW w:w="3221" w:type="dxa"/>
            <w:vMerge w:val="restart"/>
            <w:shd w:val="clear" w:color="auto" w:fill="D6E3BC" w:themeFill="accent3" w:themeFillTint="66"/>
          </w:tcPr>
          <w:p w:rsidR="00BA1879" w:rsidRPr="00C83824" w:rsidRDefault="00BA1879" w:rsidP="00DB3E5F">
            <w:pPr>
              <w:pStyle w:val="a8"/>
              <w:rPr>
                <w:sz w:val="24"/>
              </w:rPr>
            </w:pPr>
            <w:r w:rsidRPr="00C83824">
              <w:rPr>
                <w:sz w:val="24"/>
              </w:rPr>
              <w:t>Буклеты</w:t>
            </w: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7537CA" w:rsidTr="00DB3E5F">
        <w:trPr>
          <w:trHeight w:val="106"/>
        </w:trPr>
        <w:tc>
          <w:tcPr>
            <w:tcW w:w="531" w:type="dxa"/>
            <w:vMerge/>
            <w:shd w:val="clear" w:color="auto" w:fill="C6D9F1" w:themeFill="text2" w:themeFillTint="33"/>
          </w:tcPr>
          <w:p w:rsidR="00BA1879" w:rsidRPr="007537CA" w:rsidRDefault="00BA1879" w:rsidP="00DB3E5F">
            <w:pPr>
              <w:pStyle w:val="a8"/>
              <w:jc w:val="center"/>
              <w:rPr>
                <w:b/>
              </w:rPr>
            </w:pPr>
          </w:p>
        </w:tc>
        <w:tc>
          <w:tcPr>
            <w:tcW w:w="3221" w:type="dxa"/>
            <w:vMerge/>
            <w:shd w:val="clear" w:color="auto" w:fill="D6E3BC" w:themeFill="accent3" w:themeFillTint="66"/>
          </w:tcPr>
          <w:p w:rsidR="00BA1879" w:rsidRPr="00C83824" w:rsidRDefault="00BA1879" w:rsidP="00DB3E5F">
            <w:pPr>
              <w:pStyle w:val="a8"/>
              <w:rPr>
                <w:sz w:val="24"/>
              </w:rPr>
            </w:pPr>
          </w:p>
        </w:tc>
        <w:tc>
          <w:tcPr>
            <w:tcW w:w="1123" w:type="dxa"/>
          </w:tcPr>
          <w:p w:rsidR="00BA1879" w:rsidRPr="00C83824" w:rsidRDefault="00BA1879" w:rsidP="00DB3E5F">
            <w:pPr>
              <w:pStyle w:val="a8"/>
              <w:rPr>
                <w:sz w:val="24"/>
              </w:rPr>
            </w:pPr>
          </w:p>
        </w:tc>
        <w:tc>
          <w:tcPr>
            <w:tcW w:w="4731" w:type="dxa"/>
          </w:tcPr>
          <w:p w:rsidR="00BA1879" w:rsidRPr="00C83824" w:rsidRDefault="00BA1879" w:rsidP="00DB3E5F">
            <w:pPr>
              <w:pStyle w:val="a8"/>
              <w:rPr>
                <w:sz w:val="24"/>
              </w:rPr>
            </w:pPr>
          </w:p>
        </w:tc>
      </w:tr>
      <w:tr w:rsidR="00BA1879" w:rsidRPr="00A21D2C" w:rsidTr="00DB3E5F">
        <w:trPr>
          <w:trHeight w:val="106"/>
        </w:trPr>
        <w:tc>
          <w:tcPr>
            <w:tcW w:w="531" w:type="dxa"/>
            <w:vMerge/>
            <w:tcBorders>
              <w:bottom w:val="single" w:sz="4" w:space="0" w:color="auto"/>
            </w:tcBorders>
            <w:shd w:val="clear" w:color="auto" w:fill="C6D9F1" w:themeFill="text2" w:themeFillTint="33"/>
          </w:tcPr>
          <w:p w:rsidR="00BA1879" w:rsidRPr="00A21D2C" w:rsidRDefault="00BA1879" w:rsidP="00DB3E5F">
            <w:pPr>
              <w:pStyle w:val="a8"/>
            </w:pPr>
          </w:p>
        </w:tc>
        <w:tc>
          <w:tcPr>
            <w:tcW w:w="3221" w:type="dxa"/>
            <w:vMerge/>
            <w:tcBorders>
              <w:bottom w:val="single" w:sz="4" w:space="0" w:color="auto"/>
            </w:tcBorders>
            <w:shd w:val="clear" w:color="auto" w:fill="D6E3BC" w:themeFill="accent3" w:themeFillTint="66"/>
          </w:tcPr>
          <w:p w:rsidR="00BA1879" w:rsidRPr="00C83824" w:rsidRDefault="00BA1879" w:rsidP="00DB3E5F">
            <w:pPr>
              <w:pStyle w:val="a8"/>
              <w:rPr>
                <w:sz w:val="24"/>
              </w:rPr>
            </w:pPr>
          </w:p>
        </w:tc>
        <w:tc>
          <w:tcPr>
            <w:tcW w:w="1123" w:type="dxa"/>
            <w:tcBorders>
              <w:bottom w:val="single" w:sz="4" w:space="0" w:color="auto"/>
            </w:tcBorders>
          </w:tcPr>
          <w:p w:rsidR="00BA1879" w:rsidRPr="00C83824" w:rsidRDefault="00BA1879" w:rsidP="00DB3E5F">
            <w:pPr>
              <w:pStyle w:val="a8"/>
              <w:rPr>
                <w:sz w:val="24"/>
              </w:rPr>
            </w:pPr>
          </w:p>
        </w:tc>
        <w:tc>
          <w:tcPr>
            <w:tcW w:w="4731" w:type="dxa"/>
            <w:tcBorders>
              <w:bottom w:val="single" w:sz="4" w:space="0" w:color="auto"/>
            </w:tcBorders>
          </w:tcPr>
          <w:p w:rsidR="00BA1879" w:rsidRPr="00C83824" w:rsidRDefault="00BA1879" w:rsidP="00DB3E5F">
            <w:pPr>
              <w:pStyle w:val="a8"/>
              <w:rPr>
                <w:sz w:val="24"/>
              </w:rPr>
            </w:pPr>
          </w:p>
        </w:tc>
      </w:tr>
    </w:tbl>
    <w:p w:rsidR="00BA1879" w:rsidRDefault="00BA1879" w:rsidP="00BA1879">
      <w:pPr>
        <w:pStyle w:val="a8"/>
        <w:jc w:val="center"/>
        <w:rPr>
          <w:rFonts w:ascii="Times New Roman" w:hAnsi="Times New Roman" w:cs="Times New Roman"/>
          <w:b/>
          <w:sz w:val="24"/>
          <w:szCs w:val="24"/>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D45AD" w:rsidRDefault="007D45AD" w:rsidP="00BA1879">
      <w:pPr>
        <w:pStyle w:val="a8"/>
        <w:jc w:val="center"/>
        <w:rPr>
          <w:rStyle w:val="s1"/>
          <w:rFonts w:ascii="Times New Roman" w:hAnsi="Times New Roman" w:cs="Times New Roman"/>
          <w:b/>
          <w:bCs/>
          <w:color w:val="000000"/>
          <w:sz w:val="32"/>
          <w:szCs w:val="32"/>
        </w:rPr>
      </w:pPr>
    </w:p>
    <w:p w:rsidR="00726CEA" w:rsidRDefault="00726CEA" w:rsidP="00BA1879">
      <w:pPr>
        <w:pStyle w:val="a8"/>
        <w:jc w:val="center"/>
        <w:rPr>
          <w:rStyle w:val="s1"/>
          <w:rFonts w:ascii="Times New Roman" w:hAnsi="Times New Roman" w:cs="Times New Roman"/>
          <w:b/>
          <w:bCs/>
          <w:color w:val="000000"/>
          <w:sz w:val="32"/>
          <w:szCs w:val="32"/>
        </w:rPr>
      </w:pPr>
    </w:p>
    <w:p w:rsidR="005614B5" w:rsidRDefault="005614B5" w:rsidP="00BA1879">
      <w:pPr>
        <w:pStyle w:val="a8"/>
        <w:jc w:val="center"/>
        <w:rPr>
          <w:rStyle w:val="s1"/>
          <w:rFonts w:ascii="Times New Roman" w:hAnsi="Times New Roman" w:cs="Times New Roman"/>
          <w:b/>
          <w:bCs/>
          <w:color w:val="000000"/>
          <w:sz w:val="32"/>
          <w:szCs w:val="32"/>
        </w:rPr>
      </w:pPr>
    </w:p>
    <w:p w:rsidR="00BA1879" w:rsidRPr="008D2086" w:rsidRDefault="00BA1879" w:rsidP="00BA1879">
      <w:pPr>
        <w:pStyle w:val="a8"/>
        <w:jc w:val="center"/>
        <w:rPr>
          <w:rStyle w:val="s1"/>
          <w:rFonts w:ascii="Times New Roman" w:hAnsi="Times New Roman" w:cs="Times New Roman"/>
          <w:b/>
          <w:sz w:val="32"/>
          <w:szCs w:val="32"/>
        </w:rPr>
      </w:pPr>
      <w:r>
        <w:rPr>
          <w:rStyle w:val="s1"/>
          <w:rFonts w:ascii="Times New Roman" w:hAnsi="Times New Roman" w:cs="Times New Roman"/>
          <w:b/>
          <w:bCs/>
          <w:color w:val="000000"/>
          <w:sz w:val="32"/>
          <w:szCs w:val="32"/>
        </w:rPr>
        <w:lastRenderedPageBreak/>
        <w:t xml:space="preserve">3 </w:t>
      </w:r>
      <w:r w:rsidRPr="008D2086">
        <w:rPr>
          <w:rStyle w:val="s1"/>
          <w:rFonts w:ascii="Times New Roman" w:hAnsi="Times New Roman" w:cs="Times New Roman"/>
          <w:b/>
          <w:bCs/>
          <w:color w:val="000000"/>
          <w:sz w:val="32"/>
          <w:szCs w:val="32"/>
        </w:rPr>
        <w:t>ОРГАНИЗАЦИОННЫЙ РАЗДЕЛ</w:t>
      </w:r>
    </w:p>
    <w:p w:rsidR="00BA1879" w:rsidRPr="00990787" w:rsidRDefault="00BA1879" w:rsidP="00BA1879">
      <w:pPr>
        <w:pStyle w:val="a8"/>
        <w:rPr>
          <w:rFonts w:ascii="Times New Roman" w:hAnsi="Times New Roman" w:cs="Times New Roman"/>
          <w:b/>
          <w:sz w:val="28"/>
          <w:szCs w:val="28"/>
        </w:rPr>
      </w:pPr>
      <w:r w:rsidRPr="00990787">
        <w:rPr>
          <w:rFonts w:ascii="Times New Roman" w:hAnsi="Times New Roman" w:cs="Times New Roman"/>
          <w:b/>
          <w:sz w:val="28"/>
          <w:szCs w:val="28"/>
        </w:rPr>
        <w:t>3.1 РЕЖИМ ДНЯ В СРЕД</w:t>
      </w:r>
      <w:r w:rsidR="00C0795F" w:rsidRPr="00990787">
        <w:rPr>
          <w:rFonts w:ascii="Times New Roman" w:hAnsi="Times New Roman" w:cs="Times New Roman"/>
          <w:b/>
          <w:sz w:val="28"/>
          <w:szCs w:val="28"/>
        </w:rPr>
        <w:t>НЕЙ ГРУППЕ №2 «РОМАШКИ</w:t>
      </w:r>
      <w:r w:rsidRPr="00990787">
        <w:rPr>
          <w:rFonts w:ascii="Times New Roman" w:hAnsi="Times New Roman" w:cs="Times New Roman"/>
          <w:b/>
          <w:sz w:val="28"/>
          <w:szCs w:val="28"/>
        </w:rPr>
        <w:t>»</w:t>
      </w:r>
    </w:p>
    <w:p w:rsidR="00BA1879" w:rsidRPr="00990787" w:rsidRDefault="00BA1879" w:rsidP="005614B5">
      <w:pPr>
        <w:pStyle w:val="a8"/>
        <w:spacing w:line="276" w:lineRule="auto"/>
        <w:ind w:firstLine="708"/>
        <w:jc w:val="both"/>
        <w:rPr>
          <w:rFonts w:ascii="Times New Roman" w:hAnsi="Times New Roman" w:cs="Times New Roman"/>
          <w:sz w:val="28"/>
          <w:szCs w:val="28"/>
        </w:rPr>
      </w:pPr>
      <w:proofErr w:type="gramStart"/>
      <w:r w:rsidRPr="00990787">
        <w:rPr>
          <w:rFonts w:ascii="Times New Roman" w:hAnsi="Times New Roman" w:cs="Times New Roman"/>
          <w:sz w:val="28"/>
          <w:szCs w:val="28"/>
        </w:rPr>
        <w:t>Ежедневная</w:t>
      </w:r>
      <w:proofErr w:type="gramEnd"/>
      <w:r w:rsidRPr="00990787">
        <w:rPr>
          <w:rFonts w:ascii="Times New Roman" w:hAnsi="Times New Roman" w:cs="Times New Roman"/>
          <w:sz w:val="28"/>
          <w:szCs w:val="28"/>
        </w:rPr>
        <w:t xml:space="preserve"> организации жизни и деятельности детей осуществляется с учетом:</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990787">
        <w:rPr>
          <w:rFonts w:ascii="Times New Roman" w:hAnsi="Times New Roman" w:cs="Times New Roman"/>
          <w:i/>
          <w:sz w:val="28"/>
          <w:szCs w:val="28"/>
        </w:rPr>
        <w:t xml:space="preserve">        </w:t>
      </w:r>
    </w:p>
    <w:p w:rsidR="00BA1879" w:rsidRPr="00990787" w:rsidRDefault="00BA1879" w:rsidP="005614B5">
      <w:pPr>
        <w:pStyle w:val="a8"/>
        <w:spacing w:line="276" w:lineRule="auto"/>
        <w:ind w:firstLine="708"/>
        <w:jc w:val="both"/>
        <w:rPr>
          <w:rStyle w:val="s1"/>
          <w:rFonts w:ascii="Times New Roman" w:hAnsi="Times New Roman" w:cs="Times New Roman"/>
          <w:bCs/>
          <w:color w:val="000000"/>
          <w:sz w:val="28"/>
          <w:szCs w:val="28"/>
        </w:rPr>
      </w:pPr>
      <w:r w:rsidRPr="00990787">
        <w:rPr>
          <w:rFonts w:ascii="Times New Roman" w:hAnsi="Times New Roman" w:cs="Times New Roman"/>
          <w:i/>
          <w:sz w:val="28"/>
          <w:szCs w:val="28"/>
        </w:rPr>
        <w:t>Организация режима пребывания детей в образовательном учреждении</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 xml:space="preserve">При проведении режимных процессов дошкольное отделение придерживается </w:t>
      </w:r>
      <w:r w:rsidRPr="00990787">
        <w:rPr>
          <w:rFonts w:ascii="Times New Roman" w:hAnsi="Times New Roman" w:cs="Times New Roman"/>
          <w:i/>
          <w:sz w:val="28"/>
          <w:szCs w:val="28"/>
        </w:rPr>
        <w:t>следующих правил</w:t>
      </w:r>
      <w:r w:rsidRPr="00990787">
        <w:rPr>
          <w:rFonts w:ascii="Times New Roman" w:hAnsi="Times New Roman" w:cs="Times New Roman"/>
          <w:sz w:val="28"/>
          <w:szCs w:val="28"/>
        </w:rPr>
        <w:t>:</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Полное и своевременное удовлетворение всех органических потребностей детей (</w:t>
      </w:r>
      <w:proofErr w:type="gramStart"/>
      <w:r w:rsidRPr="00990787">
        <w:rPr>
          <w:rFonts w:ascii="Times New Roman" w:hAnsi="Times New Roman" w:cs="Times New Roman"/>
          <w:sz w:val="28"/>
          <w:szCs w:val="28"/>
        </w:rPr>
        <w:t>в</w:t>
      </w:r>
      <w:proofErr w:type="gramEnd"/>
      <w:r w:rsidRPr="00990787">
        <w:rPr>
          <w:rFonts w:ascii="Times New Roman" w:hAnsi="Times New Roman" w:cs="Times New Roman"/>
          <w:sz w:val="28"/>
          <w:szCs w:val="28"/>
        </w:rPr>
        <w:t xml:space="preserve"> сне, питании).</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Тщательный гигиенический уход, обеспечение чистоты тела, одежды, постели.</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Привлечение детей к посильному участию в режимных процессах; поощрение самостоятельности и активности.</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Формирование культурно-гигиенических навыков.</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Эмоциональное общение в ходе выполнения режимных процессов.</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Учет потребностей детей, индивидуальных особенностей каждого ребенка.</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BA1879" w:rsidRPr="00990787" w:rsidRDefault="00BA1879" w:rsidP="005614B5">
      <w:pPr>
        <w:pStyle w:val="a8"/>
        <w:spacing w:line="276" w:lineRule="auto"/>
        <w:ind w:firstLine="708"/>
        <w:jc w:val="both"/>
        <w:rPr>
          <w:rFonts w:ascii="Times New Roman" w:hAnsi="Times New Roman" w:cs="Times New Roman"/>
          <w:i/>
          <w:sz w:val="28"/>
          <w:szCs w:val="28"/>
        </w:rPr>
      </w:pPr>
      <w:r w:rsidRPr="00990787">
        <w:rPr>
          <w:rFonts w:ascii="Times New Roman" w:hAnsi="Times New Roman" w:cs="Times New Roman"/>
          <w:i/>
          <w:sz w:val="28"/>
          <w:szCs w:val="28"/>
        </w:rPr>
        <w:t>Основные  принципы  построения  режима  дня:</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BA1879" w:rsidRPr="00990787" w:rsidRDefault="00BA1879" w:rsidP="005614B5">
      <w:pPr>
        <w:pStyle w:val="a8"/>
        <w:spacing w:line="276" w:lineRule="auto"/>
        <w:ind w:firstLine="708"/>
        <w:jc w:val="both"/>
        <w:rPr>
          <w:rFonts w:ascii="Times New Roman" w:hAnsi="Times New Roman" w:cs="Times New Roman"/>
          <w:sz w:val="28"/>
          <w:szCs w:val="28"/>
        </w:rPr>
      </w:pPr>
      <w:r w:rsidRPr="00990787">
        <w:rPr>
          <w:rFonts w:ascii="Times New Roman" w:hAnsi="Times New Roman" w:cs="Times New Roman"/>
          <w:sz w:val="28"/>
          <w:szCs w:val="28"/>
        </w:rPr>
        <w:lastRenderedPageBreak/>
        <w:t xml:space="preserve">Соответствие   правильности  построения  режима  дня  возрастным  психофизиологическим  особенностям  дошкольника.  </w:t>
      </w:r>
    </w:p>
    <w:p w:rsidR="00BA1879" w:rsidRPr="00990787" w:rsidRDefault="00BA1879" w:rsidP="005614B5">
      <w:pPr>
        <w:pStyle w:val="a8"/>
        <w:spacing w:line="276" w:lineRule="auto"/>
        <w:jc w:val="both"/>
        <w:rPr>
          <w:rFonts w:ascii="Times New Roman" w:hAnsi="Times New Roman" w:cs="Times New Roman"/>
          <w:sz w:val="28"/>
          <w:szCs w:val="28"/>
        </w:rPr>
      </w:pPr>
      <w:r w:rsidRPr="00990787">
        <w:rPr>
          <w:rFonts w:ascii="Times New Roman" w:hAnsi="Times New Roman" w:cs="Times New Roman"/>
          <w:sz w:val="28"/>
          <w:szCs w:val="28"/>
        </w:rPr>
        <w:t xml:space="preserve">Организация  режима  дня  проводится  с  учетом  теплого  и  холодного  периода  года. </w:t>
      </w:r>
    </w:p>
    <w:p w:rsidR="00746242" w:rsidRDefault="00746242" w:rsidP="00191BE1">
      <w:pPr>
        <w:pStyle w:val="a8"/>
        <w:rPr>
          <w:rFonts w:ascii="Times New Roman" w:hAnsi="Times New Roman" w:cs="Times New Roman"/>
          <w:b/>
        </w:rPr>
      </w:pPr>
    </w:p>
    <w:p w:rsidR="00990787" w:rsidRPr="00990787" w:rsidRDefault="00191BE1" w:rsidP="00990787">
      <w:pPr>
        <w:pStyle w:val="a8"/>
        <w:rPr>
          <w:rFonts w:ascii="Times New Roman" w:hAnsi="Times New Roman" w:cs="Times New Roman"/>
          <w:b/>
          <w:sz w:val="28"/>
        </w:rPr>
      </w:pPr>
      <w:r w:rsidRPr="00990787">
        <w:rPr>
          <w:rFonts w:ascii="Times New Roman" w:hAnsi="Times New Roman" w:cs="Times New Roman"/>
          <w:b/>
          <w:sz w:val="28"/>
        </w:rPr>
        <w:t>3.2.ОРГАНИЗАЦИЯ Р</w:t>
      </w:r>
      <w:r w:rsidR="00746242" w:rsidRPr="00990787">
        <w:rPr>
          <w:rFonts w:ascii="Times New Roman" w:hAnsi="Times New Roman" w:cs="Times New Roman"/>
          <w:b/>
          <w:sz w:val="28"/>
        </w:rPr>
        <w:t>ЕЖИМА ПРЕБЫВАНИЯ ДЕТЕЙ ОТ 4 ДО 5</w:t>
      </w:r>
      <w:r w:rsidRPr="00990787">
        <w:rPr>
          <w:rFonts w:ascii="Times New Roman" w:hAnsi="Times New Roman" w:cs="Times New Roman"/>
          <w:b/>
          <w:sz w:val="28"/>
        </w:rPr>
        <w:t xml:space="preserve"> ЛЕТ В ДОШКОЛЬНОМ ОТДЕЛЕНИИ МБОУ СОШ Д</w:t>
      </w:r>
      <w:r w:rsidR="00990787">
        <w:rPr>
          <w:rFonts w:ascii="Times New Roman" w:hAnsi="Times New Roman" w:cs="Times New Roman"/>
          <w:b/>
          <w:sz w:val="28"/>
        </w:rPr>
        <w:t>С</w:t>
      </w:r>
      <w:r w:rsidR="0005266C" w:rsidRPr="00990787">
        <w:rPr>
          <w:rFonts w:ascii="Times New Roman" w:hAnsi="Times New Roman" w:cs="Times New Roman"/>
          <w:b/>
          <w:sz w:val="28"/>
        </w:rPr>
        <w:t xml:space="preserve"> № 15 СРЕДНЯЯ ГРУППА №4 «РОМАШКИ</w:t>
      </w:r>
      <w:r w:rsidRPr="00990787">
        <w:rPr>
          <w:rFonts w:ascii="Times New Roman" w:hAnsi="Times New Roman" w:cs="Times New Roman"/>
          <w:b/>
          <w:sz w:val="28"/>
        </w:rPr>
        <w:t>»</w:t>
      </w:r>
      <w:r w:rsidR="00990787">
        <w:rPr>
          <w:rFonts w:ascii="Times New Roman" w:hAnsi="Times New Roman" w:cs="Times New Roman"/>
          <w:b/>
          <w:sz w:val="28"/>
        </w:rPr>
        <w:t xml:space="preserve"> </w:t>
      </w:r>
      <w:r w:rsidR="00BA1879" w:rsidRPr="00191BE1">
        <w:rPr>
          <w:rFonts w:ascii="Times New Roman" w:hAnsi="Times New Roman" w:cs="Times New Roman"/>
          <w:i/>
          <w:sz w:val="24"/>
          <w:szCs w:val="28"/>
        </w:rPr>
        <w:t xml:space="preserve"> </w:t>
      </w:r>
    </w:p>
    <w:p w:rsidR="00990787" w:rsidRPr="00990787" w:rsidRDefault="00990787" w:rsidP="00990787">
      <w:pPr>
        <w:spacing w:after="0" w:line="240" w:lineRule="auto"/>
        <w:jc w:val="center"/>
        <w:rPr>
          <w:rFonts w:ascii="Times New Roman" w:eastAsia="Calibri" w:hAnsi="Times New Roman" w:cs="Times New Roman"/>
          <w:b/>
          <w:sz w:val="6"/>
          <w:szCs w:val="28"/>
          <w:lang w:eastAsia="en-US"/>
        </w:rPr>
      </w:pPr>
    </w:p>
    <w:p w:rsidR="00990787" w:rsidRPr="00990787" w:rsidRDefault="00990787" w:rsidP="003F6F1F">
      <w:pPr>
        <w:spacing w:after="0" w:line="240" w:lineRule="auto"/>
        <w:jc w:val="center"/>
        <w:rPr>
          <w:rFonts w:ascii="Times New Roman" w:eastAsia="Times New Roman" w:hAnsi="Times New Roman" w:cs="Times New Roman"/>
          <w:b/>
          <w:bCs/>
          <w:sz w:val="24"/>
          <w:szCs w:val="24"/>
        </w:rPr>
      </w:pPr>
      <w:r w:rsidRPr="00990787">
        <w:rPr>
          <w:rFonts w:ascii="Times New Roman" w:eastAsia="Times New Roman" w:hAnsi="Times New Roman" w:cs="Times New Roman"/>
          <w:b/>
          <w:bCs/>
          <w:sz w:val="28"/>
          <w:szCs w:val="28"/>
        </w:rPr>
        <w:t xml:space="preserve"> (</w:t>
      </w:r>
      <w:proofErr w:type="gramStart"/>
      <w:r w:rsidRPr="00990787">
        <w:rPr>
          <w:rFonts w:ascii="Times New Roman" w:eastAsia="Times New Roman" w:hAnsi="Times New Roman" w:cs="Times New Roman"/>
          <w:b/>
          <w:bCs/>
          <w:sz w:val="24"/>
          <w:szCs w:val="24"/>
          <w:lang w:val="en-US"/>
        </w:rPr>
        <w:t>x</w:t>
      </w:r>
      <w:proofErr w:type="spellStart"/>
      <w:proofErr w:type="gramEnd"/>
      <w:r w:rsidRPr="00990787">
        <w:rPr>
          <w:rFonts w:ascii="Times New Roman" w:eastAsia="Times New Roman" w:hAnsi="Times New Roman" w:cs="Times New Roman"/>
          <w:b/>
          <w:bCs/>
          <w:sz w:val="24"/>
          <w:szCs w:val="24"/>
        </w:rPr>
        <w:t>олодный</w:t>
      </w:r>
      <w:proofErr w:type="spellEnd"/>
      <w:r w:rsidRPr="00990787">
        <w:rPr>
          <w:rFonts w:ascii="Times New Roman" w:eastAsia="Times New Roman" w:hAnsi="Times New Roman" w:cs="Times New Roman"/>
          <w:b/>
          <w:bCs/>
          <w:sz w:val="24"/>
          <w:szCs w:val="24"/>
        </w:rPr>
        <w:t xml:space="preserve"> период года)</w:t>
      </w:r>
    </w:p>
    <w:tbl>
      <w:tblPr>
        <w:tblStyle w:val="TableNormal"/>
        <w:tblpPr w:leftFromText="180" w:rightFromText="180" w:vertAnchor="text" w:horzAnchor="margin" w:tblpX="-385" w:tblpY="108"/>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98"/>
        <w:gridCol w:w="2683"/>
      </w:tblGrid>
      <w:tr w:rsidR="00990787" w:rsidRPr="00990787" w:rsidTr="003F6F1F">
        <w:trPr>
          <w:trHeight w:val="266"/>
        </w:trPr>
        <w:tc>
          <w:tcPr>
            <w:tcW w:w="7098" w:type="dxa"/>
            <w:tcBorders>
              <w:right w:val="single" w:sz="6" w:space="0" w:color="000000"/>
            </w:tcBorders>
          </w:tcPr>
          <w:p w:rsidR="00990787" w:rsidRPr="00990787" w:rsidRDefault="00990787" w:rsidP="003F6F1F">
            <w:pPr>
              <w:jc w:val="center"/>
              <w:rPr>
                <w:rFonts w:ascii="Times New Roman" w:hAnsi="Times New Roman" w:cs="Times New Roman"/>
                <w:b/>
                <w:sz w:val="24"/>
                <w:szCs w:val="24"/>
                <w:lang w:val="ru-RU"/>
              </w:rPr>
            </w:pPr>
            <w:r w:rsidRPr="00990787">
              <w:rPr>
                <w:rFonts w:ascii="Times New Roman" w:hAnsi="Times New Roman" w:cs="Times New Roman"/>
                <w:b/>
                <w:sz w:val="24"/>
                <w:szCs w:val="24"/>
                <w:lang w:val="ru-RU"/>
              </w:rPr>
              <w:t>Режимные моменты с 10,5 – часовым пребыванием</w:t>
            </w:r>
          </w:p>
        </w:tc>
        <w:tc>
          <w:tcPr>
            <w:tcW w:w="2683" w:type="dxa"/>
          </w:tcPr>
          <w:p w:rsidR="00990787" w:rsidRPr="00990787" w:rsidRDefault="00990787" w:rsidP="003F6F1F">
            <w:pPr>
              <w:jc w:val="center"/>
              <w:rPr>
                <w:rFonts w:ascii="Times New Roman" w:hAnsi="Times New Roman" w:cs="Times New Roman"/>
                <w:b/>
                <w:sz w:val="24"/>
                <w:szCs w:val="24"/>
              </w:rPr>
            </w:pPr>
            <w:proofErr w:type="spellStart"/>
            <w:r w:rsidRPr="00990787">
              <w:rPr>
                <w:rFonts w:ascii="Times New Roman" w:hAnsi="Times New Roman" w:cs="Times New Roman"/>
                <w:b/>
                <w:sz w:val="24"/>
                <w:szCs w:val="24"/>
              </w:rPr>
              <w:t>Время</w:t>
            </w:r>
            <w:proofErr w:type="spellEnd"/>
          </w:p>
        </w:tc>
      </w:tr>
      <w:tr w:rsidR="00990787" w:rsidRPr="00990787" w:rsidTr="003F6F1F">
        <w:trPr>
          <w:trHeight w:val="254"/>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lang w:val="ru-RU"/>
              </w:rPr>
            </w:pPr>
            <w:r w:rsidRPr="00990787">
              <w:rPr>
                <w:rFonts w:ascii="Times New Roman" w:hAnsi="Times New Roman" w:cs="Times New Roman"/>
                <w:sz w:val="24"/>
                <w:szCs w:val="24"/>
                <w:lang w:val="ru-RU"/>
              </w:rPr>
              <w:t>Приём, осмотр, игры, индивидуальная работа</w:t>
            </w:r>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07.00 - 08.20</w:t>
            </w:r>
          </w:p>
        </w:tc>
      </w:tr>
      <w:tr w:rsidR="00990787" w:rsidRPr="00990787" w:rsidTr="003F6F1F">
        <w:trPr>
          <w:trHeight w:val="238"/>
        </w:trPr>
        <w:tc>
          <w:tcPr>
            <w:tcW w:w="7098" w:type="dxa"/>
            <w:tcBorders>
              <w:bottom w:val="single" w:sz="6" w:space="0" w:color="000000"/>
              <w:right w:val="single" w:sz="6" w:space="0" w:color="000000"/>
            </w:tcBorders>
          </w:tcPr>
          <w:p w:rsidR="00990787" w:rsidRPr="00990787" w:rsidRDefault="00990787" w:rsidP="003F6F1F">
            <w:pPr>
              <w:rPr>
                <w:rFonts w:ascii="Times New Roman" w:hAnsi="Times New Roman" w:cs="Times New Roman"/>
                <w:sz w:val="24"/>
                <w:szCs w:val="24"/>
              </w:rPr>
            </w:pPr>
            <w:proofErr w:type="spellStart"/>
            <w:r w:rsidRPr="00990787">
              <w:rPr>
                <w:rFonts w:ascii="Times New Roman" w:hAnsi="Times New Roman" w:cs="Times New Roman"/>
                <w:sz w:val="24"/>
                <w:szCs w:val="24"/>
              </w:rPr>
              <w:t>Утренняя</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оздоровительная</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гимнастика</w:t>
            </w:r>
            <w:proofErr w:type="spellEnd"/>
          </w:p>
        </w:tc>
        <w:tc>
          <w:tcPr>
            <w:tcW w:w="2683" w:type="dxa"/>
            <w:tcBorders>
              <w:bottom w:val="single" w:sz="6" w:space="0" w:color="000000"/>
            </w:tcBorders>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08.20 - 08.30</w:t>
            </w:r>
          </w:p>
        </w:tc>
      </w:tr>
      <w:tr w:rsidR="00990787" w:rsidRPr="00990787" w:rsidTr="003F6F1F">
        <w:trPr>
          <w:trHeight w:val="401"/>
        </w:trPr>
        <w:tc>
          <w:tcPr>
            <w:tcW w:w="7098" w:type="dxa"/>
            <w:tcBorders>
              <w:top w:val="single" w:sz="6" w:space="0" w:color="000000"/>
              <w:right w:val="single" w:sz="6" w:space="0" w:color="000000"/>
            </w:tcBorders>
          </w:tcPr>
          <w:p w:rsidR="00990787" w:rsidRPr="00990787" w:rsidRDefault="00990787" w:rsidP="003F6F1F">
            <w:pPr>
              <w:rPr>
                <w:rFonts w:ascii="Times New Roman" w:hAnsi="Times New Roman" w:cs="Times New Roman"/>
                <w:sz w:val="24"/>
                <w:szCs w:val="24"/>
              </w:rPr>
            </w:pPr>
            <w:proofErr w:type="spellStart"/>
            <w:r w:rsidRPr="00990787">
              <w:rPr>
                <w:rFonts w:ascii="Times New Roman" w:hAnsi="Times New Roman" w:cs="Times New Roman"/>
                <w:sz w:val="24"/>
                <w:szCs w:val="24"/>
              </w:rPr>
              <w:t>Подготовка</w:t>
            </w:r>
            <w:proofErr w:type="spellEnd"/>
            <w:r w:rsidRPr="00990787">
              <w:rPr>
                <w:rFonts w:ascii="Times New Roman" w:hAnsi="Times New Roman" w:cs="Times New Roman"/>
                <w:sz w:val="24"/>
                <w:szCs w:val="24"/>
              </w:rPr>
              <w:t xml:space="preserve"> к </w:t>
            </w:r>
            <w:proofErr w:type="spellStart"/>
            <w:r w:rsidRPr="00990787">
              <w:rPr>
                <w:rFonts w:ascii="Times New Roman" w:hAnsi="Times New Roman" w:cs="Times New Roman"/>
                <w:sz w:val="24"/>
                <w:szCs w:val="24"/>
              </w:rPr>
              <w:t>завтраку</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Завтрак</w:t>
            </w:r>
            <w:proofErr w:type="spellEnd"/>
          </w:p>
        </w:tc>
        <w:tc>
          <w:tcPr>
            <w:tcW w:w="2683" w:type="dxa"/>
            <w:tcBorders>
              <w:top w:val="single" w:sz="6" w:space="0" w:color="000000"/>
            </w:tcBorders>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08.30 - 08.55</w:t>
            </w:r>
          </w:p>
        </w:tc>
      </w:tr>
      <w:tr w:rsidR="00990787" w:rsidRPr="00990787" w:rsidTr="003F6F1F">
        <w:trPr>
          <w:trHeight w:val="320"/>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rPr>
            </w:pPr>
            <w:proofErr w:type="spellStart"/>
            <w:r w:rsidRPr="00990787">
              <w:rPr>
                <w:rFonts w:ascii="Times New Roman" w:hAnsi="Times New Roman" w:cs="Times New Roman"/>
                <w:sz w:val="24"/>
                <w:szCs w:val="24"/>
              </w:rPr>
              <w:t>Игры</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подготовка</w:t>
            </w:r>
            <w:proofErr w:type="spellEnd"/>
            <w:r w:rsidRPr="00990787">
              <w:rPr>
                <w:rFonts w:ascii="Times New Roman" w:hAnsi="Times New Roman" w:cs="Times New Roman"/>
                <w:sz w:val="24"/>
                <w:szCs w:val="24"/>
              </w:rPr>
              <w:t xml:space="preserve"> к </w:t>
            </w:r>
            <w:proofErr w:type="spellStart"/>
            <w:r w:rsidRPr="00990787">
              <w:rPr>
                <w:rFonts w:ascii="Times New Roman" w:hAnsi="Times New Roman" w:cs="Times New Roman"/>
                <w:sz w:val="24"/>
                <w:szCs w:val="24"/>
              </w:rPr>
              <w:t>занятиям</w:t>
            </w:r>
            <w:proofErr w:type="spellEnd"/>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08.55 - 09.10</w:t>
            </w:r>
          </w:p>
        </w:tc>
      </w:tr>
      <w:tr w:rsidR="00990787" w:rsidRPr="00990787" w:rsidTr="003F6F1F">
        <w:trPr>
          <w:trHeight w:val="240"/>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rPr>
            </w:pPr>
            <w:r w:rsidRPr="00990787">
              <w:rPr>
                <w:rFonts w:ascii="Times New Roman" w:hAnsi="Times New Roman" w:cs="Times New Roman"/>
                <w:sz w:val="24"/>
                <w:szCs w:val="24"/>
              </w:rPr>
              <w:t>НОД</w:t>
            </w:r>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09.00 - 10.00</w:t>
            </w:r>
          </w:p>
        </w:tc>
      </w:tr>
      <w:tr w:rsidR="00990787" w:rsidRPr="00990787" w:rsidTr="003F6F1F">
        <w:trPr>
          <w:trHeight w:val="302"/>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rPr>
            </w:pPr>
            <w:proofErr w:type="spellStart"/>
            <w:r w:rsidRPr="00990787">
              <w:rPr>
                <w:rFonts w:ascii="Times New Roman" w:hAnsi="Times New Roman" w:cs="Times New Roman"/>
                <w:sz w:val="24"/>
                <w:szCs w:val="24"/>
              </w:rPr>
              <w:t>Игры</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досуг</w:t>
            </w:r>
            <w:proofErr w:type="spellEnd"/>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10.00 - 10.20</w:t>
            </w:r>
          </w:p>
        </w:tc>
      </w:tr>
      <w:tr w:rsidR="00990787" w:rsidRPr="00990787" w:rsidTr="003F6F1F">
        <w:trPr>
          <w:trHeight w:val="222"/>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rPr>
            </w:pPr>
            <w:r w:rsidRPr="00990787">
              <w:rPr>
                <w:rFonts w:ascii="Times New Roman" w:hAnsi="Times New Roman" w:cs="Times New Roman"/>
                <w:sz w:val="24"/>
                <w:szCs w:val="24"/>
                <w:lang w:val="ru-RU"/>
              </w:rPr>
              <w:t xml:space="preserve">Второй завтрак, подготовка к </w:t>
            </w:r>
            <w:proofErr w:type="spellStart"/>
            <w:r w:rsidRPr="00990787">
              <w:rPr>
                <w:rFonts w:ascii="Times New Roman" w:hAnsi="Times New Roman" w:cs="Times New Roman"/>
                <w:sz w:val="24"/>
                <w:szCs w:val="24"/>
                <w:lang w:val="ru-RU"/>
              </w:rPr>
              <w:t>проргулке</w:t>
            </w:r>
            <w:proofErr w:type="spellEnd"/>
            <w:r w:rsidRPr="00990787">
              <w:rPr>
                <w:rFonts w:ascii="Times New Roman" w:hAnsi="Times New Roman" w:cs="Times New Roman"/>
                <w:sz w:val="24"/>
                <w:szCs w:val="24"/>
                <w:lang w:val="ru-RU"/>
              </w:rPr>
              <w:t xml:space="preserve">. </w:t>
            </w:r>
            <w:proofErr w:type="spellStart"/>
            <w:r w:rsidRPr="00990787">
              <w:rPr>
                <w:rFonts w:ascii="Times New Roman" w:hAnsi="Times New Roman" w:cs="Times New Roman"/>
                <w:sz w:val="24"/>
                <w:szCs w:val="24"/>
              </w:rPr>
              <w:t>Прогулка</w:t>
            </w:r>
            <w:proofErr w:type="spellEnd"/>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10.30 - 12.00</w:t>
            </w:r>
          </w:p>
        </w:tc>
      </w:tr>
      <w:tr w:rsidR="00990787" w:rsidRPr="00990787" w:rsidTr="003F6F1F">
        <w:trPr>
          <w:trHeight w:val="297"/>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rPr>
            </w:pPr>
            <w:proofErr w:type="spellStart"/>
            <w:r w:rsidRPr="00990787">
              <w:rPr>
                <w:rFonts w:ascii="Times New Roman" w:hAnsi="Times New Roman" w:cs="Times New Roman"/>
                <w:sz w:val="24"/>
                <w:szCs w:val="24"/>
              </w:rPr>
              <w:t>Подготовка</w:t>
            </w:r>
            <w:proofErr w:type="spellEnd"/>
            <w:r w:rsidRPr="00990787">
              <w:rPr>
                <w:rFonts w:ascii="Times New Roman" w:hAnsi="Times New Roman" w:cs="Times New Roman"/>
                <w:sz w:val="24"/>
                <w:szCs w:val="24"/>
              </w:rPr>
              <w:t xml:space="preserve"> к </w:t>
            </w:r>
            <w:proofErr w:type="spellStart"/>
            <w:r w:rsidRPr="00990787">
              <w:rPr>
                <w:rFonts w:ascii="Times New Roman" w:hAnsi="Times New Roman" w:cs="Times New Roman"/>
                <w:sz w:val="24"/>
                <w:szCs w:val="24"/>
              </w:rPr>
              <w:t>обеду</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Обед</w:t>
            </w:r>
            <w:proofErr w:type="spellEnd"/>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12.00 - 12.50</w:t>
            </w:r>
          </w:p>
        </w:tc>
      </w:tr>
      <w:tr w:rsidR="00990787" w:rsidRPr="00990787" w:rsidTr="003F6F1F">
        <w:trPr>
          <w:trHeight w:val="218"/>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rPr>
            </w:pPr>
            <w:proofErr w:type="spellStart"/>
            <w:r w:rsidRPr="00990787">
              <w:rPr>
                <w:rFonts w:ascii="Times New Roman" w:hAnsi="Times New Roman" w:cs="Times New Roman"/>
                <w:sz w:val="24"/>
                <w:szCs w:val="24"/>
              </w:rPr>
              <w:t>Подготовка</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ко</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сну</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сон</w:t>
            </w:r>
            <w:proofErr w:type="spellEnd"/>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12.50 - 15.00</w:t>
            </w:r>
          </w:p>
        </w:tc>
      </w:tr>
      <w:tr w:rsidR="00990787" w:rsidRPr="00990787" w:rsidTr="003F6F1F">
        <w:trPr>
          <w:trHeight w:val="267"/>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lang w:val="ru-RU"/>
              </w:rPr>
            </w:pPr>
            <w:r w:rsidRPr="00990787">
              <w:rPr>
                <w:rFonts w:ascii="Times New Roman" w:hAnsi="Times New Roman" w:cs="Times New Roman"/>
                <w:sz w:val="24"/>
                <w:szCs w:val="24"/>
                <w:lang w:val="ru-RU"/>
              </w:rPr>
              <w:t xml:space="preserve">Подъём, гимнастика пробуждения, </w:t>
            </w:r>
          </w:p>
          <w:p w:rsidR="00990787" w:rsidRPr="00990787" w:rsidRDefault="00990787" w:rsidP="003F6F1F">
            <w:pPr>
              <w:rPr>
                <w:rFonts w:ascii="Times New Roman" w:hAnsi="Times New Roman" w:cs="Times New Roman"/>
                <w:sz w:val="24"/>
                <w:szCs w:val="24"/>
                <w:lang w:val="ru-RU"/>
              </w:rPr>
            </w:pPr>
            <w:r w:rsidRPr="00990787">
              <w:rPr>
                <w:rFonts w:ascii="Times New Roman" w:hAnsi="Times New Roman" w:cs="Times New Roman"/>
                <w:sz w:val="24"/>
                <w:szCs w:val="24"/>
                <w:lang w:val="ru-RU"/>
              </w:rPr>
              <w:t>закаливающие процедуры</w:t>
            </w:r>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15.00 - 15.15</w:t>
            </w:r>
          </w:p>
        </w:tc>
      </w:tr>
      <w:tr w:rsidR="00990787" w:rsidRPr="00990787" w:rsidTr="003F6F1F">
        <w:trPr>
          <w:trHeight w:val="304"/>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lang w:val="ru-RU"/>
              </w:rPr>
            </w:pPr>
            <w:r w:rsidRPr="00990787">
              <w:rPr>
                <w:rFonts w:ascii="Times New Roman" w:hAnsi="Times New Roman" w:cs="Times New Roman"/>
                <w:sz w:val="24"/>
                <w:szCs w:val="24"/>
                <w:lang w:val="ru-RU"/>
              </w:rPr>
              <w:t xml:space="preserve">НОД, игры, досуги, индивидуальная работа, самостоятельная художественная деятельность </w:t>
            </w:r>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15.15 - 15.35</w:t>
            </w:r>
          </w:p>
        </w:tc>
      </w:tr>
      <w:tr w:rsidR="00990787" w:rsidRPr="00990787" w:rsidTr="003F6F1F">
        <w:trPr>
          <w:trHeight w:val="264"/>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lang w:val="ru-RU"/>
              </w:rPr>
            </w:pPr>
            <w:r w:rsidRPr="00990787">
              <w:rPr>
                <w:rFonts w:ascii="Times New Roman" w:hAnsi="Times New Roman" w:cs="Times New Roman"/>
                <w:sz w:val="24"/>
                <w:szCs w:val="24"/>
                <w:lang w:val="ru-RU"/>
              </w:rPr>
              <w:t>Подготовка к полднику. Уплотненный полдник</w:t>
            </w:r>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15.35 - 16.00</w:t>
            </w:r>
          </w:p>
        </w:tc>
      </w:tr>
      <w:tr w:rsidR="00990787" w:rsidRPr="00990787" w:rsidTr="003F6F1F">
        <w:trPr>
          <w:trHeight w:val="392"/>
        </w:trPr>
        <w:tc>
          <w:tcPr>
            <w:tcW w:w="7098" w:type="dxa"/>
            <w:tcBorders>
              <w:right w:val="single" w:sz="6" w:space="0" w:color="000000"/>
            </w:tcBorders>
          </w:tcPr>
          <w:p w:rsidR="00990787" w:rsidRPr="00990787" w:rsidRDefault="00990787" w:rsidP="003F6F1F">
            <w:pPr>
              <w:rPr>
                <w:rFonts w:ascii="Times New Roman" w:hAnsi="Times New Roman" w:cs="Times New Roman"/>
                <w:sz w:val="24"/>
                <w:szCs w:val="24"/>
                <w:lang w:val="ru-RU"/>
              </w:rPr>
            </w:pPr>
            <w:r w:rsidRPr="00990787">
              <w:rPr>
                <w:rFonts w:ascii="Times New Roman" w:hAnsi="Times New Roman" w:cs="Times New Roman"/>
                <w:sz w:val="24"/>
                <w:szCs w:val="24"/>
                <w:lang w:val="ru-RU"/>
              </w:rPr>
              <w:t xml:space="preserve">Чтение художественной литературы, игры, досуги, индивидуальная работа, самостоятельная </w:t>
            </w:r>
          </w:p>
          <w:p w:rsidR="00990787" w:rsidRPr="00990787" w:rsidRDefault="00990787" w:rsidP="003F6F1F">
            <w:pPr>
              <w:rPr>
                <w:rFonts w:ascii="Times New Roman" w:hAnsi="Times New Roman" w:cs="Times New Roman"/>
                <w:sz w:val="24"/>
                <w:szCs w:val="24"/>
                <w:lang w:val="ru-RU"/>
              </w:rPr>
            </w:pPr>
            <w:r w:rsidRPr="00990787">
              <w:rPr>
                <w:rFonts w:ascii="Times New Roman" w:hAnsi="Times New Roman" w:cs="Times New Roman"/>
                <w:sz w:val="24"/>
                <w:szCs w:val="24"/>
                <w:lang w:val="ru-RU"/>
              </w:rPr>
              <w:t>Прогулка, беседы с родителями, уход домой.</w:t>
            </w:r>
          </w:p>
        </w:tc>
        <w:tc>
          <w:tcPr>
            <w:tcW w:w="2683" w:type="dxa"/>
          </w:tcPr>
          <w:p w:rsidR="00990787" w:rsidRPr="00990787" w:rsidRDefault="00990787" w:rsidP="003F6F1F">
            <w:pPr>
              <w:jc w:val="center"/>
              <w:rPr>
                <w:rFonts w:ascii="Times New Roman" w:hAnsi="Times New Roman" w:cs="Times New Roman"/>
                <w:sz w:val="24"/>
                <w:szCs w:val="24"/>
              </w:rPr>
            </w:pPr>
            <w:r w:rsidRPr="00990787">
              <w:rPr>
                <w:rFonts w:ascii="Times New Roman" w:hAnsi="Times New Roman" w:cs="Times New Roman"/>
                <w:sz w:val="24"/>
                <w:szCs w:val="24"/>
              </w:rPr>
              <w:t>16.00 - 17.30</w:t>
            </w:r>
          </w:p>
        </w:tc>
      </w:tr>
    </w:tbl>
    <w:p w:rsidR="00990787" w:rsidRPr="00990787" w:rsidRDefault="00990787" w:rsidP="003F6F1F">
      <w:pPr>
        <w:spacing w:after="0" w:line="240" w:lineRule="auto"/>
        <w:rPr>
          <w:rFonts w:ascii="Times New Roman" w:eastAsia="Calibri" w:hAnsi="Times New Roman" w:cs="Times New Roman"/>
          <w:b/>
          <w:sz w:val="2"/>
          <w:szCs w:val="24"/>
          <w:lang w:eastAsia="en-US"/>
        </w:rPr>
      </w:pPr>
    </w:p>
    <w:p w:rsidR="00990787" w:rsidRPr="00990787" w:rsidRDefault="00990787" w:rsidP="00990787">
      <w:pPr>
        <w:spacing w:after="0" w:line="240" w:lineRule="auto"/>
        <w:jc w:val="center"/>
        <w:rPr>
          <w:rFonts w:ascii="Times New Roman" w:eastAsia="Calibri" w:hAnsi="Times New Roman" w:cs="Times New Roman"/>
          <w:b/>
          <w:sz w:val="24"/>
          <w:szCs w:val="24"/>
          <w:lang w:eastAsia="en-US"/>
        </w:rPr>
      </w:pPr>
      <w:r w:rsidRPr="00990787">
        <w:rPr>
          <w:rFonts w:ascii="Times New Roman" w:eastAsia="Calibri" w:hAnsi="Times New Roman" w:cs="Times New Roman"/>
          <w:b/>
          <w:sz w:val="24"/>
          <w:szCs w:val="24"/>
          <w:lang w:eastAsia="en-US"/>
        </w:rPr>
        <w:t>(теплый период года)</w:t>
      </w:r>
    </w:p>
    <w:tbl>
      <w:tblPr>
        <w:tblStyle w:val="TableNormal"/>
        <w:tblpPr w:leftFromText="180" w:rightFromText="180" w:vertAnchor="text" w:horzAnchor="margin" w:tblpXSpec="right" w:tblpY="23"/>
        <w:tblW w:w="9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98"/>
        <w:gridCol w:w="2672"/>
      </w:tblGrid>
      <w:tr w:rsidR="00990787" w:rsidRPr="00990787" w:rsidTr="003F6F1F">
        <w:trPr>
          <w:trHeight w:val="265"/>
        </w:trPr>
        <w:tc>
          <w:tcPr>
            <w:tcW w:w="7098" w:type="dxa"/>
            <w:tcBorders>
              <w:right w:val="single" w:sz="6" w:space="0" w:color="000000"/>
            </w:tcBorders>
          </w:tcPr>
          <w:p w:rsidR="00990787" w:rsidRPr="00990787" w:rsidRDefault="00990787" w:rsidP="003F6F1F">
            <w:pPr>
              <w:jc w:val="center"/>
              <w:rPr>
                <w:rFonts w:ascii="Times New Roman" w:hAnsi="Times New Roman" w:cs="Times New Roman"/>
                <w:b/>
                <w:sz w:val="24"/>
                <w:szCs w:val="24"/>
                <w:lang w:val="ru-RU"/>
              </w:rPr>
            </w:pPr>
            <w:r w:rsidRPr="00990787">
              <w:rPr>
                <w:rFonts w:ascii="Times New Roman" w:hAnsi="Times New Roman" w:cs="Times New Roman"/>
                <w:b/>
                <w:sz w:val="24"/>
                <w:szCs w:val="24"/>
                <w:lang w:val="ru-RU"/>
              </w:rPr>
              <w:t>Режимные моменты с 10,5 – часовым пребыванием</w:t>
            </w:r>
          </w:p>
        </w:tc>
        <w:tc>
          <w:tcPr>
            <w:tcW w:w="2672" w:type="dxa"/>
          </w:tcPr>
          <w:p w:rsidR="00990787" w:rsidRPr="00990787" w:rsidRDefault="00990787" w:rsidP="00990787">
            <w:pPr>
              <w:jc w:val="center"/>
              <w:rPr>
                <w:rFonts w:ascii="Times New Roman" w:hAnsi="Times New Roman" w:cs="Times New Roman"/>
                <w:b/>
                <w:sz w:val="24"/>
                <w:szCs w:val="24"/>
              </w:rPr>
            </w:pPr>
            <w:proofErr w:type="spellStart"/>
            <w:r w:rsidRPr="00990787">
              <w:rPr>
                <w:rFonts w:ascii="Times New Roman" w:hAnsi="Times New Roman" w:cs="Times New Roman"/>
                <w:b/>
                <w:sz w:val="24"/>
                <w:szCs w:val="24"/>
              </w:rPr>
              <w:t>Время</w:t>
            </w:r>
            <w:proofErr w:type="spellEnd"/>
          </w:p>
        </w:tc>
      </w:tr>
      <w:tr w:rsidR="00990787" w:rsidRPr="00990787" w:rsidTr="003F6F1F">
        <w:trPr>
          <w:trHeight w:val="254"/>
        </w:trPr>
        <w:tc>
          <w:tcPr>
            <w:tcW w:w="7098" w:type="dxa"/>
            <w:tcBorders>
              <w:right w:val="single" w:sz="6" w:space="0" w:color="000000"/>
            </w:tcBorders>
          </w:tcPr>
          <w:p w:rsidR="00990787" w:rsidRPr="00990787" w:rsidRDefault="00990787" w:rsidP="00990787">
            <w:pPr>
              <w:rPr>
                <w:rFonts w:ascii="Times New Roman" w:hAnsi="Times New Roman" w:cs="Times New Roman"/>
                <w:sz w:val="24"/>
                <w:szCs w:val="24"/>
                <w:lang w:val="ru-RU"/>
              </w:rPr>
            </w:pPr>
            <w:r w:rsidRPr="00990787">
              <w:rPr>
                <w:rFonts w:ascii="Times New Roman" w:hAnsi="Times New Roman" w:cs="Times New Roman"/>
                <w:sz w:val="24"/>
                <w:szCs w:val="24"/>
                <w:lang w:val="ru-RU"/>
              </w:rPr>
              <w:t>Приём, осмотр, игры, индивидуальная работа</w:t>
            </w:r>
          </w:p>
        </w:tc>
        <w:tc>
          <w:tcPr>
            <w:tcW w:w="2672" w:type="dxa"/>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07.00 - 08.25</w:t>
            </w:r>
          </w:p>
        </w:tc>
      </w:tr>
      <w:tr w:rsidR="00990787" w:rsidRPr="00990787" w:rsidTr="003F6F1F">
        <w:trPr>
          <w:trHeight w:val="238"/>
        </w:trPr>
        <w:tc>
          <w:tcPr>
            <w:tcW w:w="7098" w:type="dxa"/>
            <w:tcBorders>
              <w:bottom w:val="single" w:sz="6" w:space="0" w:color="000000"/>
              <w:right w:val="single" w:sz="6" w:space="0" w:color="000000"/>
            </w:tcBorders>
          </w:tcPr>
          <w:p w:rsidR="00990787" w:rsidRPr="00990787" w:rsidRDefault="00990787" w:rsidP="00990787">
            <w:pPr>
              <w:rPr>
                <w:rFonts w:ascii="Times New Roman" w:hAnsi="Times New Roman" w:cs="Times New Roman"/>
                <w:sz w:val="24"/>
                <w:szCs w:val="24"/>
              </w:rPr>
            </w:pPr>
            <w:proofErr w:type="spellStart"/>
            <w:r w:rsidRPr="00990787">
              <w:rPr>
                <w:rFonts w:ascii="Times New Roman" w:hAnsi="Times New Roman" w:cs="Times New Roman"/>
                <w:sz w:val="24"/>
                <w:szCs w:val="24"/>
              </w:rPr>
              <w:t>Утренняя</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оздоровительная</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гимнастика</w:t>
            </w:r>
            <w:proofErr w:type="spellEnd"/>
          </w:p>
        </w:tc>
        <w:tc>
          <w:tcPr>
            <w:tcW w:w="2672" w:type="dxa"/>
            <w:tcBorders>
              <w:bottom w:val="single" w:sz="6" w:space="0" w:color="000000"/>
            </w:tcBorders>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08.25 - 08.35</w:t>
            </w:r>
          </w:p>
        </w:tc>
      </w:tr>
      <w:tr w:rsidR="00990787" w:rsidRPr="00990787" w:rsidTr="003F6F1F">
        <w:trPr>
          <w:trHeight w:val="240"/>
        </w:trPr>
        <w:tc>
          <w:tcPr>
            <w:tcW w:w="7098" w:type="dxa"/>
            <w:tcBorders>
              <w:top w:val="single" w:sz="6" w:space="0" w:color="000000"/>
              <w:right w:val="single" w:sz="6" w:space="0" w:color="000000"/>
            </w:tcBorders>
          </w:tcPr>
          <w:p w:rsidR="00990787" w:rsidRPr="00990787" w:rsidRDefault="00990787" w:rsidP="00990787">
            <w:pPr>
              <w:rPr>
                <w:rFonts w:ascii="Times New Roman" w:hAnsi="Times New Roman" w:cs="Times New Roman"/>
                <w:sz w:val="24"/>
                <w:szCs w:val="24"/>
              </w:rPr>
            </w:pPr>
            <w:proofErr w:type="spellStart"/>
            <w:r w:rsidRPr="00990787">
              <w:rPr>
                <w:rFonts w:ascii="Times New Roman" w:hAnsi="Times New Roman" w:cs="Times New Roman"/>
                <w:sz w:val="24"/>
                <w:szCs w:val="24"/>
              </w:rPr>
              <w:t>Подготовка</w:t>
            </w:r>
            <w:proofErr w:type="spellEnd"/>
            <w:r w:rsidRPr="00990787">
              <w:rPr>
                <w:rFonts w:ascii="Times New Roman" w:hAnsi="Times New Roman" w:cs="Times New Roman"/>
                <w:sz w:val="24"/>
                <w:szCs w:val="24"/>
              </w:rPr>
              <w:t xml:space="preserve"> к </w:t>
            </w:r>
            <w:proofErr w:type="spellStart"/>
            <w:r w:rsidRPr="00990787">
              <w:rPr>
                <w:rFonts w:ascii="Times New Roman" w:hAnsi="Times New Roman" w:cs="Times New Roman"/>
                <w:sz w:val="24"/>
                <w:szCs w:val="24"/>
              </w:rPr>
              <w:t>завтраку</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Завтрак</w:t>
            </w:r>
            <w:proofErr w:type="spellEnd"/>
          </w:p>
        </w:tc>
        <w:tc>
          <w:tcPr>
            <w:tcW w:w="2672" w:type="dxa"/>
            <w:tcBorders>
              <w:top w:val="single" w:sz="6" w:space="0" w:color="000000"/>
            </w:tcBorders>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08.35 - 08.45</w:t>
            </w:r>
          </w:p>
        </w:tc>
      </w:tr>
      <w:tr w:rsidR="00990787" w:rsidRPr="00990787" w:rsidTr="003F6F1F">
        <w:trPr>
          <w:trHeight w:val="320"/>
        </w:trPr>
        <w:tc>
          <w:tcPr>
            <w:tcW w:w="7098" w:type="dxa"/>
            <w:tcBorders>
              <w:right w:val="single" w:sz="6" w:space="0" w:color="000000"/>
            </w:tcBorders>
          </w:tcPr>
          <w:p w:rsidR="00990787" w:rsidRPr="00990787" w:rsidRDefault="00990787" w:rsidP="00990787">
            <w:pPr>
              <w:rPr>
                <w:rFonts w:ascii="Times New Roman" w:hAnsi="Times New Roman" w:cs="Times New Roman"/>
                <w:sz w:val="24"/>
                <w:szCs w:val="24"/>
              </w:rPr>
            </w:pPr>
            <w:proofErr w:type="spellStart"/>
            <w:r w:rsidRPr="00990787">
              <w:rPr>
                <w:rFonts w:ascii="Times New Roman" w:hAnsi="Times New Roman" w:cs="Times New Roman"/>
                <w:sz w:val="24"/>
                <w:szCs w:val="24"/>
              </w:rPr>
              <w:t>Организованная</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деятельность</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детей</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игры</w:t>
            </w:r>
            <w:proofErr w:type="spellEnd"/>
          </w:p>
        </w:tc>
        <w:tc>
          <w:tcPr>
            <w:tcW w:w="2672" w:type="dxa"/>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09.15 - 10.20</w:t>
            </w:r>
          </w:p>
        </w:tc>
      </w:tr>
      <w:tr w:rsidR="00990787" w:rsidRPr="00990787" w:rsidTr="003F6F1F">
        <w:trPr>
          <w:trHeight w:val="320"/>
        </w:trPr>
        <w:tc>
          <w:tcPr>
            <w:tcW w:w="7098" w:type="dxa"/>
            <w:tcBorders>
              <w:right w:val="single" w:sz="6" w:space="0" w:color="000000"/>
            </w:tcBorders>
          </w:tcPr>
          <w:p w:rsidR="00990787" w:rsidRPr="00990787" w:rsidRDefault="00990787" w:rsidP="00990787">
            <w:pPr>
              <w:rPr>
                <w:rFonts w:ascii="Times New Roman" w:hAnsi="Times New Roman" w:cs="Times New Roman"/>
                <w:sz w:val="24"/>
                <w:szCs w:val="24"/>
              </w:rPr>
            </w:pPr>
            <w:r w:rsidRPr="00990787">
              <w:rPr>
                <w:rFonts w:ascii="Times New Roman" w:hAnsi="Times New Roman" w:cs="Times New Roman"/>
                <w:sz w:val="24"/>
                <w:szCs w:val="24"/>
                <w:lang w:val="ru-RU"/>
              </w:rPr>
              <w:t xml:space="preserve">Второй завтрак, подготовка к </w:t>
            </w:r>
            <w:proofErr w:type="spellStart"/>
            <w:r w:rsidRPr="00990787">
              <w:rPr>
                <w:rFonts w:ascii="Times New Roman" w:hAnsi="Times New Roman" w:cs="Times New Roman"/>
                <w:sz w:val="24"/>
                <w:szCs w:val="24"/>
                <w:lang w:val="ru-RU"/>
              </w:rPr>
              <w:t>проргулке</w:t>
            </w:r>
            <w:proofErr w:type="spellEnd"/>
            <w:r w:rsidRPr="00990787">
              <w:rPr>
                <w:rFonts w:ascii="Times New Roman" w:hAnsi="Times New Roman" w:cs="Times New Roman"/>
                <w:sz w:val="24"/>
                <w:szCs w:val="24"/>
                <w:lang w:val="ru-RU"/>
              </w:rPr>
              <w:t xml:space="preserve">. </w:t>
            </w:r>
            <w:proofErr w:type="spellStart"/>
            <w:r w:rsidRPr="00990787">
              <w:rPr>
                <w:rFonts w:ascii="Times New Roman" w:hAnsi="Times New Roman" w:cs="Times New Roman"/>
                <w:sz w:val="24"/>
                <w:szCs w:val="24"/>
              </w:rPr>
              <w:t>Прогулка</w:t>
            </w:r>
            <w:proofErr w:type="spellEnd"/>
          </w:p>
        </w:tc>
        <w:tc>
          <w:tcPr>
            <w:tcW w:w="2672" w:type="dxa"/>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10.30 – 12.10</w:t>
            </w:r>
          </w:p>
        </w:tc>
      </w:tr>
      <w:tr w:rsidR="00990787" w:rsidRPr="00990787" w:rsidTr="003F6F1F">
        <w:trPr>
          <w:trHeight w:val="222"/>
        </w:trPr>
        <w:tc>
          <w:tcPr>
            <w:tcW w:w="7098" w:type="dxa"/>
            <w:tcBorders>
              <w:right w:val="single" w:sz="6" w:space="0" w:color="000000"/>
            </w:tcBorders>
          </w:tcPr>
          <w:p w:rsidR="00990787" w:rsidRPr="00990787" w:rsidRDefault="00990787" w:rsidP="00990787">
            <w:pPr>
              <w:rPr>
                <w:rFonts w:ascii="Times New Roman" w:hAnsi="Times New Roman" w:cs="Times New Roman"/>
                <w:sz w:val="24"/>
                <w:szCs w:val="24"/>
              </w:rPr>
            </w:pPr>
            <w:proofErr w:type="spellStart"/>
            <w:r w:rsidRPr="00990787">
              <w:rPr>
                <w:rFonts w:ascii="Times New Roman" w:hAnsi="Times New Roman" w:cs="Times New Roman"/>
                <w:sz w:val="24"/>
                <w:szCs w:val="24"/>
              </w:rPr>
              <w:t>Подготовка</w:t>
            </w:r>
            <w:proofErr w:type="spellEnd"/>
            <w:r w:rsidRPr="00990787">
              <w:rPr>
                <w:rFonts w:ascii="Times New Roman" w:hAnsi="Times New Roman" w:cs="Times New Roman"/>
                <w:sz w:val="24"/>
                <w:szCs w:val="24"/>
              </w:rPr>
              <w:t xml:space="preserve"> к </w:t>
            </w:r>
            <w:proofErr w:type="spellStart"/>
            <w:r w:rsidRPr="00990787">
              <w:rPr>
                <w:rFonts w:ascii="Times New Roman" w:hAnsi="Times New Roman" w:cs="Times New Roman"/>
                <w:sz w:val="24"/>
                <w:szCs w:val="24"/>
              </w:rPr>
              <w:t>обеду</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Обед</w:t>
            </w:r>
            <w:proofErr w:type="spellEnd"/>
          </w:p>
        </w:tc>
        <w:tc>
          <w:tcPr>
            <w:tcW w:w="2672" w:type="dxa"/>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12. 10 - 12.40</w:t>
            </w:r>
          </w:p>
        </w:tc>
      </w:tr>
      <w:tr w:rsidR="00990787" w:rsidRPr="00990787" w:rsidTr="003F6F1F">
        <w:trPr>
          <w:trHeight w:val="297"/>
        </w:trPr>
        <w:tc>
          <w:tcPr>
            <w:tcW w:w="7098" w:type="dxa"/>
            <w:tcBorders>
              <w:right w:val="single" w:sz="6" w:space="0" w:color="000000"/>
            </w:tcBorders>
          </w:tcPr>
          <w:p w:rsidR="00990787" w:rsidRPr="00990787" w:rsidRDefault="00990787" w:rsidP="00990787">
            <w:pPr>
              <w:rPr>
                <w:rFonts w:ascii="Times New Roman" w:hAnsi="Times New Roman" w:cs="Times New Roman"/>
                <w:sz w:val="24"/>
                <w:szCs w:val="24"/>
              </w:rPr>
            </w:pPr>
            <w:proofErr w:type="spellStart"/>
            <w:r w:rsidRPr="00990787">
              <w:rPr>
                <w:rFonts w:ascii="Times New Roman" w:hAnsi="Times New Roman" w:cs="Times New Roman"/>
                <w:sz w:val="24"/>
                <w:szCs w:val="24"/>
              </w:rPr>
              <w:t>Подготовка</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ко</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сну</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сон</w:t>
            </w:r>
            <w:proofErr w:type="spellEnd"/>
          </w:p>
        </w:tc>
        <w:tc>
          <w:tcPr>
            <w:tcW w:w="2672" w:type="dxa"/>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13.00 - 15.30</w:t>
            </w:r>
          </w:p>
        </w:tc>
      </w:tr>
      <w:tr w:rsidR="00990787" w:rsidRPr="00990787" w:rsidTr="003F6F1F">
        <w:trPr>
          <w:trHeight w:val="218"/>
        </w:trPr>
        <w:tc>
          <w:tcPr>
            <w:tcW w:w="7098" w:type="dxa"/>
            <w:tcBorders>
              <w:right w:val="single" w:sz="6" w:space="0" w:color="000000"/>
            </w:tcBorders>
          </w:tcPr>
          <w:p w:rsidR="00990787" w:rsidRPr="00990787" w:rsidRDefault="00990787" w:rsidP="00990787">
            <w:pPr>
              <w:rPr>
                <w:rFonts w:ascii="Times New Roman" w:hAnsi="Times New Roman" w:cs="Times New Roman"/>
                <w:sz w:val="24"/>
                <w:szCs w:val="24"/>
              </w:rPr>
            </w:pPr>
            <w:proofErr w:type="spellStart"/>
            <w:r w:rsidRPr="00990787">
              <w:rPr>
                <w:rFonts w:ascii="Times New Roman" w:hAnsi="Times New Roman" w:cs="Times New Roman"/>
                <w:sz w:val="24"/>
                <w:szCs w:val="24"/>
              </w:rPr>
              <w:t>Бодрящая</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гимнастика</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закаливающие</w:t>
            </w:r>
            <w:proofErr w:type="spellEnd"/>
            <w:r w:rsidRPr="00990787">
              <w:rPr>
                <w:rFonts w:ascii="Times New Roman" w:hAnsi="Times New Roman" w:cs="Times New Roman"/>
                <w:sz w:val="24"/>
                <w:szCs w:val="24"/>
              </w:rPr>
              <w:t xml:space="preserve"> </w:t>
            </w:r>
            <w:proofErr w:type="spellStart"/>
            <w:r w:rsidRPr="00990787">
              <w:rPr>
                <w:rFonts w:ascii="Times New Roman" w:hAnsi="Times New Roman" w:cs="Times New Roman"/>
                <w:sz w:val="24"/>
                <w:szCs w:val="24"/>
              </w:rPr>
              <w:t>процедуры</w:t>
            </w:r>
            <w:proofErr w:type="spellEnd"/>
          </w:p>
        </w:tc>
        <w:tc>
          <w:tcPr>
            <w:tcW w:w="2672" w:type="dxa"/>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15.30 - 15.45</w:t>
            </w:r>
          </w:p>
        </w:tc>
      </w:tr>
      <w:tr w:rsidR="00990787" w:rsidRPr="00990787" w:rsidTr="003F6F1F">
        <w:trPr>
          <w:trHeight w:val="267"/>
        </w:trPr>
        <w:tc>
          <w:tcPr>
            <w:tcW w:w="7098" w:type="dxa"/>
            <w:tcBorders>
              <w:right w:val="single" w:sz="6" w:space="0" w:color="000000"/>
            </w:tcBorders>
          </w:tcPr>
          <w:p w:rsidR="00990787" w:rsidRPr="00990787" w:rsidRDefault="00990787" w:rsidP="00990787">
            <w:pPr>
              <w:rPr>
                <w:rFonts w:ascii="Times New Roman" w:hAnsi="Times New Roman" w:cs="Times New Roman"/>
                <w:sz w:val="24"/>
                <w:szCs w:val="24"/>
                <w:lang w:val="ru-RU"/>
              </w:rPr>
            </w:pPr>
            <w:r w:rsidRPr="00990787">
              <w:rPr>
                <w:rFonts w:ascii="Times New Roman" w:hAnsi="Times New Roman" w:cs="Times New Roman"/>
                <w:sz w:val="24"/>
                <w:szCs w:val="24"/>
                <w:lang w:val="ru-RU"/>
              </w:rPr>
              <w:t>Подготовка к полднику. Уплотненный полдник</w:t>
            </w:r>
          </w:p>
        </w:tc>
        <w:tc>
          <w:tcPr>
            <w:tcW w:w="2672" w:type="dxa"/>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15.45 - 16.10</w:t>
            </w:r>
          </w:p>
        </w:tc>
      </w:tr>
      <w:tr w:rsidR="00990787" w:rsidRPr="00990787" w:rsidTr="003F6F1F">
        <w:trPr>
          <w:trHeight w:val="367"/>
        </w:trPr>
        <w:tc>
          <w:tcPr>
            <w:tcW w:w="7098" w:type="dxa"/>
            <w:tcBorders>
              <w:right w:val="single" w:sz="6" w:space="0" w:color="000000"/>
            </w:tcBorders>
          </w:tcPr>
          <w:p w:rsidR="00990787" w:rsidRPr="00990787" w:rsidRDefault="00990787" w:rsidP="00990787">
            <w:pPr>
              <w:rPr>
                <w:rFonts w:ascii="Times New Roman" w:hAnsi="Times New Roman" w:cs="Times New Roman"/>
                <w:sz w:val="24"/>
                <w:szCs w:val="24"/>
                <w:lang w:val="ru-RU"/>
              </w:rPr>
            </w:pPr>
            <w:r w:rsidRPr="00990787">
              <w:rPr>
                <w:rFonts w:ascii="Times New Roman" w:hAnsi="Times New Roman" w:cs="Times New Roman"/>
                <w:sz w:val="24"/>
                <w:szCs w:val="24"/>
                <w:lang w:val="ru-RU"/>
              </w:rPr>
              <w:t>Прогулка, беседы с родителями, уход домой.</w:t>
            </w:r>
          </w:p>
        </w:tc>
        <w:tc>
          <w:tcPr>
            <w:tcW w:w="2672" w:type="dxa"/>
          </w:tcPr>
          <w:p w:rsidR="00990787" w:rsidRPr="00990787" w:rsidRDefault="00990787" w:rsidP="00990787">
            <w:pPr>
              <w:jc w:val="center"/>
              <w:rPr>
                <w:rFonts w:ascii="Times New Roman" w:hAnsi="Times New Roman" w:cs="Times New Roman"/>
                <w:sz w:val="24"/>
                <w:szCs w:val="24"/>
              </w:rPr>
            </w:pPr>
            <w:r w:rsidRPr="00990787">
              <w:rPr>
                <w:rFonts w:ascii="Times New Roman" w:hAnsi="Times New Roman" w:cs="Times New Roman"/>
                <w:sz w:val="24"/>
                <w:szCs w:val="24"/>
              </w:rPr>
              <w:t>16.10 - 17.30</w:t>
            </w:r>
          </w:p>
        </w:tc>
      </w:tr>
    </w:tbl>
    <w:p w:rsidR="00990787" w:rsidRPr="00990787" w:rsidRDefault="00990787" w:rsidP="00990787">
      <w:pPr>
        <w:spacing w:after="0" w:line="240" w:lineRule="auto"/>
        <w:jc w:val="center"/>
        <w:rPr>
          <w:rFonts w:ascii="Times New Roman" w:eastAsia="Calibri" w:hAnsi="Times New Roman" w:cs="Times New Roman"/>
          <w:b/>
          <w:sz w:val="24"/>
          <w:szCs w:val="24"/>
          <w:lang w:eastAsia="en-US"/>
        </w:rPr>
      </w:pPr>
    </w:p>
    <w:p w:rsidR="00BA1879" w:rsidRDefault="00BA1879" w:rsidP="00990787">
      <w:pPr>
        <w:pStyle w:val="a8"/>
        <w:jc w:val="center"/>
        <w:rPr>
          <w:rFonts w:ascii="Times New Roman" w:hAnsi="Times New Roman" w:cs="Times New Roman"/>
          <w:i/>
          <w:sz w:val="24"/>
          <w:szCs w:val="24"/>
        </w:rPr>
      </w:pPr>
    </w:p>
    <w:p w:rsidR="00990787" w:rsidRPr="00204DAB" w:rsidRDefault="00990787" w:rsidP="00990787">
      <w:pPr>
        <w:pStyle w:val="a8"/>
        <w:jc w:val="center"/>
        <w:rPr>
          <w:rFonts w:ascii="Times New Roman" w:hAnsi="Times New Roman" w:cs="Times New Roman"/>
          <w:i/>
          <w:sz w:val="24"/>
          <w:szCs w:val="24"/>
        </w:rPr>
      </w:pPr>
    </w:p>
    <w:p w:rsidR="003F6F1F" w:rsidRDefault="003F6F1F" w:rsidP="00990787">
      <w:pPr>
        <w:jc w:val="center"/>
        <w:rPr>
          <w:rFonts w:ascii="Times New Roman" w:hAnsi="Times New Roman"/>
          <w:b/>
          <w:i/>
          <w:sz w:val="28"/>
          <w:szCs w:val="28"/>
        </w:rPr>
      </w:pPr>
    </w:p>
    <w:p w:rsidR="003F6F1F" w:rsidRDefault="003F6F1F" w:rsidP="00990787">
      <w:pPr>
        <w:jc w:val="center"/>
        <w:rPr>
          <w:rFonts w:ascii="Times New Roman" w:hAnsi="Times New Roman"/>
          <w:b/>
          <w:i/>
          <w:sz w:val="28"/>
          <w:szCs w:val="28"/>
        </w:rPr>
      </w:pPr>
    </w:p>
    <w:p w:rsidR="00BA1879" w:rsidRPr="00DC79C2" w:rsidRDefault="00BA1879" w:rsidP="00990787">
      <w:pPr>
        <w:jc w:val="center"/>
        <w:rPr>
          <w:rFonts w:ascii="Times New Roman" w:hAnsi="Times New Roman"/>
          <w:b/>
          <w:i/>
          <w:sz w:val="28"/>
          <w:szCs w:val="28"/>
        </w:rPr>
      </w:pPr>
      <w:r>
        <w:rPr>
          <w:rFonts w:ascii="Times New Roman" w:hAnsi="Times New Roman"/>
          <w:b/>
          <w:i/>
          <w:sz w:val="28"/>
          <w:szCs w:val="28"/>
        </w:rPr>
        <w:lastRenderedPageBreak/>
        <w:t>СТРУКТУРА ОБРАЗОВАТЕЛЬНОГО ГОДА</w:t>
      </w:r>
    </w:p>
    <w:p w:rsidR="00BA1879" w:rsidRPr="003F6F1F" w:rsidRDefault="00BA1879" w:rsidP="003F6F1F">
      <w:pPr>
        <w:pStyle w:val="a8"/>
        <w:spacing w:line="276" w:lineRule="auto"/>
        <w:ind w:firstLine="708"/>
        <w:jc w:val="both"/>
        <w:rPr>
          <w:rFonts w:ascii="Times New Roman" w:hAnsi="Times New Roman" w:cs="Times New Roman"/>
          <w:sz w:val="28"/>
          <w:szCs w:val="28"/>
          <w:shd w:val="clear" w:color="auto" w:fill="FFFFFF"/>
        </w:rPr>
      </w:pPr>
      <w:r w:rsidRPr="003F6F1F">
        <w:rPr>
          <w:rFonts w:ascii="Times New Roman" w:hAnsi="Times New Roman" w:cs="Times New Roman"/>
          <w:sz w:val="28"/>
          <w:szCs w:val="28"/>
          <w:shd w:val="clear" w:color="auto" w:fill="FFFFFF"/>
        </w:rPr>
        <w:t>Образоват</w:t>
      </w:r>
      <w:r w:rsidR="00C0795F" w:rsidRPr="003F6F1F">
        <w:rPr>
          <w:rFonts w:ascii="Times New Roman" w:hAnsi="Times New Roman" w:cs="Times New Roman"/>
          <w:sz w:val="28"/>
          <w:szCs w:val="28"/>
          <w:shd w:val="clear" w:color="auto" w:fill="FFFFFF"/>
        </w:rPr>
        <w:t>ельный год 2021-2022 начнется 1 сентября 2021 года и закончится 31 мая 2022</w:t>
      </w:r>
      <w:r w:rsidRPr="003F6F1F">
        <w:rPr>
          <w:rFonts w:ascii="Times New Roman" w:hAnsi="Times New Roman" w:cs="Times New Roman"/>
          <w:sz w:val="28"/>
          <w:szCs w:val="28"/>
          <w:shd w:val="clear" w:color="auto" w:fill="FFFFFF"/>
        </w:rPr>
        <w:t xml:space="preserve"> года, что составит </w:t>
      </w:r>
      <w:r w:rsidR="006B57D6" w:rsidRPr="003F6F1F">
        <w:rPr>
          <w:rFonts w:ascii="Times New Roman" w:hAnsi="Times New Roman" w:cs="Times New Roman"/>
          <w:sz w:val="28"/>
          <w:szCs w:val="28"/>
          <w:shd w:val="clear" w:color="auto" w:fill="FFFFFF"/>
        </w:rPr>
        <w:t xml:space="preserve"> </w:t>
      </w:r>
      <w:r w:rsidR="0005266C" w:rsidRPr="003F6F1F">
        <w:rPr>
          <w:rFonts w:ascii="Times New Roman" w:hAnsi="Times New Roman" w:cs="Times New Roman"/>
          <w:sz w:val="28"/>
          <w:szCs w:val="28"/>
          <w:shd w:val="clear" w:color="auto" w:fill="FFFFFF"/>
        </w:rPr>
        <w:t>37</w:t>
      </w:r>
      <w:r w:rsidRPr="003F6F1F">
        <w:rPr>
          <w:rFonts w:ascii="Times New Roman" w:hAnsi="Times New Roman" w:cs="Times New Roman"/>
          <w:sz w:val="28"/>
          <w:szCs w:val="28"/>
          <w:shd w:val="clear" w:color="auto" w:fill="FFFFFF"/>
        </w:rPr>
        <w:t xml:space="preserve"> недель образовательной деятельности, направленной на получение новых знаний.</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Сентябрь 2021</w:t>
      </w:r>
      <w:r w:rsidR="00BA1879" w:rsidRPr="003F6F1F">
        <w:rPr>
          <w:rFonts w:ascii="Times New Roman" w:hAnsi="Times New Roman" w:cs="Times New Roman"/>
          <w:bCs/>
          <w:sz w:val="28"/>
          <w:szCs w:val="28"/>
        </w:rPr>
        <w:t xml:space="preserve"> года:</w:t>
      </w:r>
      <w:r w:rsidR="00BA1879" w:rsidRPr="003F6F1F">
        <w:rPr>
          <w:rFonts w:ascii="Times New Roman" w:hAnsi="Times New Roman" w:cs="Times New Roman"/>
          <w:sz w:val="28"/>
          <w:szCs w:val="28"/>
        </w:rPr>
        <w:t> образоват</w:t>
      </w:r>
      <w:r w:rsidRPr="003F6F1F">
        <w:rPr>
          <w:rFonts w:ascii="Times New Roman" w:hAnsi="Times New Roman" w:cs="Times New Roman"/>
          <w:sz w:val="28"/>
          <w:szCs w:val="28"/>
        </w:rPr>
        <w:t>ельных дней 22, выходных дней –8</w:t>
      </w:r>
      <w:r w:rsidR="00BA1879" w:rsidRPr="003F6F1F">
        <w:rPr>
          <w:rFonts w:ascii="Times New Roman" w:hAnsi="Times New Roman" w:cs="Times New Roman"/>
          <w:sz w:val="28"/>
          <w:szCs w:val="28"/>
        </w:rPr>
        <w:t>.</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Октябрь 2021</w:t>
      </w:r>
      <w:r w:rsidR="00BA1879" w:rsidRPr="003F6F1F">
        <w:rPr>
          <w:rFonts w:ascii="Times New Roman" w:hAnsi="Times New Roman" w:cs="Times New Roman"/>
          <w:bCs/>
          <w:sz w:val="28"/>
          <w:szCs w:val="28"/>
        </w:rPr>
        <w:t xml:space="preserve"> года:</w:t>
      </w:r>
      <w:r w:rsidRPr="003F6F1F">
        <w:rPr>
          <w:rFonts w:ascii="Times New Roman" w:hAnsi="Times New Roman" w:cs="Times New Roman"/>
          <w:sz w:val="28"/>
          <w:szCs w:val="28"/>
        </w:rPr>
        <w:t> образовательных дней 21, выходных дней - 10</w:t>
      </w:r>
      <w:r w:rsidR="00BA1879" w:rsidRPr="003F6F1F">
        <w:rPr>
          <w:rFonts w:ascii="Times New Roman" w:hAnsi="Times New Roman" w:cs="Times New Roman"/>
          <w:sz w:val="28"/>
          <w:szCs w:val="28"/>
        </w:rPr>
        <w:t>.</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Ноябрь 2021</w:t>
      </w:r>
      <w:r w:rsidR="00BA1879" w:rsidRPr="003F6F1F">
        <w:rPr>
          <w:rFonts w:ascii="Times New Roman" w:hAnsi="Times New Roman" w:cs="Times New Roman"/>
          <w:bCs/>
          <w:sz w:val="28"/>
          <w:szCs w:val="28"/>
        </w:rPr>
        <w:t xml:space="preserve"> года:</w:t>
      </w:r>
      <w:r w:rsidRPr="003F6F1F">
        <w:rPr>
          <w:rFonts w:ascii="Times New Roman" w:hAnsi="Times New Roman" w:cs="Times New Roman"/>
          <w:sz w:val="28"/>
          <w:szCs w:val="28"/>
        </w:rPr>
        <w:t> образовательных дней - 21, выходных дней - 9</w:t>
      </w:r>
      <w:r w:rsidR="00BA1879" w:rsidRPr="003F6F1F">
        <w:rPr>
          <w:rFonts w:ascii="Times New Roman" w:hAnsi="Times New Roman" w:cs="Times New Roman"/>
          <w:sz w:val="28"/>
          <w:szCs w:val="28"/>
        </w:rPr>
        <w:t>.</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Декабрь 2021</w:t>
      </w:r>
      <w:r w:rsidR="00BA1879" w:rsidRPr="003F6F1F">
        <w:rPr>
          <w:rFonts w:ascii="Times New Roman" w:hAnsi="Times New Roman" w:cs="Times New Roman"/>
          <w:bCs/>
          <w:sz w:val="28"/>
          <w:szCs w:val="28"/>
        </w:rPr>
        <w:t xml:space="preserve"> года:</w:t>
      </w:r>
      <w:r w:rsidR="00BA1879" w:rsidRPr="003F6F1F">
        <w:rPr>
          <w:rFonts w:ascii="Times New Roman" w:hAnsi="Times New Roman" w:cs="Times New Roman"/>
          <w:sz w:val="28"/>
          <w:szCs w:val="28"/>
        </w:rPr>
        <w:t> образовательных дней - 23, выходных дней - 8.</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Январь 2022</w:t>
      </w:r>
      <w:r w:rsidR="00BA1879" w:rsidRPr="003F6F1F">
        <w:rPr>
          <w:rFonts w:ascii="Times New Roman" w:hAnsi="Times New Roman" w:cs="Times New Roman"/>
          <w:bCs/>
          <w:sz w:val="28"/>
          <w:szCs w:val="28"/>
        </w:rPr>
        <w:t xml:space="preserve"> года:</w:t>
      </w:r>
      <w:r w:rsidRPr="003F6F1F">
        <w:rPr>
          <w:rFonts w:ascii="Times New Roman" w:hAnsi="Times New Roman" w:cs="Times New Roman"/>
          <w:sz w:val="28"/>
          <w:szCs w:val="28"/>
        </w:rPr>
        <w:t> образовательных дней - 16, выходных дней - 15</w:t>
      </w:r>
      <w:r w:rsidR="00BA1879" w:rsidRPr="003F6F1F">
        <w:rPr>
          <w:rFonts w:ascii="Times New Roman" w:hAnsi="Times New Roman" w:cs="Times New Roman"/>
          <w:sz w:val="28"/>
          <w:szCs w:val="28"/>
        </w:rPr>
        <w:t>.</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 xml:space="preserve">Февраль 2022 </w:t>
      </w:r>
      <w:r w:rsidR="00BA1879" w:rsidRPr="003F6F1F">
        <w:rPr>
          <w:rFonts w:ascii="Times New Roman" w:hAnsi="Times New Roman" w:cs="Times New Roman"/>
          <w:bCs/>
          <w:sz w:val="28"/>
          <w:szCs w:val="28"/>
        </w:rPr>
        <w:t>года:</w:t>
      </w:r>
      <w:r w:rsidR="00BA1879" w:rsidRPr="003F6F1F">
        <w:rPr>
          <w:rFonts w:ascii="Times New Roman" w:hAnsi="Times New Roman" w:cs="Times New Roman"/>
          <w:sz w:val="28"/>
          <w:szCs w:val="28"/>
        </w:rPr>
        <w:t> образовательных дней - 19, выходных дней – 9.</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Март 2022</w:t>
      </w:r>
      <w:r w:rsidR="00BA1879" w:rsidRPr="003F6F1F">
        <w:rPr>
          <w:rFonts w:ascii="Times New Roman" w:hAnsi="Times New Roman" w:cs="Times New Roman"/>
          <w:bCs/>
          <w:sz w:val="28"/>
          <w:szCs w:val="28"/>
        </w:rPr>
        <w:t xml:space="preserve"> года:</w:t>
      </w:r>
      <w:r w:rsidRPr="003F6F1F">
        <w:rPr>
          <w:rFonts w:ascii="Times New Roman" w:hAnsi="Times New Roman" w:cs="Times New Roman"/>
          <w:sz w:val="28"/>
          <w:szCs w:val="28"/>
        </w:rPr>
        <w:t> образовательных дней - 20, выходных дней – 11</w:t>
      </w:r>
      <w:r w:rsidR="00BA1879" w:rsidRPr="003F6F1F">
        <w:rPr>
          <w:rFonts w:ascii="Times New Roman" w:hAnsi="Times New Roman" w:cs="Times New Roman"/>
          <w:sz w:val="28"/>
          <w:szCs w:val="28"/>
        </w:rPr>
        <w:t>.</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 xml:space="preserve">Апрель 2022 </w:t>
      </w:r>
      <w:r w:rsidR="00BA1879" w:rsidRPr="003F6F1F">
        <w:rPr>
          <w:rFonts w:ascii="Times New Roman" w:hAnsi="Times New Roman" w:cs="Times New Roman"/>
          <w:bCs/>
          <w:sz w:val="28"/>
          <w:szCs w:val="28"/>
        </w:rPr>
        <w:t>года:</w:t>
      </w:r>
      <w:r w:rsidRPr="003F6F1F">
        <w:rPr>
          <w:rFonts w:ascii="Times New Roman" w:hAnsi="Times New Roman" w:cs="Times New Roman"/>
          <w:sz w:val="28"/>
          <w:szCs w:val="28"/>
        </w:rPr>
        <w:t xml:space="preserve"> образовательных дней - 20</w:t>
      </w:r>
      <w:r w:rsidR="00BA1879" w:rsidRPr="003F6F1F">
        <w:rPr>
          <w:rFonts w:ascii="Times New Roman" w:hAnsi="Times New Roman" w:cs="Times New Roman"/>
          <w:sz w:val="28"/>
          <w:szCs w:val="28"/>
        </w:rPr>
        <w:t>, выхо</w:t>
      </w:r>
      <w:r w:rsidRPr="003F6F1F">
        <w:rPr>
          <w:rFonts w:ascii="Times New Roman" w:hAnsi="Times New Roman" w:cs="Times New Roman"/>
          <w:sz w:val="28"/>
          <w:szCs w:val="28"/>
        </w:rPr>
        <w:t>дных дней - 10</w:t>
      </w:r>
      <w:r w:rsidR="00BA1879" w:rsidRPr="003F6F1F">
        <w:rPr>
          <w:rFonts w:ascii="Times New Roman" w:hAnsi="Times New Roman" w:cs="Times New Roman"/>
          <w:sz w:val="28"/>
          <w:szCs w:val="28"/>
        </w:rPr>
        <w:t>.</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bCs/>
          <w:sz w:val="28"/>
          <w:szCs w:val="28"/>
        </w:rPr>
        <w:t xml:space="preserve">Май 2022 </w:t>
      </w:r>
      <w:r w:rsidR="00BA1879" w:rsidRPr="003F6F1F">
        <w:rPr>
          <w:rFonts w:ascii="Times New Roman" w:hAnsi="Times New Roman" w:cs="Times New Roman"/>
          <w:bCs/>
          <w:sz w:val="28"/>
          <w:szCs w:val="28"/>
        </w:rPr>
        <w:t>года:</w:t>
      </w:r>
      <w:r w:rsidRPr="003F6F1F">
        <w:rPr>
          <w:rFonts w:ascii="Times New Roman" w:hAnsi="Times New Roman" w:cs="Times New Roman"/>
          <w:sz w:val="28"/>
          <w:szCs w:val="28"/>
        </w:rPr>
        <w:t> образовательных дней - 19, выходных дней - 12</w:t>
      </w:r>
      <w:r w:rsidR="00BA1879" w:rsidRPr="003F6F1F">
        <w:rPr>
          <w:rFonts w:ascii="Times New Roman" w:hAnsi="Times New Roman" w:cs="Times New Roman"/>
          <w:sz w:val="28"/>
          <w:szCs w:val="28"/>
        </w:rPr>
        <w:t>.</w:t>
      </w:r>
    </w:p>
    <w:p w:rsidR="00BA1879" w:rsidRPr="003F6F1F" w:rsidRDefault="00BA1879" w:rsidP="003F6F1F">
      <w:pPr>
        <w:pStyle w:val="a8"/>
        <w:spacing w:line="276" w:lineRule="auto"/>
        <w:jc w:val="both"/>
        <w:rPr>
          <w:rFonts w:ascii="Times New Roman" w:hAnsi="Times New Roman" w:cs="Times New Roman"/>
          <w:i/>
          <w:sz w:val="28"/>
          <w:szCs w:val="28"/>
        </w:rPr>
      </w:pPr>
      <w:r w:rsidRPr="003F6F1F">
        <w:rPr>
          <w:rFonts w:ascii="Times New Roman" w:hAnsi="Times New Roman" w:cs="Times New Roman"/>
          <w:i/>
          <w:sz w:val="28"/>
          <w:szCs w:val="28"/>
        </w:rPr>
        <w:t xml:space="preserve">Построение образовательной деятельности с детьми на летний оздоровительный период </w:t>
      </w:r>
    </w:p>
    <w:p w:rsidR="00BA1879" w:rsidRPr="003F6F1F" w:rsidRDefault="00BA1879" w:rsidP="003F6F1F">
      <w:pPr>
        <w:pStyle w:val="a8"/>
        <w:spacing w:line="276" w:lineRule="auto"/>
        <w:ind w:firstLine="708"/>
        <w:jc w:val="both"/>
        <w:rPr>
          <w:rFonts w:ascii="Times New Roman" w:hAnsi="Times New Roman" w:cs="Times New Roman"/>
          <w:sz w:val="28"/>
          <w:szCs w:val="28"/>
          <w:shd w:val="clear" w:color="auto" w:fill="FFFFFF"/>
        </w:rPr>
      </w:pPr>
      <w:r w:rsidRPr="003F6F1F">
        <w:rPr>
          <w:rFonts w:ascii="Times New Roman" w:hAnsi="Times New Roman" w:cs="Times New Roman"/>
          <w:sz w:val="28"/>
          <w:szCs w:val="28"/>
        </w:rPr>
        <w:t xml:space="preserve">Планирование образовательной деятельности с детьми в летний период носит тематический характер. Используется общая тематика  проводимых видов организованной и совместной деятельности в течение недели. </w:t>
      </w:r>
      <w:r w:rsidRPr="003F6F1F">
        <w:rPr>
          <w:rFonts w:ascii="Times New Roman" w:hAnsi="Times New Roman" w:cs="Times New Roman"/>
          <w:sz w:val="28"/>
          <w:szCs w:val="28"/>
          <w:shd w:val="clear" w:color="auto" w:fill="FFFFFF"/>
        </w:rPr>
        <w:t>Содержание</w:t>
      </w:r>
      <w:r w:rsidRPr="003F6F1F">
        <w:rPr>
          <w:rStyle w:val="apple-converted-space"/>
          <w:rFonts w:ascii="Times New Roman" w:hAnsi="Times New Roman" w:cs="Times New Roman"/>
          <w:sz w:val="28"/>
          <w:szCs w:val="28"/>
          <w:shd w:val="clear" w:color="auto" w:fill="FFFFFF"/>
        </w:rPr>
        <w:t> </w:t>
      </w:r>
      <w:r w:rsidRPr="003F6F1F">
        <w:rPr>
          <w:rFonts w:ascii="Times New Roman" w:hAnsi="Times New Roman" w:cs="Times New Roman"/>
          <w:sz w:val="28"/>
          <w:szCs w:val="28"/>
          <w:shd w:val="clear" w:color="auto" w:fill="FFFFFF"/>
        </w:rPr>
        <w:t>их</w:t>
      </w:r>
      <w:r w:rsidRPr="003F6F1F">
        <w:rPr>
          <w:rStyle w:val="apple-converted-space"/>
          <w:rFonts w:ascii="Times New Roman" w:hAnsi="Times New Roman" w:cs="Times New Roman"/>
          <w:sz w:val="28"/>
          <w:szCs w:val="28"/>
          <w:shd w:val="clear" w:color="auto" w:fill="FFFFFF"/>
        </w:rPr>
        <w:t> </w:t>
      </w:r>
      <w:r w:rsidRPr="003F6F1F">
        <w:rPr>
          <w:rFonts w:ascii="Times New Roman" w:hAnsi="Times New Roman" w:cs="Times New Roman"/>
          <w:sz w:val="28"/>
          <w:szCs w:val="28"/>
          <w:shd w:val="clear" w:color="auto" w:fill="FFFFFF"/>
        </w:rPr>
        <w:t>различно: оно</w:t>
      </w:r>
      <w:r w:rsidRPr="003F6F1F">
        <w:rPr>
          <w:rStyle w:val="apple-converted-space"/>
          <w:rFonts w:ascii="Times New Roman" w:hAnsi="Times New Roman" w:cs="Times New Roman"/>
          <w:sz w:val="28"/>
          <w:szCs w:val="28"/>
          <w:shd w:val="clear" w:color="auto" w:fill="FFFFFF"/>
        </w:rPr>
        <w:t> </w:t>
      </w:r>
      <w:r w:rsidRPr="003F6F1F">
        <w:rPr>
          <w:rFonts w:ascii="Times New Roman" w:hAnsi="Times New Roman" w:cs="Times New Roman"/>
          <w:sz w:val="28"/>
          <w:szCs w:val="28"/>
          <w:shd w:val="clear" w:color="auto" w:fill="FFFFFF"/>
        </w:rPr>
        <w:t>зависит</w:t>
      </w:r>
      <w:r w:rsidRPr="003F6F1F">
        <w:rPr>
          <w:rStyle w:val="apple-converted-space"/>
          <w:rFonts w:ascii="Times New Roman" w:hAnsi="Times New Roman" w:cs="Times New Roman"/>
          <w:sz w:val="28"/>
          <w:szCs w:val="28"/>
          <w:shd w:val="clear" w:color="auto" w:fill="FFFFFF"/>
        </w:rPr>
        <w:t> </w:t>
      </w:r>
      <w:r w:rsidRPr="003F6F1F">
        <w:rPr>
          <w:rFonts w:ascii="Times New Roman" w:hAnsi="Times New Roman" w:cs="Times New Roman"/>
          <w:sz w:val="28"/>
          <w:szCs w:val="28"/>
          <w:shd w:val="clear" w:color="auto" w:fill="FFFFFF"/>
        </w:rPr>
        <w:t>от</w:t>
      </w:r>
      <w:r w:rsidRPr="003F6F1F">
        <w:rPr>
          <w:rStyle w:val="apple-converted-space"/>
          <w:rFonts w:ascii="Times New Roman" w:hAnsi="Times New Roman" w:cs="Times New Roman"/>
          <w:sz w:val="28"/>
          <w:szCs w:val="28"/>
          <w:shd w:val="clear" w:color="auto" w:fill="FFFFFF"/>
        </w:rPr>
        <w:t> </w:t>
      </w:r>
      <w:r w:rsidRPr="003F6F1F">
        <w:rPr>
          <w:rFonts w:ascii="Times New Roman" w:hAnsi="Times New Roman" w:cs="Times New Roman"/>
          <w:sz w:val="28"/>
          <w:szCs w:val="28"/>
          <w:shd w:val="clear" w:color="auto" w:fill="FFFFFF"/>
        </w:rPr>
        <w:t>возрастных и индивидуальных возможностей</w:t>
      </w:r>
      <w:r w:rsidRPr="003F6F1F">
        <w:rPr>
          <w:rStyle w:val="apple-converted-space"/>
          <w:rFonts w:ascii="Times New Roman" w:hAnsi="Times New Roman" w:cs="Times New Roman"/>
          <w:sz w:val="28"/>
          <w:szCs w:val="28"/>
          <w:shd w:val="clear" w:color="auto" w:fill="FFFFFF"/>
        </w:rPr>
        <w:t> </w:t>
      </w:r>
      <w:r w:rsidRPr="003F6F1F">
        <w:rPr>
          <w:rFonts w:ascii="Times New Roman" w:hAnsi="Times New Roman" w:cs="Times New Roman"/>
          <w:sz w:val="28"/>
          <w:szCs w:val="28"/>
          <w:shd w:val="clear" w:color="auto" w:fill="FFFFFF"/>
        </w:rPr>
        <w:t>детей.</w:t>
      </w:r>
    </w:p>
    <w:p w:rsidR="00BA1879" w:rsidRPr="003F6F1F" w:rsidRDefault="00BA1879" w:rsidP="003F6F1F">
      <w:pPr>
        <w:pStyle w:val="a8"/>
        <w:spacing w:line="276" w:lineRule="auto"/>
        <w:ind w:firstLine="708"/>
        <w:jc w:val="both"/>
        <w:rPr>
          <w:rFonts w:ascii="Times New Roman" w:hAnsi="Times New Roman" w:cs="Times New Roman"/>
          <w:sz w:val="28"/>
          <w:szCs w:val="28"/>
          <w:shd w:val="clear" w:color="auto" w:fill="FFFFFF"/>
        </w:rPr>
      </w:pPr>
      <w:r w:rsidRPr="003F6F1F">
        <w:rPr>
          <w:rFonts w:ascii="Times New Roman" w:hAnsi="Times New Roman" w:cs="Times New Roman"/>
          <w:sz w:val="28"/>
          <w:szCs w:val="28"/>
        </w:rPr>
        <w:t>Продолжительность летней оздоровительной компании -   13 недель,</w:t>
      </w:r>
      <w:r w:rsidR="0005266C" w:rsidRPr="003F6F1F">
        <w:rPr>
          <w:rFonts w:ascii="Times New Roman" w:hAnsi="Times New Roman" w:cs="Times New Roman"/>
          <w:sz w:val="28"/>
          <w:szCs w:val="28"/>
          <w:shd w:val="clear" w:color="auto" w:fill="FFFFFF"/>
        </w:rPr>
        <w:t xml:space="preserve"> начнется  1 июня 2022</w:t>
      </w:r>
      <w:r w:rsidRPr="003F6F1F">
        <w:rPr>
          <w:rFonts w:ascii="Times New Roman" w:hAnsi="Times New Roman" w:cs="Times New Roman"/>
          <w:sz w:val="28"/>
          <w:szCs w:val="28"/>
          <w:shd w:val="clear" w:color="auto" w:fill="FFFFFF"/>
        </w:rPr>
        <w:t xml:space="preserve"> г</w:t>
      </w:r>
      <w:r w:rsidR="006B57D6" w:rsidRPr="003F6F1F">
        <w:rPr>
          <w:rFonts w:ascii="Times New Roman" w:hAnsi="Times New Roman" w:cs="Times New Roman"/>
          <w:sz w:val="28"/>
          <w:szCs w:val="28"/>
          <w:shd w:val="clear" w:color="auto" w:fill="FFFFFF"/>
        </w:rPr>
        <w:t>ода и закончится 31 августа 2022</w:t>
      </w:r>
      <w:r w:rsidRPr="003F6F1F">
        <w:rPr>
          <w:rFonts w:ascii="Times New Roman" w:hAnsi="Times New Roman" w:cs="Times New Roman"/>
          <w:sz w:val="28"/>
          <w:szCs w:val="28"/>
          <w:shd w:val="clear" w:color="auto" w:fill="FFFFFF"/>
        </w:rPr>
        <w:t xml:space="preserve"> года,</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sz w:val="28"/>
          <w:szCs w:val="28"/>
        </w:rPr>
        <w:t>Июнь  2022 года: образовательных дней 21, выходных дней - 9</w:t>
      </w:r>
      <w:r w:rsidR="00BA1879" w:rsidRPr="003F6F1F">
        <w:rPr>
          <w:rFonts w:ascii="Times New Roman" w:hAnsi="Times New Roman" w:cs="Times New Roman"/>
          <w:sz w:val="28"/>
          <w:szCs w:val="28"/>
        </w:rPr>
        <w:t>.</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sz w:val="28"/>
          <w:szCs w:val="28"/>
        </w:rPr>
        <w:t>Июль 2022 года: образовательных дней 20, выходных дней - 11</w:t>
      </w:r>
      <w:r w:rsidR="00BA1879" w:rsidRPr="003F6F1F">
        <w:rPr>
          <w:rFonts w:ascii="Times New Roman" w:hAnsi="Times New Roman" w:cs="Times New Roman"/>
          <w:sz w:val="28"/>
          <w:szCs w:val="28"/>
        </w:rPr>
        <w:t>.</w:t>
      </w:r>
    </w:p>
    <w:p w:rsidR="00BA1879" w:rsidRPr="003F6F1F" w:rsidRDefault="0005266C" w:rsidP="003F6F1F">
      <w:pPr>
        <w:pStyle w:val="a8"/>
        <w:spacing w:line="276" w:lineRule="auto"/>
        <w:ind w:firstLine="708"/>
        <w:jc w:val="both"/>
        <w:rPr>
          <w:rFonts w:ascii="Times New Roman" w:hAnsi="Times New Roman" w:cs="Times New Roman"/>
          <w:sz w:val="28"/>
          <w:szCs w:val="28"/>
        </w:rPr>
      </w:pPr>
      <w:r w:rsidRPr="003F6F1F">
        <w:rPr>
          <w:rFonts w:ascii="Times New Roman" w:hAnsi="Times New Roman" w:cs="Times New Roman"/>
          <w:sz w:val="28"/>
          <w:szCs w:val="28"/>
        </w:rPr>
        <w:t>Август 2022 года: образовательных дней - 23</w:t>
      </w:r>
      <w:r w:rsidR="00BA1879" w:rsidRPr="003F6F1F">
        <w:rPr>
          <w:rFonts w:ascii="Times New Roman" w:hAnsi="Times New Roman" w:cs="Times New Roman"/>
          <w:sz w:val="28"/>
          <w:szCs w:val="28"/>
        </w:rPr>
        <w:t>, выходных дней - 9.</w:t>
      </w:r>
    </w:p>
    <w:p w:rsidR="00E756A2" w:rsidRPr="003F6F1F" w:rsidRDefault="00BA1879" w:rsidP="003F6F1F">
      <w:pPr>
        <w:pStyle w:val="a8"/>
        <w:spacing w:line="276" w:lineRule="auto"/>
        <w:ind w:firstLine="567"/>
        <w:jc w:val="both"/>
        <w:rPr>
          <w:rFonts w:ascii="Times New Roman" w:hAnsi="Times New Roman" w:cs="Times New Roman"/>
          <w:sz w:val="28"/>
          <w:szCs w:val="28"/>
        </w:rPr>
      </w:pPr>
      <w:r w:rsidRPr="003F6F1F">
        <w:rPr>
          <w:rFonts w:ascii="Times New Roman" w:hAnsi="Times New Roman" w:cs="Times New Roman"/>
          <w:sz w:val="28"/>
          <w:szCs w:val="28"/>
        </w:rPr>
        <w:t>Продолжительность учебного года – 3</w:t>
      </w:r>
      <w:r w:rsidR="0005266C" w:rsidRPr="003F6F1F">
        <w:rPr>
          <w:rFonts w:ascii="Times New Roman" w:hAnsi="Times New Roman" w:cs="Times New Roman"/>
          <w:sz w:val="28"/>
          <w:szCs w:val="28"/>
        </w:rPr>
        <w:t>7</w:t>
      </w:r>
      <w:r w:rsidRPr="003F6F1F">
        <w:rPr>
          <w:rFonts w:ascii="Times New Roman" w:hAnsi="Times New Roman" w:cs="Times New Roman"/>
          <w:sz w:val="28"/>
          <w:szCs w:val="28"/>
        </w:rPr>
        <w:t xml:space="preserve"> учебных  недель. В течение учебного года  для воспитанников организовываются каникулы, во время которых проводятся непосредственно образовательная деятельность только физического и художественно-эстетического направления, а также могут </w:t>
      </w:r>
      <w:proofErr w:type="gramStart"/>
      <w:r w:rsidRPr="003F6F1F">
        <w:rPr>
          <w:rFonts w:ascii="Times New Roman" w:hAnsi="Times New Roman" w:cs="Times New Roman"/>
          <w:sz w:val="28"/>
          <w:szCs w:val="28"/>
        </w:rPr>
        <w:t>проводится</w:t>
      </w:r>
      <w:proofErr w:type="gramEnd"/>
      <w:r w:rsidRPr="003F6F1F">
        <w:rPr>
          <w:rFonts w:ascii="Times New Roman" w:hAnsi="Times New Roman" w:cs="Times New Roman"/>
          <w:sz w:val="28"/>
          <w:szCs w:val="28"/>
        </w:rPr>
        <w:t xml:space="preserve"> краткосрочные проекты игровые интегративно-познавательные комплексы, тематические развлечения.</w:t>
      </w:r>
    </w:p>
    <w:p w:rsidR="00BA1879" w:rsidRPr="003A4420" w:rsidRDefault="00E756A2" w:rsidP="00E756A2">
      <w:pPr>
        <w:tabs>
          <w:tab w:val="left" w:pos="510"/>
        </w:tabs>
        <w:spacing w:after="0"/>
        <w:ind w:left="567" w:firstLine="1134"/>
        <w:jc w:val="both"/>
        <w:rPr>
          <w:rFonts w:ascii="Times New Roman" w:hAnsi="Times New Roman" w:cs="Times New Roman"/>
          <w:b/>
          <w:sz w:val="28"/>
          <w:szCs w:val="28"/>
        </w:rPr>
      </w:pPr>
      <w:r w:rsidRPr="003A4420">
        <w:rPr>
          <w:rFonts w:ascii="Times New Roman" w:hAnsi="Times New Roman" w:cs="Times New Roman"/>
          <w:b/>
          <w:sz w:val="28"/>
          <w:szCs w:val="28"/>
        </w:rPr>
        <w:t xml:space="preserve">3.3 </w:t>
      </w:r>
      <w:r w:rsidR="00BA1879" w:rsidRPr="003A4420">
        <w:rPr>
          <w:rFonts w:ascii="Times New Roman" w:hAnsi="Times New Roman" w:cs="Times New Roman"/>
          <w:b/>
          <w:sz w:val="28"/>
          <w:szCs w:val="28"/>
        </w:rPr>
        <w:t>ПРОДОЛЖИТЕЛЬНОСТЬ НЕПОСРЕДСТВЕННОЙ ОРГАНИЗОВАННОЙ ОБРАЗОВАТЕЛЬНОЙ ДЕЯТЕЛЬНОСТИ ДЕТЕЙ СРЕДНЕЙ ГРУППЫ</w:t>
      </w:r>
    </w:p>
    <w:p w:rsidR="00BA1879" w:rsidRPr="003F6F1F" w:rsidRDefault="00BA1879" w:rsidP="003F6F1F">
      <w:pPr>
        <w:pStyle w:val="a8"/>
        <w:spacing w:line="276" w:lineRule="auto"/>
        <w:ind w:firstLine="567"/>
        <w:jc w:val="both"/>
        <w:rPr>
          <w:rFonts w:ascii="Times New Roman" w:hAnsi="Times New Roman" w:cs="Times New Roman"/>
          <w:sz w:val="28"/>
          <w:szCs w:val="28"/>
        </w:rPr>
      </w:pPr>
      <w:r w:rsidRPr="003F6F1F">
        <w:rPr>
          <w:rFonts w:ascii="Times New Roman" w:hAnsi="Times New Roman" w:cs="Times New Roman"/>
          <w:sz w:val="28"/>
          <w:szCs w:val="28"/>
        </w:rPr>
        <w:t xml:space="preserve">Продолжительность непосредственной организованной образовательной деятельности в средней группе составляет не более 20 мин. Максимальный объем образовательной нагрузки в первой половине дня– 40 минут. В середине непосредственно образовательной деятельности проводится </w:t>
      </w:r>
      <w:proofErr w:type="spellStart"/>
      <w:r w:rsidRPr="003F6F1F">
        <w:rPr>
          <w:rFonts w:ascii="Times New Roman" w:hAnsi="Times New Roman" w:cs="Times New Roman"/>
          <w:sz w:val="28"/>
          <w:szCs w:val="28"/>
        </w:rPr>
        <w:lastRenderedPageBreak/>
        <w:t>физкультпауза</w:t>
      </w:r>
      <w:proofErr w:type="spellEnd"/>
      <w:r w:rsidRPr="003F6F1F">
        <w:rPr>
          <w:rFonts w:ascii="Times New Roman" w:hAnsi="Times New Roman" w:cs="Times New Roman"/>
          <w:sz w:val="28"/>
          <w:szCs w:val="28"/>
        </w:rPr>
        <w:t xml:space="preserve"> или физкультминутка (2 мин). Перерывы между периодами непосредственно образовательной деятельности – 10 минут. Образовательная деятельность, требующая повышенной познавательной активности и умственного напряжения детей, проводится в первую половину дня. Для профилактики утомления детей она  сочетается  с образовательной деятельностью, направленной на физическое и художественно-эстетическое развитие детей.</w:t>
      </w:r>
    </w:p>
    <w:p w:rsidR="00BA1879" w:rsidRPr="00BA1879" w:rsidRDefault="00BA1879" w:rsidP="00BA1879">
      <w:pPr>
        <w:pStyle w:val="a8"/>
        <w:jc w:val="center"/>
        <w:rPr>
          <w:rFonts w:ascii="Times New Roman" w:hAnsi="Times New Roman" w:cs="Times New Roman"/>
          <w:b/>
          <w:sz w:val="28"/>
          <w:szCs w:val="28"/>
        </w:rPr>
      </w:pPr>
      <w:r w:rsidRPr="00BA1879">
        <w:rPr>
          <w:rFonts w:ascii="Times New Roman" w:hAnsi="Times New Roman" w:cs="Times New Roman"/>
          <w:b/>
          <w:bCs/>
          <w:sz w:val="28"/>
          <w:szCs w:val="28"/>
        </w:rPr>
        <w:t>Количес</w:t>
      </w:r>
      <w:r w:rsidR="006B57D6">
        <w:rPr>
          <w:rFonts w:ascii="Times New Roman" w:hAnsi="Times New Roman" w:cs="Times New Roman"/>
          <w:b/>
          <w:bCs/>
          <w:sz w:val="28"/>
          <w:szCs w:val="28"/>
        </w:rPr>
        <w:t>тво занятий  в средней группе №2 «РОМАШКИ</w:t>
      </w:r>
      <w:r w:rsidRPr="00BA1879">
        <w:rPr>
          <w:rFonts w:ascii="Times New Roman" w:hAnsi="Times New Roman" w:cs="Times New Roman"/>
          <w:b/>
          <w:bCs/>
          <w:sz w:val="28"/>
          <w:szCs w:val="28"/>
        </w:rPr>
        <w:t>»</w:t>
      </w:r>
    </w:p>
    <w:tbl>
      <w:tblPr>
        <w:tblW w:w="10850" w:type="dxa"/>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640"/>
        <w:gridCol w:w="2760"/>
        <w:gridCol w:w="1101"/>
        <w:gridCol w:w="1529"/>
        <w:gridCol w:w="15"/>
        <w:gridCol w:w="2085"/>
      </w:tblGrid>
      <w:tr w:rsidR="00BA1879" w:rsidRPr="00194E00" w:rsidTr="00E756A2">
        <w:trPr>
          <w:trHeight w:val="437"/>
        </w:trPr>
        <w:tc>
          <w:tcPr>
            <w:tcW w:w="720" w:type="dxa"/>
            <w:shd w:val="clear" w:color="auto" w:fill="EEECE1" w:themeFill="background2"/>
          </w:tcPr>
          <w:p w:rsidR="00BA1879" w:rsidRPr="00092533" w:rsidRDefault="00BA1879" w:rsidP="00DB3E5F">
            <w:pPr>
              <w:pStyle w:val="a8"/>
              <w:jc w:val="center"/>
              <w:rPr>
                <w:rFonts w:ascii="Times New Roman" w:hAnsi="Times New Roman" w:cs="Times New Roman"/>
              </w:rPr>
            </w:pPr>
            <w:r w:rsidRPr="00092533">
              <w:rPr>
                <w:rFonts w:ascii="Times New Roman" w:hAnsi="Times New Roman" w:cs="Times New Roman"/>
              </w:rPr>
              <w:t>1</w:t>
            </w:r>
          </w:p>
          <w:p w:rsidR="00BA1879" w:rsidRPr="00092533" w:rsidRDefault="00BA1879" w:rsidP="00DB3E5F">
            <w:pPr>
              <w:pStyle w:val="a8"/>
              <w:jc w:val="center"/>
              <w:rPr>
                <w:rFonts w:ascii="Times New Roman" w:hAnsi="Times New Roman" w:cs="Times New Roman"/>
              </w:rPr>
            </w:pPr>
          </w:p>
        </w:tc>
        <w:tc>
          <w:tcPr>
            <w:tcW w:w="5400" w:type="dxa"/>
            <w:gridSpan w:val="2"/>
            <w:shd w:val="clear" w:color="auto" w:fill="EEECE1" w:themeFill="background2"/>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rPr>
              <w:t>Обязательная часть</w:t>
            </w:r>
          </w:p>
          <w:p w:rsidR="00BA1879" w:rsidRPr="00092533" w:rsidRDefault="00BA1879" w:rsidP="00DB3E5F">
            <w:pPr>
              <w:pStyle w:val="a8"/>
              <w:jc w:val="center"/>
              <w:rPr>
                <w:rFonts w:ascii="Times New Roman" w:hAnsi="Times New Roman" w:cs="Times New Roman"/>
                <w:i/>
              </w:rPr>
            </w:pPr>
          </w:p>
        </w:tc>
        <w:tc>
          <w:tcPr>
            <w:tcW w:w="2645" w:type="dxa"/>
            <w:gridSpan w:val="3"/>
            <w:shd w:val="clear" w:color="auto" w:fill="EEECE1" w:themeFill="background2"/>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rPr>
              <w:t>в неделю</w:t>
            </w:r>
          </w:p>
        </w:tc>
        <w:tc>
          <w:tcPr>
            <w:tcW w:w="2085" w:type="dxa"/>
            <w:shd w:val="clear" w:color="auto" w:fill="EEECE1" w:themeFill="background2"/>
          </w:tcPr>
          <w:p w:rsidR="00BA1879" w:rsidRPr="00092533" w:rsidRDefault="00BA1879" w:rsidP="00DB3E5F">
            <w:pPr>
              <w:pStyle w:val="a8"/>
              <w:jc w:val="center"/>
              <w:rPr>
                <w:rFonts w:ascii="Times New Roman" w:hAnsi="Times New Roman" w:cs="Times New Roman"/>
              </w:rPr>
            </w:pPr>
            <w:r w:rsidRPr="00092533">
              <w:rPr>
                <w:rFonts w:ascii="Times New Roman" w:hAnsi="Times New Roman" w:cs="Times New Roman"/>
              </w:rPr>
              <w:t>в год</w:t>
            </w:r>
          </w:p>
        </w:tc>
      </w:tr>
      <w:tr w:rsidR="00BA1879" w:rsidRPr="00194E00" w:rsidTr="00E756A2">
        <w:trPr>
          <w:trHeight w:val="250"/>
        </w:trPr>
        <w:tc>
          <w:tcPr>
            <w:tcW w:w="3360" w:type="dxa"/>
            <w:gridSpan w:val="2"/>
            <w:shd w:val="clear" w:color="auto" w:fill="C6D9F1" w:themeFill="text2"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Образовательная область</w:t>
            </w:r>
          </w:p>
        </w:tc>
        <w:tc>
          <w:tcPr>
            <w:tcW w:w="2760" w:type="dxa"/>
            <w:shd w:val="clear" w:color="auto" w:fill="C6D9F1" w:themeFill="text2"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виды  образовательной деятельности</w:t>
            </w:r>
          </w:p>
        </w:tc>
        <w:tc>
          <w:tcPr>
            <w:tcW w:w="1101" w:type="dxa"/>
            <w:shd w:val="clear" w:color="auto" w:fill="C6D9F1" w:themeFill="text2"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кол-во</w:t>
            </w:r>
          </w:p>
        </w:tc>
        <w:tc>
          <w:tcPr>
            <w:tcW w:w="1529" w:type="dxa"/>
            <w:shd w:val="clear" w:color="auto" w:fill="C6D9F1" w:themeFill="text2"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время</w:t>
            </w:r>
          </w:p>
        </w:tc>
        <w:tc>
          <w:tcPr>
            <w:tcW w:w="2100" w:type="dxa"/>
            <w:gridSpan w:val="2"/>
            <w:shd w:val="clear" w:color="auto" w:fill="C6D9F1" w:themeFill="text2"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кол-во</w:t>
            </w:r>
          </w:p>
        </w:tc>
      </w:tr>
      <w:tr w:rsidR="00BA1879" w:rsidRPr="00194E00" w:rsidTr="00E756A2">
        <w:trPr>
          <w:trHeight w:val="158"/>
        </w:trPr>
        <w:tc>
          <w:tcPr>
            <w:tcW w:w="720" w:type="dxa"/>
            <w:vMerge w:val="restart"/>
            <w:shd w:val="clear" w:color="auto" w:fill="C6D9F1" w:themeFill="text2" w:themeFillTint="33"/>
          </w:tcPr>
          <w:p w:rsidR="00BA1879" w:rsidRPr="00092533" w:rsidRDefault="00BA1879" w:rsidP="00DB3E5F">
            <w:pPr>
              <w:pStyle w:val="a8"/>
              <w:rPr>
                <w:rFonts w:ascii="Times New Roman" w:hAnsi="Times New Roman" w:cs="Times New Roman"/>
                <w:i/>
              </w:rPr>
            </w:pPr>
            <w:r w:rsidRPr="00092533">
              <w:rPr>
                <w:rFonts w:ascii="Times New Roman" w:hAnsi="Times New Roman" w:cs="Times New Roman"/>
                <w:i/>
              </w:rPr>
              <w:t>1.</w:t>
            </w:r>
          </w:p>
        </w:tc>
        <w:tc>
          <w:tcPr>
            <w:tcW w:w="2640" w:type="dxa"/>
            <w:vMerge w:val="restart"/>
            <w:shd w:val="clear" w:color="auto" w:fill="F2DBDB" w:themeFill="accent2" w:themeFillTint="33"/>
          </w:tcPr>
          <w:p w:rsidR="00BA1879" w:rsidRPr="00092533" w:rsidRDefault="00BA1879" w:rsidP="00DB3E5F">
            <w:pPr>
              <w:pStyle w:val="a8"/>
              <w:rPr>
                <w:rFonts w:ascii="Times New Roman" w:hAnsi="Times New Roman" w:cs="Times New Roman"/>
                <w:i/>
              </w:rPr>
            </w:pPr>
            <w:r w:rsidRPr="00092533">
              <w:rPr>
                <w:rFonts w:ascii="Times New Roman" w:hAnsi="Times New Roman" w:cs="Times New Roman"/>
                <w:i/>
              </w:rPr>
              <w:t>ФИЗИЧЕСКОЕ  РАЗВИТИЕ</w:t>
            </w:r>
          </w:p>
        </w:tc>
        <w:tc>
          <w:tcPr>
            <w:tcW w:w="2760" w:type="dxa"/>
            <w:shd w:val="clear" w:color="auto" w:fill="F2DBDB" w:themeFill="accent2" w:themeFillTint="33"/>
          </w:tcPr>
          <w:p w:rsidR="00BA1879" w:rsidRPr="00092533" w:rsidRDefault="00BA1879" w:rsidP="00DB3E5F">
            <w:pPr>
              <w:pStyle w:val="a8"/>
              <w:rPr>
                <w:rFonts w:ascii="Times New Roman" w:hAnsi="Times New Roman" w:cs="Times New Roman"/>
              </w:rPr>
            </w:pPr>
            <w:r>
              <w:rPr>
                <w:rFonts w:ascii="Times New Roman" w:hAnsi="Times New Roman" w:cs="Times New Roman"/>
              </w:rPr>
              <w:t>Физическая культура в помещении</w:t>
            </w:r>
          </w:p>
        </w:tc>
        <w:tc>
          <w:tcPr>
            <w:tcW w:w="1101" w:type="dxa"/>
            <w:shd w:val="clear" w:color="auto" w:fill="F2DBDB" w:themeFill="accent2"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2</w:t>
            </w:r>
          </w:p>
        </w:tc>
        <w:tc>
          <w:tcPr>
            <w:tcW w:w="1529" w:type="dxa"/>
            <w:shd w:val="clear" w:color="auto" w:fill="F2DBDB" w:themeFill="accent2"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 xml:space="preserve"> </w:t>
            </w:r>
            <w:r>
              <w:rPr>
                <w:rFonts w:ascii="Times New Roman" w:hAnsi="Times New Roman" w:cs="Times New Roman"/>
                <w:i/>
              </w:rPr>
              <w:t xml:space="preserve">40 </w:t>
            </w:r>
            <w:r w:rsidRPr="00092533">
              <w:rPr>
                <w:rFonts w:ascii="Times New Roman" w:hAnsi="Times New Roman" w:cs="Times New Roman"/>
                <w:i/>
              </w:rPr>
              <w:t>мин</w:t>
            </w:r>
          </w:p>
        </w:tc>
        <w:tc>
          <w:tcPr>
            <w:tcW w:w="2100" w:type="dxa"/>
            <w:gridSpan w:val="2"/>
            <w:shd w:val="clear" w:color="auto" w:fill="F2DBDB" w:themeFill="accent2"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72</w:t>
            </w:r>
          </w:p>
        </w:tc>
      </w:tr>
      <w:tr w:rsidR="00BA1879" w:rsidRPr="00194E00" w:rsidTr="00E756A2">
        <w:trPr>
          <w:trHeight w:val="492"/>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2640" w:type="dxa"/>
            <w:vMerge/>
            <w:shd w:val="clear" w:color="auto" w:fill="F2DBDB" w:themeFill="accent2" w:themeFillTint="33"/>
          </w:tcPr>
          <w:p w:rsidR="00BA1879" w:rsidRPr="00092533" w:rsidRDefault="00BA1879" w:rsidP="00DB3E5F">
            <w:pPr>
              <w:pStyle w:val="a8"/>
              <w:rPr>
                <w:rFonts w:ascii="Times New Roman" w:hAnsi="Times New Roman" w:cs="Times New Roman"/>
              </w:rPr>
            </w:pPr>
          </w:p>
        </w:tc>
        <w:tc>
          <w:tcPr>
            <w:tcW w:w="2760" w:type="dxa"/>
            <w:shd w:val="clear" w:color="auto" w:fill="F2DBDB" w:themeFill="accent2" w:themeFillTint="33"/>
          </w:tcPr>
          <w:p w:rsidR="00BA1879" w:rsidRPr="00092533" w:rsidRDefault="00BA1879" w:rsidP="00DB3E5F">
            <w:pPr>
              <w:pStyle w:val="a8"/>
              <w:rPr>
                <w:rFonts w:ascii="Times New Roman" w:hAnsi="Times New Roman" w:cs="Times New Roman"/>
              </w:rPr>
            </w:pPr>
            <w:r>
              <w:rPr>
                <w:rFonts w:ascii="Times New Roman" w:hAnsi="Times New Roman" w:cs="Times New Roman"/>
              </w:rPr>
              <w:t>Физическая культура на прогулке</w:t>
            </w:r>
          </w:p>
        </w:tc>
        <w:tc>
          <w:tcPr>
            <w:tcW w:w="1101" w:type="dxa"/>
            <w:shd w:val="clear" w:color="auto" w:fill="F2DBDB" w:themeFill="accent2"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1</w:t>
            </w:r>
          </w:p>
        </w:tc>
        <w:tc>
          <w:tcPr>
            <w:tcW w:w="1529" w:type="dxa"/>
            <w:shd w:val="clear" w:color="auto" w:fill="F2DBDB" w:themeFill="accent2"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20 мин</w:t>
            </w:r>
          </w:p>
        </w:tc>
        <w:tc>
          <w:tcPr>
            <w:tcW w:w="2100" w:type="dxa"/>
            <w:gridSpan w:val="2"/>
            <w:shd w:val="clear" w:color="auto" w:fill="F2DBDB" w:themeFill="accent2"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38</w:t>
            </w:r>
          </w:p>
        </w:tc>
      </w:tr>
      <w:tr w:rsidR="00BA1879" w:rsidRPr="00194E00" w:rsidTr="00E756A2">
        <w:trPr>
          <w:trHeight w:val="120"/>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5400" w:type="dxa"/>
            <w:gridSpan w:val="2"/>
            <w:shd w:val="clear" w:color="auto" w:fill="F2DBDB" w:themeFill="accent2" w:themeFillTint="33"/>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Итого:</w:t>
            </w:r>
          </w:p>
        </w:tc>
        <w:tc>
          <w:tcPr>
            <w:tcW w:w="1101" w:type="dxa"/>
            <w:shd w:val="clear" w:color="auto" w:fill="92D050"/>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3</w:t>
            </w:r>
          </w:p>
        </w:tc>
        <w:tc>
          <w:tcPr>
            <w:tcW w:w="1529" w:type="dxa"/>
            <w:shd w:val="clear" w:color="auto" w:fill="92D050"/>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60 мин</w:t>
            </w:r>
          </w:p>
        </w:tc>
        <w:tc>
          <w:tcPr>
            <w:tcW w:w="2100" w:type="dxa"/>
            <w:gridSpan w:val="2"/>
            <w:shd w:val="clear" w:color="auto" w:fill="92D050"/>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w:t>
            </w:r>
            <w:r>
              <w:rPr>
                <w:rFonts w:ascii="Times New Roman" w:hAnsi="Times New Roman" w:cs="Times New Roman"/>
                <w:i/>
              </w:rPr>
              <w:t>10</w:t>
            </w:r>
          </w:p>
        </w:tc>
      </w:tr>
      <w:tr w:rsidR="00BA1879" w:rsidRPr="00194E00" w:rsidTr="00E756A2">
        <w:trPr>
          <w:trHeight w:val="225"/>
        </w:trPr>
        <w:tc>
          <w:tcPr>
            <w:tcW w:w="720" w:type="dxa"/>
            <w:vMerge w:val="restart"/>
            <w:shd w:val="clear" w:color="auto" w:fill="C6D9F1" w:themeFill="text2" w:themeFillTint="33"/>
          </w:tcPr>
          <w:p w:rsidR="00BA1879" w:rsidRPr="00092533" w:rsidRDefault="00BA1879" w:rsidP="00DB3E5F">
            <w:pPr>
              <w:pStyle w:val="a8"/>
              <w:rPr>
                <w:rFonts w:ascii="Times New Roman" w:hAnsi="Times New Roman" w:cs="Times New Roman"/>
                <w:i/>
              </w:rPr>
            </w:pPr>
            <w:r w:rsidRPr="00092533">
              <w:rPr>
                <w:rFonts w:ascii="Times New Roman" w:hAnsi="Times New Roman" w:cs="Times New Roman"/>
                <w:i/>
              </w:rPr>
              <w:t>2.</w:t>
            </w:r>
          </w:p>
        </w:tc>
        <w:tc>
          <w:tcPr>
            <w:tcW w:w="2640" w:type="dxa"/>
            <w:vMerge w:val="restart"/>
            <w:shd w:val="clear" w:color="auto" w:fill="D6E3BC" w:themeFill="accent3" w:themeFillTint="66"/>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 xml:space="preserve"> </w:t>
            </w:r>
            <w:r w:rsidRPr="00092533">
              <w:rPr>
                <w:rFonts w:ascii="Times New Roman" w:hAnsi="Times New Roman" w:cs="Times New Roman"/>
                <w:i/>
              </w:rPr>
              <w:t>ПОЗНАВАТЕЛЬНОЕ РАЗВИТИЕ</w:t>
            </w:r>
          </w:p>
          <w:p w:rsidR="00BA1879" w:rsidRPr="00092533" w:rsidRDefault="00BA1879" w:rsidP="00DB3E5F">
            <w:pPr>
              <w:pStyle w:val="a8"/>
              <w:rPr>
                <w:rFonts w:ascii="Times New Roman" w:hAnsi="Times New Roman" w:cs="Times New Roman"/>
              </w:rPr>
            </w:pPr>
          </w:p>
        </w:tc>
        <w:tc>
          <w:tcPr>
            <w:tcW w:w="2760" w:type="dxa"/>
            <w:shd w:val="clear" w:color="auto" w:fill="D6E3BC" w:themeFill="accent3" w:themeFillTint="66"/>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Математика</w:t>
            </w:r>
          </w:p>
        </w:tc>
        <w:tc>
          <w:tcPr>
            <w:tcW w:w="1101" w:type="dxa"/>
            <w:shd w:val="clear" w:color="auto" w:fill="D6E3BC" w:themeFill="accent3" w:themeFillTint="66"/>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w:t>
            </w:r>
          </w:p>
        </w:tc>
        <w:tc>
          <w:tcPr>
            <w:tcW w:w="1529" w:type="dxa"/>
            <w:shd w:val="clear" w:color="auto" w:fill="D6E3BC" w:themeFill="accent3" w:themeFillTint="66"/>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20 мин</w:t>
            </w:r>
          </w:p>
        </w:tc>
        <w:tc>
          <w:tcPr>
            <w:tcW w:w="2100" w:type="dxa"/>
            <w:gridSpan w:val="2"/>
            <w:shd w:val="clear" w:color="auto" w:fill="D6E3BC" w:themeFill="accent3" w:themeFillTint="66"/>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38</w:t>
            </w:r>
          </w:p>
        </w:tc>
      </w:tr>
      <w:tr w:rsidR="00BA1879" w:rsidRPr="00194E00" w:rsidTr="00E756A2">
        <w:trPr>
          <w:trHeight w:val="480"/>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2640" w:type="dxa"/>
            <w:vMerge/>
            <w:shd w:val="clear" w:color="auto" w:fill="D6E3BC" w:themeFill="accent3" w:themeFillTint="66"/>
          </w:tcPr>
          <w:p w:rsidR="00BA1879" w:rsidRPr="00092533" w:rsidRDefault="00BA1879" w:rsidP="00DB3E5F">
            <w:pPr>
              <w:pStyle w:val="a8"/>
              <w:rPr>
                <w:rFonts w:ascii="Times New Roman" w:hAnsi="Times New Roman" w:cs="Times New Roman"/>
              </w:rPr>
            </w:pPr>
          </w:p>
        </w:tc>
        <w:tc>
          <w:tcPr>
            <w:tcW w:w="2760" w:type="dxa"/>
            <w:shd w:val="clear" w:color="auto" w:fill="D6E3BC" w:themeFill="accent3" w:themeFillTint="66"/>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Ознакомление с окружающим миром</w:t>
            </w:r>
          </w:p>
        </w:tc>
        <w:tc>
          <w:tcPr>
            <w:tcW w:w="1101" w:type="dxa"/>
            <w:shd w:val="clear" w:color="auto" w:fill="D6E3BC" w:themeFill="accent3" w:themeFillTint="66"/>
          </w:tcPr>
          <w:p w:rsidR="00BA1879" w:rsidRPr="00092533" w:rsidRDefault="00BA1879" w:rsidP="00DB3E5F">
            <w:pPr>
              <w:pStyle w:val="a8"/>
              <w:jc w:val="center"/>
              <w:rPr>
                <w:rFonts w:ascii="Times New Roman" w:hAnsi="Times New Roman" w:cs="Times New Roman"/>
                <w:i/>
              </w:rPr>
            </w:pPr>
          </w:p>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0,5</w:t>
            </w:r>
          </w:p>
        </w:tc>
        <w:tc>
          <w:tcPr>
            <w:tcW w:w="1529" w:type="dxa"/>
            <w:shd w:val="clear" w:color="auto" w:fill="D6E3BC" w:themeFill="accent3" w:themeFillTint="66"/>
          </w:tcPr>
          <w:p w:rsidR="00BA1879" w:rsidRPr="00092533" w:rsidRDefault="00BA1879" w:rsidP="00DB3E5F">
            <w:pPr>
              <w:pStyle w:val="a8"/>
              <w:jc w:val="center"/>
              <w:rPr>
                <w:rFonts w:ascii="Times New Roman" w:hAnsi="Times New Roman" w:cs="Times New Roman"/>
                <w:i/>
              </w:rPr>
            </w:pPr>
          </w:p>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10 мин</w:t>
            </w:r>
          </w:p>
        </w:tc>
        <w:tc>
          <w:tcPr>
            <w:tcW w:w="2100" w:type="dxa"/>
            <w:gridSpan w:val="2"/>
            <w:shd w:val="clear" w:color="auto" w:fill="D6E3BC" w:themeFill="accent3" w:themeFillTint="66"/>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19</w:t>
            </w:r>
          </w:p>
        </w:tc>
      </w:tr>
      <w:tr w:rsidR="00BA1879" w:rsidRPr="00194E00" w:rsidTr="00E756A2">
        <w:trPr>
          <w:trHeight w:val="743"/>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2640" w:type="dxa"/>
            <w:vMerge/>
            <w:shd w:val="clear" w:color="auto" w:fill="D6E3BC" w:themeFill="accent3" w:themeFillTint="66"/>
          </w:tcPr>
          <w:p w:rsidR="00BA1879" w:rsidRPr="00092533" w:rsidRDefault="00BA1879" w:rsidP="00DB3E5F">
            <w:pPr>
              <w:pStyle w:val="a8"/>
              <w:rPr>
                <w:rFonts w:ascii="Times New Roman" w:hAnsi="Times New Roman" w:cs="Times New Roman"/>
              </w:rPr>
            </w:pPr>
          </w:p>
        </w:tc>
        <w:tc>
          <w:tcPr>
            <w:tcW w:w="2760" w:type="dxa"/>
            <w:shd w:val="clear" w:color="auto" w:fill="D6E3BC" w:themeFill="accent3" w:themeFillTint="66"/>
          </w:tcPr>
          <w:p w:rsidR="00BA1879" w:rsidRDefault="00BA1879" w:rsidP="00DB3E5F">
            <w:pPr>
              <w:pStyle w:val="a8"/>
              <w:rPr>
                <w:rFonts w:ascii="Times New Roman" w:hAnsi="Times New Roman" w:cs="Times New Roman"/>
              </w:rPr>
            </w:pPr>
            <w:r w:rsidRPr="00092533">
              <w:rPr>
                <w:rFonts w:ascii="Times New Roman" w:hAnsi="Times New Roman" w:cs="Times New Roman"/>
              </w:rPr>
              <w:t>Ознакомление с природой</w:t>
            </w:r>
          </w:p>
          <w:p w:rsidR="00BA1879" w:rsidRPr="00092533" w:rsidRDefault="00BA1879" w:rsidP="00DB3E5F">
            <w:pPr>
              <w:pStyle w:val="a8"/>
              <w:rPr>
                <w:rFonts w:ascii="Times New Roman" w:hAnsi="Times New Roman" w:cs="Times New Roman"/>
              </w:rPr>
            </w:pPr>
            <w:r>
              <w:rPr>
                <w:rFonts w:ascii="Times New Roman" w:hAnsi="Times New Roman" w:cs="Times New Roman"/>
              </w:rPr>
              <w:t>(региональный компонент)</w:t>
            </w:r>
          </w:p>
        </w:tc>
        <w:tc>
          <w:tcPr>
            <w:tcW w:w="1101" w:type="dxa"/>
            <w:shd w:val="clear" w:color="auto" w:fill="D6E3BC" w:themeFill="accent3" w:themeFillTint="66"/>
          </w:tcPr>
          <w:p w:rsidR="00BA1879" w:rsidRPr="00092533" w:rsidRDefault="00BA1879" w:rsidP="00DB3E5F">
            <w:pPr>
              <w:pStyle w:val="a8"/>
              <w:jc w:val="center"/>
              <w:rPr>
                <w:rFonts w:ascii="Times New Roman" w:hAnsi="Times New Roman" w:cs="Times New Roman"/>
                <w:i/>
              </w:rPr>
            </w:pPr>
          </w:p>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0,5</w:t>
            </w:r>
          </w:p>
        </w:tc>
        <w:tc>
          <w:tcPr>
            <w:tcW w:w="1529" w:type="dxa"/>
            <w:shd w:val="clear" w:color="auto" w:fill="D6E3BC" w:themeFill="accent3" w:themeFillTint="66"/>
          </w:tcPr>
          <w:p w:rsidR="00BA1879" w:rsidRPr="00092533" w:rsidRDefault="00BA1879" w:rsidP="00DB3E5F">
            <w:pPr>
              <w:pStyle w:val="a8"/>
              <w:jc w:val="center"/>
              <w:rPr>
                <w:rFonts w:ascii="Times New Roman" w:hAnsi="Times New Roman" w:cs="Times New Roman"/>
                <w:i/>
              </w:rPr>
            </w:pPr>
          </w:p>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10 мин</w:t>
            </w:r>
          </w:p>
        </w:tc>
        <w:tc>
          <w:tcPr>
            <w:tcW w:w="2100" w:type="dxa"/>
            <w:gridSpan w:val="2"/>
            <w:shd w:val="clear" w:color="auto" w:fill="D6E3BC" w:themeFill="accent3" w:themeFillTint="66"/>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19</w:t>
            </w:r>
          </w:p>
        </w:tc>
      </w:tr>
      <w:tr w:rsidR="00BA1879" w:rsidRPr="00194E00" w:rsidTr="00E756A2">
        <w:trPr>
          <w:trHeight w:val="300"/>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5400" w:type="dxa"/>
            <w:gridSpan w:val="2"/>
            <w:shd w:val="clear" w:color="auto" w:fill="D6E3BC" w:themeFill="accent3" w:themeFillTint="66"/>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Итого:</w:t>
            </w:r>
          </w:p>
        </w:tc>
        <w:tc>
          <w:tcPr>
            <w:tcW w:w="1101" w:type="dxa"/>
            <w:shd w:val="clear" w:color="auto" w:fill="92D050"/>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2</w:t>
            </w:r>
          </w:p>
        </w:tc>
        <w:tc>
          <w:tcPr>
            <w:tcW w:w="1529" w:type="dxa"/>
            <w:shd w:val="clear" w:color="auto" w:fill="92D050"/>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4</w:t>
            </w:r>
            <w:r w:rsidRPr="00092533">
              <w:rPr>
                <w:rFonts w:ascii="Times New Roman" w:hAnsi="Times New Roman" w:cs="Times New Roman"/>
                <w:i/>
              </w:rPr>
              <w:t>0 мин</w:t>
            </w:r>
          </w:p>
        </w:tc>
        <w:tc>
          <w:tcPr>
            <w:tcW w:w="2100" w:type="dxa"/>
            <w:gridSpan w:val="2"/>
            <w:shd w:val="clear" w:color="auto" w:fill="92D050"/>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95</w:t>
            </w:r>
          </w:p>
        </w:tc>
      </w:tr>
      <w:tr w:rsidR="00BA1879" w:rsidRPr="00194E00" w:rsidTr="00E756A2">
        <w:trPr>
          <w:trHeight w:val="525"/>
        </w:trPr>
        <w:tc>
          <w:tcPr>
            <w:tcW w:w="720" w:type="dxa"/>
            <w:vMerge w:val="restart"/>
            <w:shd w:val="clear" w:color="auto" w:fill="C6D9F1" w:themeFill="text2" w:themeFillTint="33"/>
          </w:tcPr>
          <w:p w:rsidR="00BA1879" w:rsidRPr="00092533" w:rsidRDefault="00BA1879" w:rsidP="00DB3E5F">
            <w:pPr>
              <w:pStyle w:val="a8"/>
              <w:rPr>
                <w:rFonts w:ascii="Times New Roman" w:hAnsi="Times New Roman" w:cs="Times New Roman"/>
                <w:i/>
              </w:rPr>
            </w:pPr>
            <w:r w:rsidRPr="00092533">
              <w:rPr>
                <w:rFonts w:ascii="Times New Roman" w:hAnsi="Times New Roman" w:cs="Times New Roman"/>
                <w:i/>
              </w:rPr>
              <w:t>3.</w:t>
            </w:r>
          </w:p>
          <w:p w:rsidR="00BA1879" w:rsidRPr="00092533" w:rsidRDefault="00BA1879" w:rsidP="00DB3E5F">
            <w:pPr>
              <w:pStyle w:val="a8"/>
              <w:rPr>
                <w:rFonts w:ascii="Times New Roman" w:hAnsi="Times New Roman" w:cs="Times New Roman"/>
                <w:i/>
              </w:rPr>
            </w:pPr>
          </w:p>
        </w:tc>
        <w:tc>
          <w:tcPr>
            <w:tcW w:w="2640" w:type="dxa"/>
            <w:shd w:val="clear" w:color="auto" w:fill="FDE9D9" w:themeFill="accent6" w:themeFillTint="33"/>
          </w:tcPr>
          <w:p w:rsidR="00BA1879" w:rsidRPr="00092533" w:rsidRDefault="00BA1879" w:rsidP="00DB3E5F">
            <w:pPr>
              <w:pStyle w:val="a8"/>
              <w:rPr>
                <w:rFonts w:ascii="Times New Roman" w:hAnsi="Times New Roman" w:cs="Times New Roman"/>
                <w:i/>
                <w:noProof/>
              </w:rPr>
            </w:pPr>
            <w:r w:rsidRPr="00092533">
              <w:rPr>
                <w:rFonts w:ascii="Times New Roman" w:hAnsi="Times New Roman" w:cs="Times New Roman"/>
                <w:i/>
              </w:rPr>
              <w:t xml:space="preserve">РЕЧЕВОЕ РАЗВИТИЕ </w:t>
            </w:r>
          </w:p>
        </w:tc>
        <w:tc>
          <w:tcPr>
            <w:tcW w:w="2760" w:type="dxa"/>
            <w:shd w:val="clear" w:color="auto" w:fill="FDE9D9" w:themeFill="accent6" w:themeFillTint="33"/>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Развитие речи</w:t>
            </w:r>
          </w:p>
        </w:tc>
        <w:tc>
          <w:tcPr>
            <w:tcW w:w="1101" w:type="dxa"/>
            <w:shd w:val="clear" w:color="auto" w:fill="FDE9D9" w:themeFill="accent6"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w:t>
            </w:r>
          </w:p>
        </w:tc>
        <w:tc>
          <w:tcPr>
            <w:tcW w:w="1529" w:type="dxa"/>
            <w:shd w:val="clear" w:color="auto" w:fill="FDE9D9" w:themeFill="accent6"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20 мин</w:t>
            </w:r>
          </w:p>
        </w:tc>
        <w:tc>
          <w:tcPr>
            <w:tcW w:w="2100" w:type="dxa"/>
            <w:gridSpan w:val="2"/>
            <w:shd w:val="clear" w:color="auto" w:fill="FDE9D9" w:themeFill="accent6"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38</w:t>
            </w:r>
          </w:p>
        </w:tc>
      </w:tr>
      <w:tr w:rsidR="00BA1879" w:rsidRPr="00194E00" w:rsidTr="00E756A2">
        <w:trPr>
          <w:trHeight w:val="285"/>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5400" w:type="dxa"/>
            <w:gridSpan w:val="2"/>
            <w:shd w:val="clear" w:color="auto" w:fill="FDE9D9" w:themeFill="accent6" w:themeFillTint="33"/>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Итого:</w:t>
            </w:r>
          </w:p>
        </w:tc>
        <w:tc>
          <w:tcPr>
            <w:tcW w:w="1101" w:type="dxa"/>
            <w:shd w:val="clear" w:color="auto" w:fill="92D050"/>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w:t>
            </w:r>
          </w:p>
        </w:tc>
        <w:tc>
          <w:tcPr>
            <w:tcW w:w="1529" w:type="dxa"/>
            <w:shd w:val="clear" w:color="auto" w:fill="92D050"/>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20 мин</w:t>
            </w:r>
          </w:p>
        </w:tc>
        <w:tc>
          <w:tcPr>
            <w:tcW w:w="2100" w:type="dxa"/>
            <w:gridSpan w:val="2"/>
            <w:shd w:val="clear" w:color="auto" w:fill="92D050"/>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38</w:t>
            </w:r>
          </w:p>
        </w:tc>
      </w:tr>
      <w:tr w:rsidR="00BA1879" w:rsidRPr="00194E00" w:rsidTr="00E756A2">
        <w:trPr>
          <w:trHeight w:val="285"/>
        </w:trPr>
        <w:tc>
          <w:tcPr>
            <w:tcW w:w="720" w:type="dxa"/>
            <w:vMerge w:val="restart"/>
            <w:shd w:val="clear" w:color="auto" w:fill="C6D9F1" w:themeFill="text2" w:themeFillTint="33"/>
          </w:tcPr>
          <w:p w:rsidR="00BA1879" w:rsidRPr="00092533" w:rsidRDefault="00BA1879" w:rsidP="00DB3E5F">
            <w:pPr>
              <w:pStyle w:val="a8"/>
              <w:rPr>
                <w:rFonts w:ascii="Times New Roman" w:hAnsi="Times New Roman" w:cs="Times New Roman"/>
                <w:i/>
              </w:rPr>
            </w:pPr>
            <w:r w:rsidRPr="00092533">
              <w:rPr>
                <w:rFonts w:ascii="Times New Roman" w:hAnsi="Times New Roman" w:cs="Times New Roman"/>
                <w:i/>
              </w:rPr>
              <w:t>4.</w:t>
            </w:r>
          </w:p>
        </w:tc>
        <w:tc>
          <w:tcPr>
            <w:tcW w:w="2640" w:type="dxa"/>
            <w:vMerge w:val="restart"/>
            <w:shd w:val="clear" w:color="auto" w:fill="DAEEF3" w:themeFill="accent5" w:themeFillTint="33"/>
          </w:tcPr>
          <w:p w:rsidR="00BA1879" w:rsidRPr="00092533" w:rsidRDefault="00BA1879" w:rsidP="00DB3E5F">
            <w:pPr>
              <w:pStyle w:val="a8"/>
              <w:rPr>
                <w:rFonts w:ascii="Times New Roman" w:hAnsi="Times New Roman" w:cs="Times New Roman"/>
                <w:i/>
              </w:rPr>
            </w:pPr>
            <w:r>
              <w:rPr>
                <w:rFonts w:ascii="Times New Roman" w:hAnsi="Times New Roman" w:cs="Times New Roman"/>
              </w:rPr>
              <w:t xml:space="preserve"> </w:t>
            </w:r>
            <w:r w:rsidRPr="00092533">
              <w:rPr>
                <w:rFonts w:ascii="Times New Roman" w:hAnsi="Times New Roman" w:cs="Times New Roman"/>
                <w:i/>
              </w:rPr>
              <w:t>ХУДОЖЕСТВЕННО-ЭСТЕТИЧЕСКОЕ РАЗВИТИЕ</w:t>
            </w:r>
          </w:p>
          <w:p w:rsidR="00BA1879" w:rsidRPr="00092533" w:rsidRDefault="00BA1879" w:rsidP="00DB3E5F">
            <w:pPr>
              <w:pStyle w:val="a8"/>
              <w:rPr>
                <w:rFonts w:ascii="Times New Roman" w:hAnsi="Times New Roman" w:cs="Times New Roman"/>
                <w:i/>
              </w:rPr>
            </w:pPr>
          </w:p>
          <w:p w:rsidR="00BA1879" w:rsidRPr="00092533" w:rsidRDefault="00BA1879" w:rsidP="00DB3E5F">
            <w:pPr>
              <w:pStyle w:val="a8"/>
              <w:rPr>
                <w:rFonts w:ascii="Times New Roman" w:hAnsi="Times New Roman" w:cs="Times New Roman"/>
              </w:rPr>
            </w:pPr>
          </w:p>
        </w:tc>
        <w:tc>
          <w:tcPr>
            <w:tcW w:w="2760" w:type="dxa"/>
            <w:shd w:val="clear" w:color="auto" w:fill="DAEEF3" w:themeFill="accent5" w:themeFillTint="33"/>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Музыка</w:t>
            </w:r>
            <w:r>
              <w:rPr>
                <w:rFonts w:ascii="Times New Roman" w:hAnsi="Times New Roman" w:cs="Times New Roman"/>
              </w:rPr>
              <w:t>льное</w:t>
            </w:r>
          </w:p>
        </w:tc>
        <w:tc>
          <w:tcPr>
            <w:tcW w:w="1101" w:type="dxa"/>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2</w:t>
            </w:r>
          </w:p>
        </w:tc>
        <w:tc>
          <w:tcPr>
            <w:tcW w:w="1529" w:type="dxa"/>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40 мин</w:t>
            </w:r>
          </w:p>
        </w:tc>
        <w:tc>
          <w:tcPr>
            <w:tcW w:w="2100" w:type="dxa"/>
            <w:gridSpan w:val="2"/>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76</w:t>
            </w:r>
          </w:p>
        </w:tc>
      </w:tr>
      <w:tr w:rsidR="00BA1879" w:rsidRPr="00194E00" w:rsidTr="00E756A2">
        <w:trPr>
          <w:trHeight w:val="133"/>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2640" w:type="dxa"/>
            <w:vMerge/>
            <w:shd w:val="clear" w:color="auto" w:fill="DAEEF3" w:themeFill="accent5" w:themeFillTint="33"/>
          </w:tcPr>
          <w:p w:rsidR="00BA1879" w:rsidRPr="00092533" w:rsidRDefault="00BA1879" w:rsidP="00DB3E5F">
            <w:pPr>
              <w:pStyle w:val="a8"/>
              <w:rPr>
                <w:rFonts w:ascii="Times New Roman" w:hAnsi="Times New Roman" w:cs="Times New Roman"/>
              </w:rPr>
            </w:pPr>
          </w:p>
        </w:tc>
        <w:tc>
          <w:tcPr>
            <w:tcW w:w="2760" w:type="dxa"/>
            <w:shd w:val="clear" w:color="auto" w:fill="DAEEF3" w:themeFill="accent5" w:themeFillTint="33"/>
          </w:tcPr>
          <w:p w:rsidR="00BA1879" w:rsidRPr="00092533" w:rsidRDefault="00BA1879" w:rsidP="00DB3E5F">
            <w:pPr>
              <w:pStyle w:val="a8"/>
              <w:rPr>
                <w:rFonts w:ascii="Times New Roman" w:hAnsi="Times New Roman" w:cs="Times New Roman"/>
              </w:rPr>
            </w:pPr>
            <w:r>
              <w:rPr>
                <w:rFonts w:ascii="Times New Roman" w:hAnsi="Times New Roman" w:cs="Times New Roman"/>
              </w:rPr>
              <w:t>Рисование</w:t>
            </w:r>
          </w:p>
        </w:tc>
        <w:tc>
          <w:tcPr>
            <w:tcW w:w="1101" w:type="dxa"/>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1</w:t>
            </w:r>
          </w:p>
        </w:tc>
        <w:tc>
          <w:tcPr>
            <w:tcW w:w="1529" w:type="dxa"/>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20 мин</w:t>
            </w:r>
          </w:p>
        </w:tc>
        <w:tc>
          <w:tcPr>
            <w:tcW w:w="2100" w:type="dxa"/>
            <w:gridSpan w:val="2"/>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38</w:t>
            </w:r>
          </w:p>
        </w:tc>
      </w:tr>
      <w:tr w:rsidR="00BA1879" w:rsidRPr="00194E00" w:rsidTr="00E756A2">
        <w:trPr>
          <w:trHeight w:val="308"/>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2640" w:type="dxa"/>
            <w:vMerge/>
            <w:shd w:val="clear" w:color="auto" w:fill="DAEEF3" w:themeFill="accent5" w:themeFillTint="33"/>
          </w:tcPr>
          <w:p w:rsidR="00BA1879" w:rsidRPr="00092533" w:rsidRDefault="00BA1879" w:rsidP="00DB3E5F">
            <w:pPr>
              <w:pStyle w:val="a8"/>
              <w:rPr>
                <w:rFonts w:ascii="Times New Roman" w:hAnsi="Times New Roman" w:cs="Times New Roman"/>
              </w:rPr>
            </w:pPr>
          </w:p>
        </w:tc>
        <w:tc>
          <w:tcPr>
            <w:tcW w:w="2760" w:type="dxa"/>
            <w:shd w:val="clear" w:color="auto" w:fill="DAEEF3" w:themeFill="accent5" w:themeFillTint="33"/>
          </w:tcPr>
          <w:p w:rsidR="00BA1879" w:rsidRPr="00092533" w:rsidRDefault="00BA1879" w:rsidP="00DB3E5F">
            <w:pPr>
              <w:pStyle w:val="a8"/>
              <w:rPr>
                <w:rFonts w:ascii="Times New Roman" w:hAnsi="Times New Roman" w:cs="Times New Roman"/>
              </w:rPr>
            </w:pPr>
            <w:r>
              <w:rPr>
                <w:rFonts w:ascii="Times New Roman" w:hAnsi="Times New Roman" w:cs="Times New Roman"/>
              </w:rPr>
              <w:t>Лепка</w:t>
            </w:r>
          </w:p>
        </w:tc>
        <w:tc>
          <w:tcPr>
            <w:tcW w:w="1101" w:type="dxa"/>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0,5</w:t>
            </w:r>
          </w:p>
        </w:tc>
        <w:tc>
          <w:tcPr>
            <w:tcW w:w="1529" w:type="dxa"/>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10 мин</w:t>
            </w:r>
          </w:p>
        </w:tc>
        <w:tc>
          <w:tcPr>
            <w:tcW w:w="2100" w:type="dxa"/>
            <w:gridSpan w:val="2"/>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19</w:t>
            </w:r>
          </w:p>
        </w:tc>
      </w:tr>
      <w:tr w:rsidR="00BA1879" w:rsidRPr="00194E00" w:rsidTr="00E756A2">
        <w:trPr>
          <w:trHeight w:val="202"/>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2640" w:type="dxa"/>
            <w:vMerge/>
            <w:shd w:val="clear" w:color="auto" w:fill="DAEEF3" w:themeFill="accent5" w:themeFillTint="33"/>
          </w:tcPr>
          <w:p w:rsidR="00BA1879" w:rsidRPr="00092533" w:rsidRDefault="00BA1879" w:rsidP="00DB3E5F">
            <w:pPr>
              <w:pStyle w:val="a8"/>
              <w:rPr>
                <w:rFonts w:ascii="Times New Roman" w:hAnsi="Times New Roman" w:cs="Times New Roman"/>
              </w:rPr>
            </w:pPr>
          </w:p>
        </w:tc>
        <w:tc>
          <w:tcPr>
            <w:tcW w:w="2760" w:type="dxa"/>
            <w:shd w:val="clear" w:color="auto" w:fill="DAEEF3" w:themeFill="accent5" w:themeFillTint="33"/>
          </w:tcPr>
          <w:p w:rsidR="00BA1879" w:rsidRPr="00092533" w:rsidRDefault="00BA1879" w:rsidP="00DB3E5F">
            <w:pPr>
              <w:pStyle w:val="a8"/>
              <w:rPr>
                <w:rFonts w:ascii="Times New Roman" w:hAnsi="Times New Roman" w:cs="Times New Roman"/>
              </w:rPr>
            </w:pPr>
            <w:r>
              <w:rPr>
                <w:rFonts w:ascii="Times New Roman" w:hAnsi="Times New Roman" w:cs="Times New Roman"/>
              </w:rPr>
              <w:t xml:space="preserve">Аппликация </w:t>
            </w:r>
          </w:p>
        </w:tc>
        <w:tc>
          <w:tcPr>
            <w:tcW w:w="1101" w:type="dxa"/>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0,5</w:t>
            </w:r>
          </w:p>
        </w:tc>
        <w:tc>
          <w:tcPr>
            <w:tcW w:w="1529" w:type="dxa"/>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10 мин</w:t>
            </w:r>
          </w:p>
        </w:tc>
        <w:tc>
          <w:tcPr>
            <w:tcW w:w="2100" w:type="dxa"/>
            <w:gridSpan w:val="2"/>
            <w:shd w:val="clear" w:color="auto" w:fill="DAEEF3" w:themeFill="accent5" w:themeFillTint="33"/>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19</w:t>
            </w:r>
          </w:p>
        </w:tc>
      </w:tr>
      <w:tr w:rsidR="00BA1879" w:rsidRPr="00194E00" w:rsidTr="00E756A2">
        <w:trPr>
          <w:trHeight w:val="345"/>
        </w:trPr>
        <w:tc>
          <w:tcPr>
            <w:tcW w:w="720" w:type="dxa"/>
            <w:vMerge/>
            <w:shd w:val="clear" w:color="auto" w:fill="C6D9F1" w:themeFill="text2" w:themeFillTint="33"/>
          </w:tcPr>
          <w:p w:rsidR="00BA1879" w:rsidRPr="00092533" w:rsidRDefault="00BA1879" w:rsidP="00DB3E5F">
            <w:pPr>
              <w:pStyle w:val="a8"/>
              <w:rPr>
                <w:rFonts w:ascii="Times New Roman" w:hAnsi="Times New Roman" w:cs="Times New Roman"/>
                <w:i/>
              </w:rPr>
            </w:pPr>
          </w:p>
        </w:tc>
        <w:tc>
          <w:tcPr>
            <w:tcW w:w="5400" w:type="dxa"/>
            <w:gridSpan w:val="2"/>
            <w:shd w:val="clear" w:color="auto" w:fill="DAEEF3" w:themeFill="accent5" w:themeFillTint="33"/>
          </w:tcPr>
          <w:p w:rsidR="00BA1879" w:rsidRPr="00092533" w:rsidRDefault="00BA1879" w:rsidP="00DB3E5F">
            <w:pPr>
              <w:pStyle w:val="a8"/>
              <w:rPr>
                <w:rFonts w:ascii="Times New Roman" w:hAnsi="Times New Roman" w:cs="Times New Roman"/>
              </w:rPr>
            </w:pPr>
            <w:r w:rsidRPr="00092533">
              <w:rPr>
                <w:rFonts w:ascii="Times New Roman" w:hAnsi="Times New Roman" w:cs="Times New Roman"/>
              </w:rPr>
              <w:t>Итого:</w:t>
            </w:r>
          </w:p>
        </w:tc>
        <w:tc>
          <w:tcPr>
            <w:tcW w:w="1101" w:type="dxa"/>
            <w:shd w:val="clear" w:color="auto" w:fill="92D050"/>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4</w:t>
            </w:r>
          </w:p>
        </w:tc>
        <w:tc>
          <w:tcPr>
            <w:tcW w:w="1529" w:type="dxa"/>
            <w:shd w:val="clear" w:color="auto" w:fill="92D050"/>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1ч10мин</w:t>
            </w:r>
          </w:p>
        </w:tc>
        <w:tc>
          <w:tcPr>
            <w:tcW w:w="2100" w:type="dxa"/>
            <w:gridSpan w:val="2"/>
            <w:shd w:val="clear" w:color="auto" w:fill="92D050"/>
          </w:tcPr>
          <w:p w:rsidR="00BA1879" w:rsidRPr="00092533" w:rsidRDefault="00BA1879" w:rsidP="00DB3E5F">
            <w:pPr>
              <w:pStyle w:val="a8"/>
              <w:jc w:val="center"/>
              <w:rPr>
                <w:rFonts w:ascii="Times New Roman" w:hAnsi="Times New Roman" w:cs="Times New Roman"/>
                <w:i/>
              </w:rPr>
            </w:pPr>
            <w:r>
              <w:rPr>
                <w:rFonts w:ascii="Times New Roman" w:hAnsi="Times New Roman" w:cs="Times New Roman"/>
                <w:i/>
              </w:rPr>
              <w:t>152</w:t>
            </w:r>
          </w:p>
        </w:tc>
      </w:tr>
      <w:tr w:rsidR="00BA1879" w:rsidRPr="00194E00" w:rsidTr="00E756A2">
        <w:trPr>
          <w:trHeight w:val="245"/>
        </w:trPr>
        <w:tc>
          <w:tcPr>
            <w:tcW w:w="6120" w:type="dxa"/>
            <w:gridSpan w:val="3"/>
            <w:shd w:val="clear" w:color="auto" w:fill="auto"/>
          </w:tcPr>
          <w:p w:rsidR="00BA1879" w:rsidRPr="00092533" w:rsidRDefault="00BA1879" w:rsidP="00DB3E5F">
            <w:pPr>
              <w:pStyle w:val="a8"/>
              <w:rPr>
                <w:rFonts w:ascii="Times New Roman" w:hAnsi="Times New Roman" w:cs="Times New Roman"/>
                <w:i/>
              </w:rPr>
            </w:pPr>
            <w:r w:rsidRPr="00092533">
              <w:rPr>
                <w:rFonts w:ascii="Times New Roman" w:hAnsi="Times New Roman" w:cs="Times New Roman"/>
                <w:i/>
              </w:rPr>
              <w:t>ИТОГО:</w:t>
            </w:r>
          </w:p>
        </w:tc>
        <w:tc>
          <w:tcPr>
            <w:tcW w:w="1101" w:type="dxa"/>
            <w:shd w:val="clear" w:color="auto" w:fill="auto"/>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10</w:t>
            </w:r>
          </w:p>
        </w:tc>
        <w:tc>
          <w:tcPr>
            <w:tcW w:w="1529" w:type="dxa"/>
            <w:shd w:val="clear" w:color="auto" w:fill="auto"/>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3ч20 мин</w:t>
            </w:r>
          </w:p>
        </w:tc>
        <w:tc>
          <w:tcPr>
            <w:tcW w:w="2100" w:type="dxa"/>
            <w:gridSpan w:val="2"/>
            <w:shd w:val="clear" w:color="auto" w:fill="auto"/>
          </w:tcPr>
          <w:p w:rsidR="00BA1879" w:rsidRPr="00092533" w:rsidRDefault="00BA1879" w:rsidP="00DB3E5F">
            <w:pPr>
              <w:pStyle w:val="a8"/>
              <w:jc w:val="center"/>
              <w:rPr>
                <w:rFonts w:ascii="Times New Roman" w:hAnsi="Times New Roman" w:cs="Times New Roman"/>
                <w:i/>
              </w:rPr>
            </w:pPr>
            <w:r w:rsidRPr="00092533">
              <w:rPr>
                <w:rFonts w:ascii="Times New Roman" w:hAnsi="Times New Roman" w:cs="Times New Roman"/>
                <w:i/>
              </w:rPr>
              <w:t>370</w:t>
            </w:r>
          </w:p>
        </w:tc>
      </w:tr>
    </w:tbl>
    <w:p w:rsidR="007D45AD" w:rsidRDefault="007D45AD" w:rsidP="00E756A2">
      <w:pPr>
        <w:tabs>
          <w:tab w:val="left" w:pos="851"/>
        </w:tabs>
        <w:spacing w:after="0"/>
        <w:rPr>
          <w:rFonts w:ascii="Times New Roman" w:hAnsi="Times New Roman"/>
          <w:b/>
          <w:i/>
          <w:sz w:val="28"/>
          <w:szCs w:val="28"/>
        </w:rPr>
      </w:pPr>
    </w:p>
    <w:p w:rsidR="00BA1879" w:rsidRPr="00C1425B" w:rsidRDefault="00BA1879" w:rsidP="00BA1879">
      <w:pPr>
        <w:tabs>
          <w:tab w:val="left" w:pos="851"/>
        </w:tabs>
        <w:spacing w:after="0"/>
        <w:ind w:left="567"/>
        <w:rPr>
          <w:rFonts w:ascii="Times New Roman" w:hAnsi="Times New Roman"/>
          <w:b/>
          <w:bCs/>
          <w:i/>
          <w:sz w:val="28"/>
          <w:szCs w:val="28"/>
        </w:rPr>
      </w:pPr>
      <w:r w:rsidRPr="00C1425B">
        <w:rPr>
          <w:rFonts w:ascii="Times New Roman" w:hAnsi="Times New Roman"/>
          <w:b/>
          <w:i/>
          <w:sz w:val="28"/>
          <w:szCs w:val="28"/>
        </w:rPr>
        <w:t>Расписание непосредственной образовательной деятельности</w:t>
      </w:r>
      <w:r w:rsidRPr="00C1425B">
        <w:rPr>
          <w:rFonts w:ascii="Times New Roman" w:hAnsi="Times New Roman"/>
          <w:b/>
          <w:bCs/>
          <w:i/>
          <w:sz w:val="28"/>
          <w:szCs w:val="28"/>
        </w:rPr>
        <w:t xml:space="preserve"> </w:t>
      </w:r>
    </w:p>
    <w:p w:rsidR="00BA1879" w:rsidRPr="00C1425B" w:rsidRDefault="006B57D6" w:rsidP="00BA1879">
      <w:pPr>
        <w:tabs>
          <w:tab w:val="left" w:pos="851"/>
        </w:tabs>
        <w:spacing w:after="0"/>
        <w:ind w:left="567"/>
        <w:jc w:val="center"/>
        <w:rPr>
          <w:rFonts w:ascii="Times New Roman" w:hAnsi="Times New Roman"/>
          <w:b/>
          <w:i/>
          <w:sz w:val="28"/>
          <w:szCs w:val="28"/>
        </w:rPr>
      </w:pPr>
      <w:r>
        <w:rPr>
          <w:rFonts w:ascii="Times New Roman" w:hAnsi="Times New Roman"/>
          <w:b/>
          <w:bCs/>
          <w:i/>
          <w:sz w:val="28"/>
          <w:szCs w:val="28"/>
        </w:rPr>
        <w:t>в средней группе №2 «РОМАШКИ</w:t>
      </w:r>
      <w:r w:rsidR="00BA1879" w:rsidRPr="00C1425B">
        <w:rPr>
          <w:rFonts w:ascii="Times New Roman" w:hAnsi="Times New Roman"/>
          <w:b/>
          <w:bCs/>
          <w:i/>
          <w:sz w:val="28"/>
          <w:szCs w:val="28"/>
        </w:rPr>
        <w:t>»</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1827"/>
        <w:gridCol w:w="6095"/>
      </w:tblGrid>
      <w:tr w:rsidR="00BA1879" w:rsidRPr="006C32ED" w:rsidTr="00E756A2">
        <w:tc>
          <w:tcPr>
            <w:tcW w:w="2993" w:type="dxa"/>
            <w:shd w:val="clear" w:color="auto" w:fill="FDE9D9" w:themeFill="accent6" w:themeFillTint="33"/>
          </w:tcPr>
          <w:p w:rsidR="00BA1879" w:rsidRPr="003A4420" w:rsidRDefault="00BA1879" w:rsidP="00DB3E5F">
            <w:pPr>
              <w:tabs>
                <w:tab w:val="left" w:pos="510"/>
              </w:tabs>
              <w:spacing w:after="0" w:line="240" w:lineRule="auto"/>
              <w:ind w:left="-142" w:right="-92"/>
              <w:jc w:val="center"/>
              <w:rPr>
                <w:rFonts w:ascii="Times New Roman" w:eastAsia="Calibri" w:hAnsi="Times New Roman" w:cs="Times New Roman"/>
                <w:b/>
                <w:sz w:val="16"/>
                <w:szCs w:val="28"/>
              </w:rPr>
            </w:pPr>
            <w:r w:rsidRPr="003A4420">
              <w:rPr>
                <w:rFonts w:ascii="Times New Roman" w:eastAsia="Calibri" w:hAnsi="Times New Roman" w:cs="Times New Roman"/>
                <w:b/>
                <w:bCs/>
                <w:sz w:val="16"/>
                <w:szCs w:val="28"/>
              </w:rPr>
              <w:t>День недели</w:t>
            </w:r>
          </w:p>
        </w:tc>
        <w:tc>
          <w:tcPr>
            <w:tcW w:w="1827" w:type="dxa"/>
            <w:shd w:val="clear" w:color="auto" w:fill="FDE9D9" w:themeFill="accent6" w:themeFillTint="33"/>
          </w:tcPr>
          <w:p w:rsidR="00BA1879" w:rsidRPr="003A4420" w:rsidRDefault="00BA1879" w:rsidP="00DB3E5F">
            <w:pPr>
              <w:spacing w:after="0" w:line="240" w:lineRule="auto"/>
              <w:jc w:val="center"/>
              <w:rPr>
                <w:rFonts w:ascii="Times New Roman" w:eastAsia="Calibri" w:hAnsi="Times New Roman" w:cs="Times New Roman"/>
                <w:b/>
                <w:sz w:val="16"/>
                <w:szCs w:val="28"/>
              </w:rPr>
            </w:pPr>
            <w:r w:rsidRPr="003A4420">
              <w:rPr>
                <w:rFonts w:ascii="Times New Roman" w:eastAsia="Calibri" w:hAnsi="Times New Roman" w:cs="Times New Roman"/>
                <w:b/>
                <w:bCs/>
                <w:iCs/>
                <w:sz w:val="16"/>
                <w:szCs w:val="28"/>
              </w:rPr>
              <w:t>Время</w:t>
            </w:r>
          </w:p>
        </w:tc>
        <w:tc>
          <w:tcPr>
            <w:tcW w:w="6095" w:type="dxa"/>
            <w:shd w:val="clear" w:color="auto" w:fill="FDE9D9" w:themeFill="accent6" w:themeFillTint="33"/>
          </w:tcPr>
          <w:p w:rsidR="00BA1879" w:rsidRPr="003A4420" w:rsidRDefault="00BA1879" w:rsidP="00DB3E5F">
            <w:pPr>
              <w:spacing w:after="0" w:line="240" w:lineRule="auto"/>
              <w:jc w:val="center"/>
              <w:rPr>
                <w:rFonts w:ascii="Times New Roman" w:eastAsia="Calibri" w:hAnsi="Times New Roman" w:cs="Times New Roman"/>
                <w:b/>
                <w:sz w:val="16"/>
                <w:szCs w:val="28"/>
              </w:rPr>
            </w:pPr>
            <w:r w:rsidRPr="003A4420">
              <w:rPr>
                <w:rFonts w:ascii="Times New Roman" w:eastAsia="Calibri" w:hAnsi="Times New Roman" w:cs="Times New Roman"/>
                <w:b/>
                <w:sz w:val="16"/>
                <w:szCs w:val="28"/>
              </w:rPr>
              <w:t>НОД</w:t>
            </w:r>
          </w:p>
        </w:tc>
      </w:tr>
      <w:tr w:rsidR="00BA1879" w:rsidRPr="006C32ED" w:rsidTr="00E756A2">
        <w:trPr>
          <w:trHeight w:val="372"/>
        </w:trPr>
        <w:tc>
          <w:tcPr>
            <w:tcW w:w="2993" w:type="dxa"/>
            <w:vMerge w:val="restart"/>
            <w:shd w:val="clear" w:color="auto" w:fill="DBE5F1" w:themeFill="accent1" w:themeFillTint="33"/>
          </w:tcPr>
          <w:p w:rsidR="00BA1879" w:rsidRPr="003A4420" w:rsidRDefault="00BA1879" w:rsidP="00DB3E5F">
            <w:pPr>
              <w:spacing w:after="0" w:line="240" w:lineRule="auto"/>
              <w:jc w:val="center"/>
              <w:rPr>
                <w:rFonts w:ascii="Times New Roman" w:eastAsia="Calibri" w:hAnsi="Times New Roman" w:cs="Times New Roman"/>
                <w:b/>
                <w:sz w:val="18"/>
                <w:szCs w:val="20"/>
              </w:rPr>
            </w:pPr>
            <w:r w:rsidRPr="003A4420">
              <w:rPr>
                <w:rFonts w:ascii="Times New Roman" w:eastAsia="Calibri" w:hAnsi="Times New Roman" w:cs="Times New Roman"/>
                <w:b/>
                <w:bCs/>
                <w:sz w:val="18"/>
                <w:szCs w:val="20"/>
              </w:rPr>
              <w:t>ПОНЕДЕЛЬНИК</w:t>
            </w:r>
          </w:p>
        </w:tc>
        <w:tc>
          <w:tcPr>
            <w:tcW w:w="1827" w:type="dxa"/>
            <w:shd w:val="clear" w:color="auto" w:fill="DBE5F1" w:themeFill="accent1" w:themeFillTint="33"/>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09.00 - 09.20</w:t>
            </w:r>
          </w:p>
        </w:tc>
        <w:tc>
          <w:tcPr>
            <w:tcW w:w="6095" w:type="dxa"/>
            <w:shd w:val="clear" w:color="auto" w:fill="DBE5F1" w:themeFill="accent1" w:themeFillTint="33"/>
          </w:tcPr>
          <w:p w:rsidR="00BA1879" w:rsidRPr="003A4420" w:rsidRDefault="00BA1879" w:rsidP="00DB3E5F">
            <w:pPr>
              <w:tabs>
                <w:tab w:val="left" w:pos="510"/>
              </w:tabs>
              <w:spacing w:after="0" w:line="240" w:lineRule="auto"/>
              <w:ind w:left="-108" w:right="-166"/>
              <w:rPr>
                <w:rFonts w:ascii="Times New Roman" w:eastAsia="Calibri" w:hAnsi="Times New Roman" w:cs="Times New Roman"/>
                <w:sz w:val="18"/>
                <w:szCs w:val="28"/>
              </w:rPr>
            </w:pPr>
            <w:r w:rsidRPr="003A4420">
              <w:rPr>
                <w:rFonts w:ascii="Times New Roman" w:eastAsia="Calibri" w:hAnsi="Times New Roman" w:cs="Times New Roman"/>
                <w:sz w:val="18"/>
                <w:szCs w:val="28"/>
              </w:rPr>
              <w:t>Ознакомление с окружающим миром  /I-III нед./</w:t>
            </w:r>
          </w:p>
          <w:p w:rsidR="00BA1879" w:rsidRPr="003A4420" w:rsidRDefault="00BA1879" w:rsidP="00DB3E5F">
            <w:pPr>
              <w:tabs>
                <w:tab w:val="left" w:pos="510"/>
              </w:tabs>
              <w:spacing w:after="0" w:line="240" w:lineRule="auto"/>
              <w:ind w:left="-108" w:right="-166"/>
              <w:rPr>
                <w:rFonts w:ascii="Times New Roman" w:eastAsia="Calibri" w:hAnsi="Times New Roman" w:cs="Times New Roman"/>
                <w:b/>
                <w:sz w:val="18"/>
                <w:szCs w:val="28"/>
              </w:rPr>
            </w:pPr>
            <w:r w:rsidRPr="003A4420">
              <w:rPr>
                <w:rFonts w:ascii="Times New Roman" w:eastAsia="Calibri" w:hAnsi="Times New Roman" w:cs="Times New Roman"/>
                <w:sz w:val="18"/>
                <w:szCs w:val="28"/>
              </w:rPr>
              <w:t>Ознакомление с природой (рег. компонент) /II-IV</w:t>
            </w:r>
            <w:proofErr w:type="gramStart"/>
            <w:r w:rsidRPr="003A4420">
              <w:rPr>
                <w:rFonts w:ascii="Times New Roman" w:eastAsia="Calibri" w:hAnsi="Times New Roman" w:cs="Times New Roman"/>
                <w:sz w:val="18"/>
                <w:szCs w:val="28"/>
              </w:rPr>
              <w:t>нед</w:t>
            </w:r>
            <w:proofErr w:type="gramEnd"/>
            <w:r w:rsidRPr="003A4420">
              <w:rPr>
                <w:rFonts w:ascii="Times New Roman" w:eastAsia="Calibri" w:hAnsi="Times New Roman" w:cs="Times New Roman"/>
                <w:sz w:val="18"/>
                <w:szCs w:val="28"/>
              </w:rPr>
              <w:t>/</w:t>
            </w:r>
          </w:p>
        </w:tc>
      </w:tr>
      <w:tr w:rsidR="00BA1879" w:rsidRPr="006C32ED" w:rsidTr="00E756A2">
        <w:trPr>
          <w:trHeight w:val="367"/>
        </w:trPr>
        <w:tc>
          <w:tcPr>
            <w:tcW w:w="2993" w:type="dxa"/>
            <w:vMerge/>
            <w:shd w:val="clear" w:color="auto" w:fill="DBE5F1" w:themeFill="accent1" w:themeFillTint="33"/>
          </w:tcPr>
          <w:p w:rsidR="00BA1879" w:rsidRPr="003A4420" w:rsidRDefault="00BA1879" w:rsidP="00DB3E5F">
            <w:pPr>
              <w:spacing w:after="0" w:line="240" w:lineRule="auto"/>
              <w:jc w:val="center"/>
              <w:rPr>
                <w:rFonts w:ascii="Times New Roman" w:eastAsia="Calibri" w:hAnsi="Times New Roman" w:cs="Times New Roman"/>
                <w:b/>
                <w:sz w:val="18"/>
                <w:szCs w:val="20"/>
              </w:rPr>
            </w:pPr>
          </w:p>
        </w:tc>
        <w:tc>
          <w:tcPr>
            <w:tcW w:w="1827" w:type="dxa"/>
            <w:shd w:val="clear" w:color="auto" w:fill="DBE5F1" w:themeFill="accent1" w:themeFillTint="33"/>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09.30 - 09.50</w:t>
            </w:r>
          </w:p>
        </w:tc>
        <w:tc>
          <w:tcPr>
            <w:tcW w:w="6095" w:type="dxa"/>
            <w:shd w:val="clear" w:color="auto" w:fill="DBE5F1" w:themeFill="accent1" w:themeFillTint="33"/>
          </w:tcPr>
          <w:p w:rsidR="00BA1879" w:rsidRPr="003A4420" w:rsidRDefault="00BA1879" w:rsidP="00DB3E5F">
            <w:pPr>
              <w:tabs>
                <w:tab w:val="left" w:pos="510"/>
              </w:tabs>
              <w:spacing w:after="0" w:line="240" w:lineRule="auto"/>
              <w:ind w:left="-48"/>
              <w:rPr>
                <w:rFonts w:ascii="Times New Roman" w:eastAsia="Calibri" w:hAnsi="Times New Roman" w:cs="Times New Roman"/>
                <w:sz w:val="18"/>
                <w:szCs w:val="28"/>
              </w:rPr>
            </w:pPr>
            <w:r w:rsidRPr="003A4420">
              <w:rPr>
                <w:rFonts w:ascii="Times New Roman" w:eastAsia="Calibri" w:hAnsi="Times New Roman" w:cs="Times New Roman"/>
                <w:sz w:val="18"/>
                <w:szCs w:val="28"/>
              </w:rPr>
              <w:t>Физкультура (в помещении)</w:t>
            </w:r>
          </w:p>
        </w:tc>
      </w:tr>
      <w:tr w:rsidR="00BA1879" w:rsidRPr="006C32ED" w:rsidTr="00E756A2">
        <w:trPr>
          <w:trHeight w:val="286"/>
        </w:trPr>
        <w:tc>
          <w:tcPr>
            <w:tcW w:w="2993" w:type="dxa"/>
            <w:vMerge w:val="restart"/>
            <w:shd w:val="clear" w:color="auto" w:fill="F2DBDB" w:themeFill="accent2" w:themeFillTint="33"/>
          </w:tcPr>
          <w:p w:rsidR="00BA1879" w:rsidRPr="003A4420" w:rsidRDefault="00BA1879" w:rsidP="00DB3E5F">
            <w:pPr>
              <w:spacing w:after="0" w:line="240" w:lineRule="auto"/>
              <w:jc w:val="center"/>
              <w:rPr>
                <w:rFonts w:ascii="Times New Roman" w:eastAsia="Calibri" w:hAnsi="Times New Roman" w:cs="Times New Roman"/>
                <w:b/>
                <w:sz w:val="18"/>
                <w:szCs w:val="20"/>
              </w:rPr>
            </w:pPr>
            <w:r w:rsidRPr="003A4420">
              <w:rPr>
                <w:rFonts w:ascii="Times New Roman" w:eastAsia="Calibri" w:hAnsi="Times New Roman" w:cs="Times New Roman"/>
                <w:b/>
                <w:bCs/>
                <w:sz w:val="18"/>
                <w:szCs w:val="20"/>
              </w:rPr>
              <w:t>ВТОРНИК</w:t>
            </w:r>
          </w:p>
        </w:tc>
        <w:tc>
          <w:tcPr>
            <w:tcW w:w="1827" w:type="dxa"/>
            <w:shd w:val="clear" w:color="auto" w:fill="F2DBDB" w:themeFill="accent2" w:themeFillTint="33"/>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09.00 - 09.20</w:t>
            </w:r>
          </w:p>
        </w:tc>
        <w:tc>
          <w:tcPr>
            <w:tcW w:w="6095" w:type="dxa"/>
            <w:shd w:val="clear" w:color="auto" w:fill="F2DBDB" w:themeFill="accent2" w:themeFillTint="33"/>
          </w:tcPr>
          <w:p w:rsidR="00BA1879" w:rsidRPr="003A4420" w:rsidRDefault="00BA1879" w:rsidP="00DB3E5F">
            <w:pPr>
              <w:spacing w:after="0" w:line="240" w:lineRule="auto"/>
              <w:ind w:left="-48"/>
              <w:rPr>
                <w:rFonts w:ascii="Times New Roman" w:eastAsia="Calibri" w:hAnsi="Times New Roman" w:cs="Times New Roman"/>
                <w:sz w:val="18"/>
                <w:szCs w:val="28"/>
              </w:rPr>
            </w:pPr>
            <w:r w:rsidRPr="003A4420">
              <w:rPr>
                <w:rFonts w:ascii="Times New Roman" w:eastAsia="Calibri" w:hAnsi="Times New Roman" w:cs="Times New Roman"/>
                <w:sz w:val="18"/>
                <w:szCs w:val="28"/>
              </w:rPr>
              <w:t>Музыка</w:t>
            </w:r>
          </w:p>
        </w:tc>
      </w:tr>
      <w:tr w:rsidR="00BA1879" w:rsidRPr="006C32ED" w:rsidTr="00E756A2">
        <w:trPr>
          <w:trHeight w:val="262"/>
        </w:trPr>
        <w:tc>
          <w:tcPr>
            <w:tcW w:w="2993" w:type="dxa"/>
            <w:vMerge/>
            <w:shd w:val="clear" w:color="auto" w:fill="F2DBDB" w:themeFill="accent2" w:themeFillTint="33"/>
          </w:tcPr>
          <w:p w:rsidR="00BA1879" w:rsidRPr="003A4420" w:rsidRDefault="00BA1879" w:rsidP="00DB3E5F">
            <w:pPr>
              <w:spacing w:after="0" w:line="240" w:lineRule="auto"/>
              <w:jc w:val="center"/>
              <w:rPr>
                <w:rFonts w:ascii="Times New Roman" w:eastAsia="Calibri" w:hAnsi="Times New Roman" w:cs="Times New Roman"/>
                <w:b/>
                <w:sz w:val="18"/>
                <w:szCs w:val="20"/>
              </w:rPr>
            </w:pPr>
          </w:p>
        </w:tc>
        <w:tc>
          <w:tcPr>
            <w:tcW w:w="1827" w:type="dxa"/>
            <w:shd w:val="clear" w:color="auto" w:fill="F2DBDB" w:themeFill="accent2" w:themeFillTint="33"/>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09.30 - 09.50</w:t>
            </w:r>
          </w:p>
        </w:tc>
        <w:tc>
          <w:tcPr>
            <w:tcW w:w="6095" w:type="dxa"/>
            <w:shd w:val="clear" w:color="auto" w:fill="F2DBDB" w:themeFill="accent2" w:themeFillTint="33"/>
          </w:tcPr>
          <w:p w:rsidR="00BA1879" w:rsidRPr="003A4420" w:rsidRDefault="00BA1879" w:rsidP="00DB3E5F">
            <w:pPr>
              <w:spacing w:after="0" w:line="240" w:lineRule="auto"/>
              <w:ind w:left="-48"/>
              <w:rPr>
                <w:rFonts w:ascii="Times New Roman" w:eastAsia="Calibri" w:hAnsi="Times New Roman" w:cs="Times New Roman"/>
                <w:b/>
                <w:sz w:val="18"/>
                <w:szCs w:val="28"/>
              </w:rPr>
            </w:pPr>
            <w:r w:rsidRPr="003A4420">
              <w:rPr>
                <w:rFonts w:ascii="Times New Roman" w:eastAsia="Calibri" w:hAnsi="Times New Roman" w:cs="Times New Roman"/>
                <w:sz w:val="18"/>
                <w:szCs w:val="28"/>
              </w:rPr>
              <w:t xml:space="preserve">Математика </w:t>
            </w:r>
          </w:p>
        </w:tc>
      </w:tr>
      <w:tr w:rsidR="00BA1879" w:rsidRPr="006C32ED" w:rsidTr="00E756A2">
        <w:trPr>
          <w:trHeight w:val="266"/>
        </w:trPr>
        <w:tc>
          <w:tcPr>
            <w:tcW w:w="2993" w:type="dxa"/>
            <w:vMerge w:val="restart"/>
            <w:shd w:val="clear" w:color="auto" w:fill="DAEEF3" w:themeFill="accent5" w:themeFillTint="33"/>
          </w:tcPr>
          <w:p w:rsidR="00BA1879" w:rsidRPr="003A4420" w:rsidRDefault="00BA1879" w:rsidP="00DB3E5F">
            <w:pPr>
              <w:spacing w:after="0" w:line="240" w:lineRule="auto"/>
              <w:jc w:val="center"/>
              <w:rPr>
                <w:rFonts w:ascii="Times New Roman" w:eastAsia="Calibri" w:hAnsi="Times New Roman" w:cs="Times New Roman"/>
                <w:b/>
                <w:sz w:val="18"/>
                <w:szCs w:val="20"/>
              </w:rPr>
            </w:pPr>
            <w:r w:rsidRPr="003A4420">
              <w:rPr>
                <w:rFonts w:ascii="Times New Roman" w:eastAsia="Calibri" w:hAnsi="Times New Roman" w:cs="Times New Roman"/>
                <w:b/>
                <w:bCs/>
                <w:sz w:val="18"/>
                <w:szCs w:val="20"/>
              </w:rPr>
              <w:t>СРЕДА</w:t>
            </w:r>
          </w:p>
        </w:tc>
        <w:tc>
          <w:tcPr>
            <w:tcW w:w="1827" w:type="dxa"/>
            <w:shd w:val="clear" w:color="auto" w:fill="DAEEF3" w:themeFill="accent5" w:themeFillTint="33"/>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09.00 - 9.20</w:t>
            </w:r>
          </w:p>
        </w:tc>
        <w:tc>
          <w:tcPr>
            <w:tcW w:w="6095" w:type="dxa"/>
            <w:shd w:val="clear" w:color="auto" w:fill="DAEEF3" w:themeFill="accent5" w:themeFillTint="33"/>
          </w:tcPr>
          <w:p w:rsidR="00BA1879" w:rsidRPr="003A4420" w:rsidRDefault="00BA1879" w:rsidP="00DB3E5F">
            <w:pPr>
              <w:spacing w:after="0" w:line="240" w:lineRule="auto"/>
              <w:ind w:left="-48"/>
              <w:rPr>
                <w:rFonts w:ascii="Times New Roman" w:eastAsia="Calibri" w:hAnsi="Times New Roman" w:cs="Times New Roman"/>
                <w:b/>
                <w:sz w:val="18"/>
                <w:szCs w:val="28"/>
              </w:rPr>
            </w:pPr>
            <w:r w:rsidRPr="003A4420">
              <w:rPr>
                <w:rFonts w:ascii="Times New Roman" w:eastAsia="Calibri" w:hAnsi="Times New Roman" w:cs="Times New Roman"/>
                <w:sz w:val="18"/>
                <w:szCs w:val="28"/>
              </w:rPr>
              <w:t>Развитие речи</w:t>
            </w:r>
          </w:p>
        </w:tc>
      </w:tr>
      <w:tr w:rsidR="00BA1879" w:rsidRPr="006C32ED" w:rsidTr="00E756A2">
        <w:trPr>
          <w:trHeight w:val="257"/>
        </w:trPr>
        <w:tc>
          <w:tcPr>
            <w:tcW w:w="2993" w:type="dxa"/>
            <w:vMerge/>
            <w:shd w:val="clear" w:color="auto" w:fill="DAEEF3" w:themeFill="accent5" w:themeFillTint="33"/>
          </w:tcPr>
          <w:p w:rsidR="00BA1879" w:rsidRPr="003A4420" w:rsidRDefault="00BA1879" w:rsidP="00DB3E5F">
            <w:pPr>
              <w:spacing w:after="0" w:line="240" w:lineRule="auto"/>
              <w:jc w:val="center"/>
              <w:rPr>
                <w:rFonts w:ascii="Times New Roman" w:eastAsia="Calibri" w:hAnsi="Times New Roman" w:cs="Times New Roman"/>
                <w:b/>
                <w:sz w:val="18"/>
                <w:szCs w:val="20"/>
              </w:rPr>
            </w:pPr>
          </w:p>
        </w:tc>
        <w:tc>
          <w:tcPr>
            <w:tcW w:w="1827" w:type="dxa"/>
            <w:shd w:val="clear" w:color="auto" w:fill="DAEEF3" w:themeFill="accent5" w:themeFillTint="33"/>
          </w:tcPr>
          <w:p w:rsidR="00BA1879" w:rsidRPr="003A4420" w:rsidRDefault="00BA1879" w:rsidP="00DB3E5F">
            <w:pPr>
              <w:spacing w:after="0" w:line="240" w:lineRule="auto"/>
              <w:jc w:val="center"/>
              <w:rPr>
                <w:rFonts w:ascii="Times New Roman" w:eastAsia="Calibri" w:hAnsi="Times New Roman" w:cs="Times New Roman"/>
                <w:b/>
                <w:sz w:val="18"/>
                <w:szCs w:val="28"/>
              </w:rPr>
            </w:pPr>
            <w:r w:rsidRPr="003A4420">
              <w:rPr>
                <w:rFonts w:ascii="Times New Roman" w:eastAsia="Calibri" w:hAnsi="Times New Roman" w:cs="Times New Roman"/>
                <w:b/>
                <w:sz w:val="18"/>
                <w:szCs w:val="28"/>
              </w:rPr>
              <w:t>09.30 - 09.50</w:t>
            </w:r>
          </w:p>
        </w:tc>
        <w:tc>
          <w:tcPr>
            <w:tcW w:w="6095" w:type="dxa"/>
            <w:shd w:val="clear" w:color="auto" w:fill="DAEEF3" w:themeFill="accent5" w:themeFillTint="33"/>
          </w:tcPr>
          <w:p w:rsidR="00BA1879" w:rsidRPr="003A4420" w:rsidRDefault="00BA1879" w:rsidP="00DB3E5F">
            <w:pPr>
              <w:spacing w:after="0" w:line="240" w:lineRule="auto"/>
              <w:ind w:left="-48"/>
              <w:rPr>
                <w:rFonts w:ascii="Times New Roman" w:eastAsia="Calibri" w:hAnsi="Times New Roman" w:cs="Times New Roman"/>
                <w:b/>
                <w:sz w:val="18"/>
                <w:szCs w:val="28"/>
              </w:rPr>
            </w:pPr>
            <w:r w:rsidRPr="003A4420">
              <w:rPr>
                <w:rFonts w:ascii="Times New Roman" w:eastAsia="Calibri" w:hAnsi="Times New Roman" w:cs="Times New Roman"/>
                <w:sz w:val="18"/>
                <w:szCs w:val="28"/>
              </w:rPr>
              <w:t>Физкультура (в помещении)</w:t>
            </w:r>
          </w:p>
        </w:tc>
      </w:tr>
      <w:tr w:rsidR="00BA1879" w:rsidRPr="006C32ED" w:rsidTr="00E756A2">
        <w:trPr>
          <w:trHeight w:val="260"/>
        </w:trPr>
        <w:tc>
          <w:tcPr>
            <w:tcW w:w="2993" w:type="dxa"/>
            <w:vMerge w:val="restart"/>
            <w:shd w:val="clear" w:color="auto" w:fill="FBD4B4" w:themeFill="accent6" w:themeFillTint="66"/>
          </w:tcPr>
          <w:p w:rsidR="00BA1879" w:rsidRPr="003A4420" w:rsidRDefault="00BA1879" w:rsidP="00DB3E5F">
            <w:pPr>
              <w:spacing w:after="0" w:line="240" w:lineRule="auto"/>
              <w:jc w:val="center"/>
              <w:rPr>
                <w:rFonts w:ascii="Times New Roman" w:eastAsia="Calibri" w:hAnsi="Times New Roman" w:cs="Times New Roman"/>
                <w:b/>
                <w:sz w:val="18"/>
                <w:szCs w:val="20"/>
              </w:rPr>
            </w:pPr>
            <w:r w:rsidRPr="003A4420">
              <w:rPr>
                <w:rFonts w:ascii="Times New Roman" w:eastAsia="Calibri" w:hAnsi="Times New Roman" w:cs="Times New Roman"/>
                <w:b/>
                <w:bCs/>
                <w:sz w:val="18"/>
                <w:szCs w:val="20"/>
              </w:rPr>
              <w:t>ЧЕТВЕРГ</w:t>
            </w:r>
          </w:p>
        </w:tc>
        <w:tc>
          <w:tcPr>
            <w:tcW w:w="1827" w:type="dxa"/>
            <w:shd w:val="clear" w:color="auto" w:fill="FBD4B4" w:themeFill="accent6" w:themeFillTint="66"/>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09.00 - 09.20</w:t>
            </w:r>
          </w:p>
        </w:tc>
        <w:tc>
          <w:tcPr>
            <w:tcW w:w="6095" w:type="dxa"/>
            <w:shd w:val="clear" w:color="auto" w:fill="FBD4B4" w:themeFill="accent6" w:themeFillTint="66"/>
          </w:tcPr>
          <w:p w:rsidR="00BA1879" w:rsidRPr="003A4420" w:rsidRDefault="00BA1879" w:rsidP="00DB3E5F">
            <w:pPr>
              <w:spacing w:after="0" w:line="240" w:lineRule="auto"/>
              <w:ind w:left="-48"/>
              <w:rPr>
                <w:rFonts w:ascii="Times New Roman" w:eastAsia="Calibri" w:hAnsi="Times New Roman" w:cs="Times New Roman"/>
                <w:b/>
                <w:sz w:val="18"/>
                <w:szCs w:val="28"/>
              </w:rPr>
            </w:pPr>
            <w:r w:rsidRPr="003A4420">
              <w:rPr>
                <w:rFonts w:ascii="Times New Roman" w:eastAsia="Calibri" w:hAnsi="Times New Roman" w:cs="Times New Roman"/>
                <w:sz w:val="18"/>
                <w:szCs w:val="28"/>
              </w:rPr>
              <w:t xml:space="preserve">Музыка </w:t>
            </w:r>
          </w:p>
        </w:tc>
      </w:tr>
      <w:tr w:rsidR="00BA1879" w:rsidRPr="006C32ED" w:rsidTr="00E756A2">
        <w:trPr>
          <w:trHeight w:val="264"/>
        </w:trPr>
        <w:tc>
          <w:tcPr>
            <w:tcW w:w="2993" w:type="dxa"/>
            <w:vMerge/>
            <w:shd w:val="clear" w:color="auto" w:fill="FBD4B4" w:themeFill="accent6" w:themeFillTint="66"/>
          </w:tcPr>
          <w:p w:rsidR="00BA1879" w:rsidRPr="003A4420" w:rsidRDefault="00BA1879" w:rsidP="00DB3E5F">
            <w:pPr>
              <w:spacing w:after="0" w:line="240" w:lineRule="auto"/>
              <w:jc w:val="center"/>
              <w:rPr>
                <w:rFonts w:ascii="Times New Roman" w:eastAsia="Calibri" w:hAnsi="Times New Roman" w:cs="Times New Roman"/>
                <w:b/>
                <w:sz w:val="18"/>
                <w:szCs w:val="20"/>
              </w:rPr>
            </w:pPr>
          </w:p>
        </w:tc>
        <w:tc>
          <w:tcPr>
            <w:tcW w:w="1827" w:type="dxa"/>
            <w:shd w:val="clear" w:color="auto" w:fill="FBD4B4" w:themeFill="accent6" w:themeFillTint="66"/>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09.30- 09.50</w:t>
            </w:r>
          </w:p>
        </w:tc>
        <w:tc>
          <w:tcPr>
            <w:tcW w:w="6095" w:type="dxa"/>
            <w:shd w:val="clear" w:color="auto" w:fill="FBD4B4" w:themeFill="accent6" w:themeFillTint="66"/>
          </w:tcPr>
          <w:p w:rsidR="00BA1879" w:rsidRPr="003A4420" w:rsidRDefault="00BA1879" w:rsidP="00DB3E5F">
            <w:pPr>
              <w:tabs>
                <w:tab w:val="left" w:pos="510"/>
              </w:tabs>
              <w:spacing w:after="0" w:line="240" w:lineRule="auto"/>
              <w:ind w:left="-48"/>
              <w:rPr>
                <w:rFonts w:ascii="Times New Roman" w:eastAsia="Calibri" w:hAnsi="Times New Roman" w:cs="Times New Roman"/>
                <w:sz w:val="18"/>
                <w:szCs w:val="28"/>
              </w:rPr>
            </w:pPr>
            <w:r w:rsidRPr="003A4420">
              <w:rPr>
                <w:rFonts w:ascii="Times New Roman" w:eastAsia="Calibri" w:hAnsi="Times New Roman" w:cs="Times New Roman"/>
                <w:sz w:val="18"/>
                <w:szCs w:val="28"/>
              </w:rPr>
              <w:t>Рисование</w:t>
            </w:r>
          </w:p>
        </w:tc>
      </w:tr>
      <w:tr w:rsidR="00BA1879" w:rsidRPr="006C32ED" w:rsidTr="00E756A2">
        <w:trPr>
          <w:trHeight w:val="537"/>
        </w:trPr>
        <w:tc>
          <w:tcPr>
            <w:tcW w:w="2993" w:type="dxa"/>
            <w:vMerge w:val="restart"/>
            <w:shd w:val="clear" w:color="auto" w:fill="E5DFEC" w:themeFill="accent4" w:themeFillTint="33"/>
          </w:tcPr>
          <w:p w:rsidR="00BA1879" w:rsidRPr="003A4420" w:rsidRDefault="00BA1879" w:rsidP="00DB3E5F">
            <w:pPr>
              <w:spacing w:after="0" w:line="240" w:lineRule="auto"/>
              <w:jc w:val="center"/>
              <w:rPr>
                <w:rFonts w:ascii="Times New Roman" w:eastAsia="Calibri" w:hAnsi="Times New Roman" w:cs="Times New Roman"/>
                <w:b/>
                <w:sz w:val="18"/>
                <w:szCs w:val="20"/>
              </w:rPr>
            </w:pPr>
            <w:r w:rsidRPr="003A4420">
              <w:rPr>
                <w:rFonts w:ascii="Times New Roman" w:eastAsia="Calibri" w:hAnsi="Times New Roman" w:cs="Times New Roman"/>
                <w:b/>
                <w:bCs/>
                <w:sz w:val="18"/>
                <w:szCs w:val="20"/>
              </w:rPr>
              <w:t>ПЯТНИЦА</w:t>
            </w:r>
          </w:p>
        </w:tc>
        <w:tc>
          <w:tcPr>
            <w:tcW w:w="1827" w:type="dxa"/>
            <w:shd w:val="clear" w:color="auto" w:fill="E5DFEC" w:themeFill="accent4" w:themeFillTint="33"/>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09.00 - 09.20</w:t>
            </w:r>
          </w:p>
        </w:tc>
        <w:tc>
          <w:tcPr>
            <w:tcW w:w="6095" w:type="dxa"/>
            <w:shd w:val="clear" w:color="auto" w:fill="E5DFEC" w:themeFill="accent4" w:themeFillTint="33"/>
          </w:tcPr>
          <w:p w:rsidR="00BA1879" w:rsidRPr="003A4420" w:rsidRDefault="00BA1879" w:rsidP="00DB3E5F">
            <w:pPr>
              <w:tabs>
                <w:tab w:val="left" w:pos="510"/>
              </w:tabs>
              <w:spacing w:after="0" w:line="240" w:lineRule="auto"/>
              <w:ind w:left="-48"/>
              <w:rPr>
                <w:rFonts w:ascii="Times New Roman" w:eastAsia="Calibri" w:hAnsi="Times New Roman" w:cs="Times New Roman"/>
                <w:sz w:val="18"/>
                <w:szCs w:val="28"/>
              </w:rPr>
            </w:pPr>
            <w:r w:rsidRPr="003A4420">
              <w:rPr>
                <w:rFonts w:ascii="Times New Roman" w:eastAsia="Calibri" w:hAnsi="Times New Roman" w:cs="Times New Roman"/>
                <w:sz w:val="18"/>
                <w:szCs w:val="28"/>
              </w:rPr>
              <w:t>Аппликация/I-III нед./</w:t>
            </w:r>
          </w:p>
          <w:p w:rsidR="00BA1879" w:rsidRPr="003A4420" w:rsidRDefault="00BA1879" w:rsidP="00DB3E5F">
            <w:pPr>
              <w:tabs>
                <w:tab w:val="left" w:pos="510"/>
              </w:tabs>
              <w:spacing w:after="0" w:line="240" w:lineRule="auto"/>
              <w:ind w:left="-48"/>
              <w:rPr>
                <w:rFonts w:ascii="Times New Roman" w:eastAsia="Calibri" w:hAnsi="Times New Roman" w:cs="Times New Roman"/>
                <w:sz w:val="18"/>
                <w:szCs w:val="28"/>
              </w:rPr>
            </w:pPr>
            <w:r w:rsidRPr="003A4420">
              <w:rPr>
                <w:rFonts w:ascii="Times New Roman" w:eastAsia="Calibri" w:hAnsi="Times New Roman" w:cs="Times New Roman"/>
                <w:sz w:val="18"/>
                <w:szCs w:val="28"/>
              </w:rPr>
              <w:t>Лепка/II-IV</w:t>
            </w:r>
            <w:proofErr w:type="gramStart"/>
            <w:r w:rsidRPr="003A4420">
              <w:rPr>
                <w:rFonts w:ascii="Times New Roman" w:eastAsia="Calibri" w:hAnsi="Times New Roman" w:cs="Times New Roman"/>
                <w:sz w:val="18"/>
                <w:szCs w:val="28"/>
              </w:rPr>
              <w:t>нед</w:t>
            </w:r>
            <w:proofErr w:type="gramEnd"/>
            <w:r w:rsidRPr="003A4420">
              <w:rPr>
                <w:rFonts w:ascii="Times New Roman" w:eastAsia="Calibri" w:hAnsi="Times New Roman" w:cs="Times New Roman"/>
                <w:sz w:val="18"/>
                <w:szCs w:val="28"/>
              </w:rPr>
              <w:t>./</w:t>
            </w:r>
          </w:p>
        </w:tc>
      </w:tr>
      <w:tr w:rsidR="00BA1879" w:rsidRPr="006C32ED" w:rsidTr="00E756A2">
        <w:trPr>
          <w:trHeight w:val="262"/>
        </w:trPr>
        <w:tc>
          <w:tcPr>
            <w:tcW w:w="2993" w:type="dxa"/>
            <w:vMerge/>
            <w:shd w:val="clear" w:color="auto" w:fill="E5DFEC" w:themeFill="accent4" w:themeFillTint="33"/>
          </w:tcPr>
          <w:p w:rsidR="00BA1879" w:rsidRPr="003A4420" w:rsidRDefault="00BA1879" w:rsidP="00DB3E5F">
            <w:pPr>
              <w:spacing w:after="0" w:line="240" w:lineRule="auto"/>
              <w:jc w:val="center"/>
              <w:rPr>
                <w:rFonts w:ascii="Times New Roman" w:eastAsia="Calibri" w:hAnsi="Times New Roman" w:cs="Times New Roman"/>
                <w:b/>
                <w:sz w:val="18"/>
                <w:szCs w:val="28"/>
              </w:rPr>
            </w:pPr>
          </w:p>
        </w:tc>
        <w:tc>
          <w:tcPr>
            <w:tcW w:w="1827" w:type="dxa"/>
            <w:shd w:val="clear" w:color="auto" w:fill="E5DFEC" w:themeFill="accent4" w:themeFillTint="33"/>
          </w:tcPr>
          <w:p w:rsidR="00BA1879" w:rsidRPr="003A4420" w:rsidRDefault="00BA1879" w:rsidP="00DB3E5F">
            <w:pPr>
              <w:tabs>
                <w:tab w:val="left" w:pos="510"/>
              </w:tabs>
              <w:spacing w:after="0" w:line="240" w:lineRule="auto"/>
              <w:jc w:val="center"/>
              <w:rPr>
                <w:rFonts w:ascii="Times New Roman" w:eastAsia="Calibri" w:hAnsi="Times New Roman" w:cs="Times New Roman"/>
                <w:b/>
                <w:bCs/>
                <w:sz w:val="18"/>
                <w:szCs w:val="28"/>
              </w:rPr>
            </w:pPr>
            <w:r w:rsidRPr="003A4420">
              <w:rPr>
                <w:rFonts w:ascii="Times New Roman" w:eastAsia="Calibri" w:hAnsi="Times New Roman" w:cs="Times New Roman"/>
                <w:b/>
                <w:bCs/>
                <w:sz w:val="18"/>
                <w:szCs w:val="28"/>
              </w:rPr>
              <w:t>09.30 - 09.50</w:t>
            </w:r>
          </w:p>
        </w:tc>
        <w:tc>
          <w:tcPr>
            <w:tcW w:w="6095" w:type="dxa"/>
            <w:shd w:val="clear" w:color="auto" w:fill="E5DFEC" w:themeFill="accent4" w:themeFillTint="33"/>
          </w:tcPr>
          <w:p w:rsidR="00BA1879" w:rsidRPr="003A4420" w:rsidRDefault="00BA1879" w:rsidP="00DB3E5F">
            <w:pPr>
              <w:spacing w:after="0" w:line="240" w:lineRule="auto"/>
              <w:ind w:left="-48"/>
              <w:rPr>
                <w:rFonts w:ascii="Times New Roman" w:eastAsia="Calibri" w:hAnsi="Times New Roman" w:cs="Times New Roman"/>
                <w:b/>
                <w:sz w:val="18"/>
                <w:szCs w:val="28"/>
              </w:rPr>
            </w:pPr>
            <w:r w:rsidRPr="003A4420">
              <w:rPr>
                <w:rFonts w:ascii="Times New Roman" w:eastAsia="Calibri" w:hAnsi="Times New Roman" w:cs="Times New Roman"/>
                <w:sz w:val="18"/>
                <w:szCs w:val="28"/>
              </w:rPr>
              <w:t>Физкультура на прогулке</w:t>
            </w:r>
          </w:p>
        </w:tc>
      </w:tr>
    </w:tbl>
    <w:p w:rsidR="00BA1879" w:rsidRPr="003A4420" w:rsidRDefault="00BA1879" w:rsidP="003A4420">
      <w:pPr>
        <w:pStyle w:val="a8"/>
        <w:spacing w:line="276" w:lineRule="auto"/>
        <w:ind w:firstLine="708"/>
        <w:jc w:val="both"/>
        <w:rPr>
          <w:rFonts w:ascii="Times New Roman" w:hAnsi="Times New Roman" w:cs="Times New Roman"/>
          <w:sz w:val="28"/>
          <w:szCs w:val="28"/>
        </w:rPr>
      </w:pPr>
      <w:r w:rsidRPr="003A4420">
        <w:rPr>
          <w:rFonts w:ascii="Times New Roman" w:hAnsi="Times New Roman" w:cs="Times New Roman"/>
          <w:sz w:val="28"/>
          <w:szCs w:val="28"/>
        </w:rPr>
        <w:lastRenderedPageBreak/>
        <w:t>Образовательная область, социально-коммуникативное развитие, проходит через все виды занятий в зависимости от организации детей, а также в игре, т.к. этот вид деятельности является ведущим  в дошкольном возрасте.</w:t>
      </w:r>
    </w:p>
    <w:p w:rsidR="00BA1879" w:rsidRPr="003A4420" w:rsidRDefault="00BA1879" w:rsidP="003A4420">
      <w:pPr>
        <w:pStyle w:val="a8"/>
        <w:spacing w:line="276" w:lineRule="auto"/>
        <w:ind w:firstLine="708"/>
        <w:jc w:val="both"/>
        <w:rPr>
          <w:rFonts w:ascii="Times New Roman" w:hAnsi="Times New Roman" w:cs="Times New Roman"/>
          <w:sz w:val="28"/>
          <w:szCs w:val="28"/>
        </w:rPr>
      </w:pPr>
      <w:r w:rsidRPr="003A4420">
        <w:rPr>
          <w:rFonts w:ascii="Times New Roman" w:hAnsi="Times New Roman" w:cs="Times New Roman"/>
          <w:sz w:val="28"/>
          <w:szCs w:val="28"/>
        </w:rPr>
        <w:t xml:space="preserve">Конструктивная деятельность в группах младшего и среднего возраста планируется во вторую половину дня как организованная продуктивная деятельность (в младшей и средней группах  по  средам) </w:t>
      </w:r>
    </w:p>
    <w:p w:rsidR="00BA1879" w:rsidRPr="003A4420" w:rsidRDefault="00BA1879" w:rsidP="003A4420">
      <w:pPr>
        <w:pStyle w:val="a8"/>
        <w:spacing w:line="276" w:lineRule="auto"/>
        <w:jc w:val="both"/>
        <w:rPr>
          <w:rFonts w:ascii="Times New Roman" w:hAnsi="Times New Roman" w:cs="Times New Roman"/>
          <w:sz w:val="28"/>
          <w:szCs w:val="28"/>
        </w:rPr>
      </w:pPr>
      <w:r w:rsidRPr="003A4420">
        <w:rPr>
          <w:rFonts w:ascii="Times New Roman" w:hAnsi="Times New Roman" w:cs="Times New Roman"/>
          <w:sz w:val="28"/>
          <w:szCs w:val="28"/>
        </w:rPr>
        <w:t>Среди общего времени непосредственной образовательной деятельности отводится 50% занятиям, требующим от детей умственного напряжения, остальные 50% - НОД физкультурно-оздоровительного и эстетического цикл (музыкально-ритмические занятия).</w:t>
      </w:r>
    </w:p>
    <w:p w:rsidR="00BA1879" w:rsidRPr="003A4420" w:rsidRDefault="00BA1879" w:rsidP="003A4420">
      <w:pPr>
        <w:pStyle w:val="a8"/>
        <w:spacing w:line="276" w:lineRule="auto"/>
        <w:ind w:firstLine="708"/>
        <w:jc w:val="both"/>
        <w:rPr>
          <w:rFonts w:ascii="Times New Roman" w:hAnsi="Times New Roman" w:cs="Times New Roman"/>
          <w:sz w:val="28"/>
          <w:szCs w:val="28"/>
        </w:rPr>
      </w:pPr>
      <w:r w:rsidRPr="003A4420">
        <w:rPr>
          <w:rFonts w:ascii="Times New Roman" w:hAnsi="Times New Roman" w:cs="Times New Roman"/>
          <w:sz w:val="28"/>
          <w:szCs w:val="28"/>
        </w:rPr>
        <w:t xml:space="preserve">В недельном расписании непосредственной образовательной деятельности  по наиболее трудным предметам, требующим повышенной познавательной активности и умственного напряжения детей, планируются в первую половину дня, в дни наиболее высокой работоспособности детей (вторник, среда). Для профилактики утомления указанные занятия сочетаются с </w:t>
      </w:r>
      <w:proofErr w:type="gramStart"/>
      <w:r w:rsidRPr="003A4420">
        <w:rPr>
          <w:rFonts w:ascii="Times New Roman" w:hAnsi="Times New Roman" w:cs="Times New Roman"/>
          <w:sz w:val="28"/>
          <w:szCs w:val="28"/>
        </w:rPr>
        <w:t>физкультурными</w:t>
      </w:r>
      <w:proofErr w:type="gramEnd"/>
      <w:r w:rsidRPr="003A4420">
        <w:rPr>
          <w:rFonts w:ascii="Times New Roman" w:hAnsi="Times New Roman" w:cs="Times New Roman"/>
          <w:sz w:val="28"/>
          <w:szCs w:val="28"/>
        </w:rPr>
        <w:t xml:space="preserve"> и музыкально-ритмическими НОД.</w:t>
      </w:r>
    </w:p>
    <w:p w:rsidR="00BA1879" w:rsidRPr="003A4420" w:rsidRDefault="00BA1879" w:rsidP="003A4420">
      <w:pPr>
        <w:pStyle w:val="a8"/>
        <w:spacing w:line="276" w:lineRule="auto"/>
        <w:jc w:val="both"/>
        <w:rPr>
          <w:rFonts w:ascii="Times New Roman" w:hAnsi="Times New Roman" w:cs="Times New Roman"/>
          <w:sz w:val="28"/>
          <w:szCs w:val="28"/>
        </w:rPr>
      </w:pPr>
      <w:r w:rsidRPr="003A4420">
        <w:rPr>
          <w:rFonts w:ascii="Times New Roman" w:hAnsi="Times New Roman" w:cs="Times New Roman"/>
          <w:sz w:val="28"/>
          <w:szCs w:val="28"/>
        </w:rPr>
        <w:t xml:space="preserve">При проведении НОД  </w:t>
      </w:r>
      <w:proofErr w:type="gramStart"/>
      <w:r w:rsidRPr="003A4420">
        <w:rPr>
          <w:rFonts w:ascii="Times New Roman" w:hAnsi="Times New Roman" w:cs="Times New Roman"/>
          <w:sz w:val="28"/>
          <w:szCs w:val="28"/>
        </w:rPr>
        <w:t>требующим</w:t>
      </w:r>
      <w:proofErr w:type="gramEnd"/>
      <w:r w:rsidRPr="003A4420">
        <w:rPr>
          <w:rFonts w:ascii="Times New Roman" w:hAnsi="Times New Roman" w:cs="Times New Roman"/>
          <w:sz w:val="28"/>
          <w:szCs w:val="28"/>
        </w:rPr>
        <w:t xml:space="preserve"> повышенной познавательной активности и умственного напряжения детей рекомендуется делить детей на подгруппы.</w:t>
      </w:r>
    </w:p>
    <w:p w:rsidR="00BA1879" w:rsidRPr="003A4420" w:rsidRDefault="00BA1879" w:rsidP="003A4420">
      <w:pPr>
        <w:pStyle w:val="a8"/>
        <w:spacing w:line="276" w:lineRule="auto"/>
        <w:jc w:val="both"/>
        <w:rPr>
          <w:rFonts w:ascii="Times New Roman" w:hAnsi="Times New Roman" w:cs="Times New Roman"/>
          <w:sz w:val="28"/>
          <w:szCs w:val="28"/>
        </w:rPr>
      </w:pPr>
      <w:r w:rsidRPr="003A4420">
        <w:rPr>
          <w:rFonts w:ascii="Times New Roman" w:hAnsi="Times New Roman" w:cs="Times New Roman"/>
          <w:sz w:val="28"/>
          <w:szCs w:val="28"/>
        </w:rPr>
        <w:t>Планирование НОД по образовательной области «Речевое развитие» предполагается по следующим направлениям:</w:t>
      </w:r>
    </w:p>
    <w:p w:rsidR="00BA1879" w:rsidRPr="003A4420" w:rsidRDefault="00BA1879" w:rsidP="007762B3">
      <w:pPr>
        <w:pStyle w:val="a8"/>
        <w:numPr>
          <w:ilvl w:val="0"/>
          <w:numId w:val="101"/>
        </w:numPr>
        <w:spacing w:line="276" w:lineRule="auto"/>
        <w:jc w:val="both"/>
        <w:rPr>
          <w:rFonts w:ascii="Times New Roman" w:hAnsi="Times New Roman" w:cs="Times New Roman"/>
          <w:sz w:val="28"/>
          <w:szCs w:val="28"/>
        </w:rPr>
      </w:pPr>
      <w:r w:rsidRPr="003A4420">
        <w:rPr>
          <w:rFonts w:ascii="Times New Roman" w:hAnsi="Times New Roman" w:cs="Times New Roman"/>
          <w:sz w:val="28"/>
          <w:szCs w:val="28"/>
        </w:rPr>
        <w:t xml:space="preserve">словарь, функции и формы речи, грамматический строй речи.  </w:t>
      </w:r>
    </w:p>
    <w:p w:rsidR="00BA1879" w:rsidRPr="003A4420" w:rsidRDefault="00BA1879" w:rsidP="007762B3">
      <w:pPr>
        <w:pStyle w:val="a8"/>
        <w:numPr>
          <w:ilvl w:val="0"/>
          <w:numId w:val="101"/>
        </w:numPr>
        <w:spacing w:line="276" w:lineRule="auto"/>
        <w:jc w:val="both"/>
        <w:rPr>
          <w:rFonts w:ascii="Times New Roman" w:hAnsi="Times New Roman" w:cs="Times New Roman"/>
          <w:sz w:val="28"/>
          <w:szCs w:val="28"/>
        </w:rPr>
      </w:pPr>
      <w:r w:rsidRPr="003A4420">
        <w:rPr>
          <w:rFonts w:ascii="Times New Roman" w:hAnsi="Times New Roman" w:cs="Times New Roman"/>
          <w:sz w:val="28"/>
          <w:szCs w:val="28"/>
        </w:rPr>
        <w:t xml:space="preserve">звуковая культура речи. </w:t>
      </w:r>
    </w:p>
    <w:p w:rsidR="00BA1879" w:rsidRPr="003A4420" w:rsidRDefault="00BA1879" w:rsidP="007762B3">
      <w:pPr>
        <w:pStyle w:val="a8"/>
        <w:numPr>
          <w:ilvl w:val="0"/>
          <w:numId w:val="101"/>
        </w:numPr>
        <w:spacing w:line="276" w:lineRule="auto"/>
        <w:jc w:val="both"/>
        <w:rPr>
          <w:rFonts w:ascii="Times New Roman" w:hAnsi="Times New Roman" w:cs="Times New Roman"/>
          <w:sz w:val="28"/>
          <w:szCs w:val="28"/>
        </w:rPr>
      </w:pPr>
      <w:r w:rsidRPr="003A4420">
        <w:rPr>
          <w:rFonts w:ascii="Times New Roman" w:hAnsi="Times New Roman" w:cs="Times New Roman"/>
          <w:sz w:val="28"/>
          <w:szCs w:val="28"/>
        </w:rPr>
        <w:t xml:space="preserve">«Словарик дружбы»  с учетом региональных особенностей Крыма.  </w:t>
      </w:r>
    </w:p>
    <w:p w:rsidR="00BA1879" w:rsidRPr="003A4420" w:rsidRDefault="00BA1879" w:rsidP="003A4420">
      <w:pPr>
        <w:pStyle w:val="a8"/>
        <w:spacing w:line="276" w:lineRule="auto"/>
        <w:ind w:firstLine="284"/>
        <w:jc w:val="both"/>
        <w:rPr>
          <w:rFonts w:ascii="Times New Roman" w:hAnsi="Times New Roman" w:cs="Times New Roman"/>
          <w:sz w:val="28"/>
          <w:szCs w:val="28"/>
        </w:rPr>
      </w:pPr>
      <w:r w:rsidRPr="003A4420">
        <w:rPr>
          <w:rFonts w:ascii="Times New Roman" w:hAnsi="Times New Roman" w:cs="Times New Roman"/>
          <w:sz w:val="28"/>
          <w:szCs w:val="28"/>
        </w:rPr>
        <w:t>Используя блочно-тематическую модель планирования в конце недели (пятница) воспитатель планирует проведение игрового интегративно-познавательного комплекса, который необходим педагогу, непосредственно работающего с детьми, для получения «обратной связи» в процессе взаимодействия с ребенком или с группой детей. При этом</w:t>
      </w:r>
      <w:proofErr w:type="gramStart"/>
      <w:r w:rsidRPr="003A4420">
        <w:rPr>
          <w:rFonts w:ascii="Times New Roman" w:hAnsi="Times New Roman" w:cs="Times New Roman"/>
          <w:sz w:val="28"/>
          <w:szCs w:val="28"/>
        </w:rPr>
        <w:t>,</w:t>
      </w:r>
      <w:proofErr w:type="gramEnd"/>
      <w:r w:rsidRPr="003A4420">
        <w:rPr>
          <w:rFonts w:ascii="Times New Roman" w:hAnsi="Times New Roman" w:cs="Times New Roman"/>
          <w:sz w:val="28"/>
          <w:szCs w:val="28"/>
        </w:rPr>
        <w:t xml:space="preserve"> согласно ФГОС ДО ст.</w:t>
      </w:r>
      <w:r w:rsidRPr="003A4420">
        <w:rPr>
          <w:rFonts w:ascii="Times New Roman" w:hAnsi="Times New Roman" w:cs="Times New Roman"/>
          <w:sz w:val="28"/>
          <w:szCs w:val="28"/>
          <w:shd w:val="clear" w:color="auto" w:fill="FFFFFF"/>
        </w:rPr>
        <w:t xml:space="preserve"> 3.2.3. </w:t>
      </w:r>
      <w:proofErr w:type="gramStart"/>
      <w:r w:rsidRPr="003A4420">
        <w:rPr>
          <w:rFonts w:ascii="Times New Roman" w:hAnsi="Times New Roman" w:cs="Times New Roman"/>
          <w:sz w:val="28"/>
          <w:szCs w:val="28"/>
          <w:shd w:val="clear" w:color="auto" w:fill="FFFFFF"/>
        </w:rPr>
        <w:t>(При реализации Программы может проводиться оценка индивидуального развития детей.</w:t>
      </w:r>
      <w:proofErr w:type="gramEnd"/>
      <w:r w:rsidRPr="003A4420">
        <w:rPr>
          <w:rFonts w:ascii="Times New Roman" w:hAnsi="Times New Roman" w:cs="Times New Roman"/>
          <w:sz w:val="28"/>
          <w:szCs w:val="28"/>
          <w:shd w:val="clear" w:color="auto" w:fill="FFFFFF"/>
        </w:rPr>
        <w:t xml:space="preserve">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3A4420">
        <w:rPr>
          <w:rFonts w:ascii="Times New Roman" w:hAnsi="Times New Roman" w:cs="Times New Roman"/>
          <w:sz w:val="28"/>
          <w:szCs w:val="28"/>
        </w:rPr>
        <w:t>.</w:t>
      </w:r>
    </w:p>
    <w:p w:rsidR="00BA1879" w:rsidRDefault="00BA1879" w:rsidP="00BA1879">
      <w:pPr>
        <w:spacing w:after="0"/>
        <w:jc w:val="both"/>
        <w:rPr>
          <w:rFonts w:ascii="Times New Roman" w:hAnsi="Times New Roman"/>
          <w:b/>
          <w:i/>
          <w:sz w:val="28"/>
          <w:szCs w:val="28"/>
        </w:rPr>
      </w:pPr>
    </w:p>
    <w:p w:rsidR="003A4420" w:rsidRDefault="003A4420" w:rsidP="00BA1879">
      <w:pPr>
        <w:spacing w:after="0"/>
        <w:jc w:val="both"/>
        <w:rPr>
          <w:rFonts w:ascii="Times New Roman" w:hAnsi="Times New Roman"/>
          <w:b/>
          <w:i/>
          <w:sz w:val="28"/>
          <w:szCs w:val="28"/>
        </w:rPr>
      </w:pPr>
    </w:p>
    <w:p w:rsidR="003A4420" w:rsidRDefault="003A4420" w:rsidP="00BA1879">
      <w:pPr>
        <w:spacing w:after="0"/>
        <w:jc w:val="both"/>
        <w:rPr>
          <w:rFonts w:ascii="Times New Roman" w:hAnsi="Times New Roman"/>
          <w:b/>
          <w:i/>
          <w:sz w:val="28"/>
          <w:szCs w:val="28"/>
        </w:rPr>
      </w:pPr>
    </w:p>
    <w:p w:rsidR="00BA1879" w:rsidRPr="003A4420" w:rsidRDefault="008E2543" w:rsidP="00BA1879">
      <w:pPr>
        <w:ind w:left="284"/>
        <w:jc w:val="both"/>
        <w:rPr>
          <w:rFonts w:ascii="Times New Roman" w:hAnsi="Times New Roman" w:cs="Times New Roman"/>
          <w:b/>
          <w:sz w:val="28"/>
          <w:szCs w:val="28"/>
        </w:rPr>
      </w:pPr>
      <w:r>
        <w:rPr>
          <w:rFonts w:ascii="Times New Roman" w:hAnsi="Times New Roman" w:cs="Times New Roman"/>
          <w:b/>
          <w:sz w:val="28"/>
          <w:szCs w:val="28"/>
        </w:rPr>
        <w:lastRenderedPageBreak/>
        <w:t>3.4</w:t>
      </w:r>
      <w:r w:rsidR="00191BE1" w:rsidRPr="003A4420">
        <w:rPr>
          <w:rFonts w:ascii="Times New Roman" w:hAnsi="Times New Roman" w:cs="Times New Roman"/>
          <w:b/>
          <w:sz w:val="28"/>
          <w:szCs w:val="28"/>
        </w:rPr>
        <w:t xml:space="preserve"> </w:t>
      </w:r>
      <w:r w:rsidR="00BA1879" w:rsidRPr="003A4420">
        <w:rPr>
          <w:rFonts w:ascii="Times New Roman" w:hAnsi="Times New Roman" w:cs="Times New Roman"/>
          <w:b/>
          <w:sz w:val="28"/>
          <w:szCs w:val="28"/>
        </w:rPr>
        <w:t xml:space="preserve">ОБЪЁМ НЕДЕЛЬНОЙ ДВИГАТЕЛЬНОЙ АКТИВНОСТИ ВОСПИТАННИКОВ СРЕДНЕЙ </w:t>
      </w:r>
      <w:r w:rsidR="003A4420">
        <w:rPr>
          <w:rFonts w:ascii="Times New Roman" w:hAnsi="Times New Roman" w:cs="Times New Roman"/>
          <w:b/>
          <w:sz w:val="28"/>
          <w:szCs w:val="28"/>
        </w:rPr>
        <w:t xml:space="preserve">ГРУППЫ  В ОРГАНИЗОВАННЫХ ФОРМАХ ОЗДОРОВИТЕЛЬНО-ВОСПИТАТЕЛЬНОЙ </w:t>
      </w:r>
      <w:r w:rsidR="00BA1879" w:rsidRPr="003A4420">
        <w:rPr>
          <w:rFonts w:ascii="Times New Roman" w:hAnsi="Times New Roman" w:cs="Times New Roman"/>
          <w:b/>
          <w:sz w:val="28"/>
          <w:szCs w:val="28"/>
        </w:rPr>
        <w:t>ДЕЯТЕЛЬНОСТИ.</w:t>
      </w:r>
    </w:p>
    <w:p w:rsidR="00BA1879" w:rsidRPr="00885B05" w:rsidRDefault="00BA1879" w:rsidP="00BA1879">
      <w:pPr>
        <w:tabs>
          <w:tab w:val="left" w:pos="510"/>
        </w:tabs>
        <w:spacing w:after="0" w:line="240" w:lineRule="auto"/>
        <w:ind w:left="567" w:firstLine="1134"/>
        <w:jc w:val="both"/>
        <w:rPr>
          <w:rFonts w:ascii="Times New Roman" w:hAnsi="Times New Roman"/>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6062"/>
      </w:tblGrid>
      <w:tr w:rsidR="00BA1879" w:rsidRPr="00885B05" w:rsidTr="00DB3E5F">
        <w:trPr>
          <w:trHeight w:val="89"/>
        </w:trPr>
        <w:tc>
          <w:tcPr>
            <w:tcW w:w="3969" w:type="dxa"/>
          </w:tcPr>
          <w:p w:rsidR="00BA1879" w:rsidRPr="00885B05" w:rsidRDefault="00BA1879" w:rsidP="00DB3E5F">
            <w:pPr>
              <w:spacing w:after="0" w:line="240" w:lineRule="auto"/>
              <w:jc w:val="center"/>
              <w:rPr>
                <w:rFonts w:ascii="Times New Roman" w:hAnsi="Times New Roman" w:cs="Times New Roman"/>
                <w:b/>
                <w:i/>
                <w:sz w:val="28"/>
                <w:szCs w:val="28"/>
              </w:rPr>
            </w:pPr>
            <w:r w:rsidRPr="00885B05">
              <w:rPr>
                <w:rFonts w:ascii="Times New Roman" w:hAnsi="Times New Roman" w:cs="Times New Roman"/>
                <w:b/>
                <w:i/>
                <w:sz w:val="28"/>
                <w:szCs w:val="28"/>
              </w:rPr>
              <w:t>Режимные моменты</w:t>
            </w:r>
          </w:p>
        </w:tc>
        <w:tc>
          <w:tcPr>
            <w:tcW w:w="6062" w:type="dxa"/>
          </w:tcPr>
          <w:p w:rsidR="00BA1879" w:rsidRPr="00885B05" w:rsidRDefault="00BA1879" w:rsidP="00DB3E5F">
            <w:pPr>
              <w:pStyle w:val="ac"/>
              <w:spacing w:before="0" w:after="0"/>
              <w:jc w:val="center"/>
              <w:rPr>
                <w:b/>
                <w:i/>
                <w:sz w:val="28"/>
                <w:szCs w:val="28"/>
              </w:rPr>
            </w:pPr>
            <w:r>
              <w:rPr>
                <w:b/>
                <w:i/>
                <w:sz w:val="28"/>
                <w:szCs w:val="28"/>
              </w:rPr>
              <w:t>П</w:t>
            </w:r>
            <w:r w:rsidRPr="00885B05">
              <w:rPr>
                <w:b/>
                <w:i/>
                <w:sz w:val="28"/>
                <w:szCs w:val="28"/>
              </w:rPr>
              <w:t>родолжительность</w:t>
            </w:r>
          </w:p>
        </w:tc>
      </w:tr>
      <w:tr w:rsidR="00BA1879" w:rsidRPr="00885B05" w:rsidTr="00DB3E5F">
        <w:trPr>
          <w:trHeight w:val="89"/>
        </w:trPr>
        <w:tc>
          <w:tcPr>
            <w:tcW w:w="10031" w:type="dxa"/>
            <w:gridSpan w:val="2"/>
          </w:tcPr>
          <w:p w:rsidR="00BA1879" w:rsidRPr="0047743A" w:rsidRDefault="00BA1879" w:rsidP="00DB3E5F">
            <w:pPr>
              <w:pStyle w:val="ac"/>
              <w:spacing w:before="0" w:after="0"/>
              <w:jc w:val="center"/>
              <w:rPr>
                <w:b/>
                <w:i/>
                <w:sz w:val="28"/>
                <w:szCs w:val="28"/>
              </w:rPr>
            </w:pPr>
            <w:r w:rsidRPr="0047743A">
              <w:rPr>
                <w:b/>
                <w:i/>
                <w:sz w:val="28"/>
                <w:szCs w:val="28"/>
              </w:rPr>
              <w:t>ОБРАЗОВАТЕЛЬНАЯ ДЕЯТЕЛЬНОСТЬ</w:t>
            </w:r>
          </w:p>
        </w:tc>
      </w:tr>
      <w:tr w:rsidR="00BA1879" w:rsidRPr="00885B05" w:rsidTr="00DB3E5F">
        <w:trPr>
          <w:trHeight w:val="273"/>
        </w:trPr>
        <w:tc>
          <w:tcPr>
            <w:tcW w:w="3969" w:type="dxa"/>
          </w:tcPr>
          <w:p w:rsidR="00BA1879" w:rsidRPr="00885B05" w:rsidRDefault="00BA1879" w:rsidP="00DB3E5F">
            <w:pPr>
              <w:widowControl w:val="0"/>
              <w:autoSpaceDE w:val="0"/>
              <w:autoSpaceDN w:val="0"/>
              <w:adjustRightInd w:val="0"/>
              <w:spacing w:after="0" w:line="240" w:lineRule="auto"/>
              <w:ind w:left="-142"/>
              <w:rPr>
                <w:rFonts w:ascii="Times New Roman" w:hAnsi="Times New Roman" w:cs="Times New Roman"/>
                <w:sz w:val="28"/>
                <w:szCs w:val="28"/>
              </w:rPr>
            </w:pPr>
            <w:r w:rsidRPr="00885B05">
              <w:rPr>
                <w:rFonts w:ascii="Times New Roman" w:hAnsi="Times New Roman" w:cs="Times New Roman"/>
                <w:sz w:val="28"/>
                <w:szCs w:val="28"/>
              </w:rPr>
              <w:t>Физкультурные занятия  в  зале</w:t>
            </w:r>
          </w:p>
        </w:tc>
        <w:tc>
          <w:tcPr>
            <w:tcW w:w="6062" w:type="dxa"/>
          </w:tcPr>
          <w:p w:rsidR="00BA1879" w:rsidRDefault="00BA1879" w:rsidP="00DB3E5F">
            <w:pPr>
              <w:spacing w:after="0" w:line="240" w:lineRule="auto"/>
              <w:ind w:left="-109" w:right="-108"/>
              <w:rPr>
                <w:rFonts w:ascii="Times New Roman" w:hAnsi="Times New Roman" w:cs="Times New Roman"/>
                <w:sz w:val="28"/>
                <w:szCs w:val="28"/>
              </w:rPr>
            </w:pPr>
            <w:r>
              <w:rPr>
                <w:rFonts w:ascii="Times New Roman" w:hAnsi="Times New Roman" w:cs="Times New Roman"/>
                <w:sz w:val="28"/>
                <w:szCs w:val="28"/>
              </w:rPr>
              <w:t>2раза в неделю по20</w:t>
            </w:r>
            <w:r w:rsidRPr="00885B05">
              <w:rPr>
                <w:rFonts w:ascii="Times New Roman" w:hAnsi="Times New Roman" w:cs="Times New Roman"/>
                <w:sz w:val="28"/>
                <w:szCs w:val="28"/>
              </w:rPr>
              <w:t xml:space="preserve"> мин</w:t>
            </w:r>
            <w:r>
              <w:rPr>
                <w:rFonts w:ascii="Times New Roman" w:hAnsi="Times New Roman" w:cs="Times New Roman"/>
                <w:sz w:val="28"/>
                <w:szCs w:val="28"/>
              </w:rPr>
              <w:t xml:space="preserve">. </w:t>
            </w:r>
          </w:p>
          <w:p w:rsidR="00BA1879" w:rsidRPr="00885B05" w:rsidRDefault="00BA1879" w:rsidP="00DB3E5F">
            <w:pPr>
              <w:spacing w:after="0" w:line="240" w:lineRule="auto"/>
              <w:ind w:left="-109" w:right="-108"/>
              <w:rPr>
                <w:rFonts w:ascii="Times New Roman" w:hAnsi="Times New Roman" w:cs="Times New Roman"/>
                <w:sz w:val="28"/>
                <w:szCs w:val="28"/>
              </w:rPr>
            </w:pPr>
            <w:r>
              <w:rPr>
                <w:rFonts w:ascii="Times New Roman" w:hAnsi="Times New Roman" w:cs="Times New Roman"/>
                <w:b/>
                <w:sz w:val="28"/>
                <w:szCs w:val="28"/>
              </w:rPr>
              <w:t>4</w:t>
            </w:r>
            <w:r w:rsidRPr="00885B05">
              <w:rPr>
                <w:rFonts w:ascii="Times New Roman" w:hAnsi="Times New Roman" w:cs="Times New Roman"/>
                <w:b/>
                <w:sz w:val="28"/>
                <w:szCs w:val="28"/>
              </w:rPr>
              <w:t>0 минут в неделю</w:t>
            </w:r>
          </w:p>
        </w:tc>
      </w:tr>
      <w:tr w:rsidR="00BA1879" w:rsidRPr="00885B05" w:rsidTr="00DB3E5F">
        <w:trPr>
          <w:trHeight w:val="527"/>
        </w:trPr>
        <w:tc>
          <w:tcPr>
            <w:tcW w:w="3969" w:type="dxa"/>
          </w:tcPr>
          <w:p w:rsidR="00BA1879" w:rsidRPr="00885B05" w:rsidRDefault="00BA1879" w:rsidP="00DB3E5F">
            <w:pPr>
              <w:widowControl w:val="0"/>
              <w:autoSpaceDE w:val="0"/>
              <w:autoSpaceDN w:val="0"/>
              <w:adjustRightInd w:val="0"/>
              <w:spacing w:after="0" w:line="240" w:lineRule="auto"/>
              <w:ind w:left="-142"/>
              <w:rPr>
                <w:rFonts w:ascii="Times New Roman" w:hAnsi="Times New Roman" w:cs="Times New Roman"/>
                <w:sz w:val="28"/>
                <w:szCs w:val="28"/>
              </w:rPr>
            </w:pPr>
            <w:r w:rsidRPr="00885B05">
              <w:rPr>
                <w:rFonts w:ascii="Times New Roman" w:hAnsi="Times New Roman" w:cs="Times New Roman"/>
                <w:sz w:val="28"/>
                <w:szCs w:val="28"/>
              </w:rPr>
              <w:t xml:space="preserve">Физкультурное занятие  на прогулке </w:t>
            </w:r>
          </w:p>
        </w:tc>
        <w:tc>
          <w:tcPr>
            <w:tcW w:w="6062" w:type="dxa"/>
          </w:tcPr>
          <w:p w:rsidR="00BA1879" w:rsidRPr="00885B05" w:rsidRDefault="00BA1879" w:rsidP="00DB3E5F">
            <w:pPr>
              <w:spacing w:after="0" w:line="240" w:lineRule="auto"/>
              <w:rPr>
                <w:rFonts w:ascii="Times New Roman" w:hAnsi="Times New Roman" w:cs="Times New Roman"/>
                <w:sz w:val="28"/>
                <w:szCs w:val="28"/>
              </w:rPr>
            </w:pPr>
            <w:r w:rsidRPr="00885B05">
              <w:rPr>
                <w:rFonts w:ascii="Times New Roman" w:hAnsi="Times New Roman" w:cs="Times New Roman"/>
                <w:sz w:val="28"/>
                <w:szCs w:val="28"/>
              </w:rPr>
              <w:t>1 раз в неделю</w:t>
            </w:r>
            <w:r>
              <w:rPr>
                <w:rFonts w:ascii="Times New Roman" w:hAnsi="Times New Roman" w:cs="Times New Roman"/>
                <w:sz w:val="28"/>
                <w:szCs w:val="28"/>
              </w:rPr>
              <w:t xml:space="preserve"> по 20</w:t>
            </w:r>
            <w:r w:rsidRPr="00885B05">
              <w:rPr>
                <w:rFonts w:ascii="Times New Roman" w:hAnsi="Times New Roman" w:cs="Times New Roman"/>
                <w:sz w:val="28"/>
                <w:szCs w:val="28"/>
              </w:rPr>
              <w:t xml:space="preserve"> мин.</w:t>
            </w:r>
          </w:p>
          <w:p w:rsidR="00BA1879" w:rsidRPr="00885B05" w:rsidRDefault="00BA1879" w:rsidP="00DB3E5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sz w:val="28"/>
                <w:szCs w:val="28"/>
              </w:rPr>
              <w:t>20</w:t>
            </w:r>
            <w:r w:rsidRPr="00885B05">
              <w:rPr>
                <w:rFonts w:ascii="Times New Roman" w:hAnsi="Times New Roman" w:cs="Times New Roman"/>
                <w:b/>
                <w:sz w:val="28"/>
                <w:szCs w:val="28"/>
              </w:rPr>
              <w:t xml:space="preserve"> минут в неделю</w:t>
            </w:r>
          </w:p>
        </w:tc>
      </w:tr>
      <w:tr w:rsidR="00BA1879" w:rsidRPr="00885B05" w:rsidTr="00DB3E5F">
        <w:trPr>
          <w:trHeight w:val="589"/>
        </w:trPr>
        <w:tc>
          <w:tcPr>
            <w:tcW w:w="3969" w:type="dxa"/>
          </w:tcPr>
          <w:p w:rsidR="00BA1879" w:rsidRPr="00885B05" w:rsidRDefault="00BA1879" w:rsidP="00DB3E5F">
            <w:pPr>
              <w:widowControl w:val="0"/>
              <w:autoSpaceDE w:val="0"/>
              <w:autoSpaceDN w:val="0"/>
              <w:adjustRightInd w:val="0"/>
              <w:spacing w:after="0" w:line="240" w:lineRule="auto"/>
              <w:ind w:left="-142"/>
              <w:rPr>
                <w:rFonts w:ascii="Times New Roman" w:hAnsi="Times New Roman" w:cs="Times New Roman"/>
                <w:sz w:val="28"/>
                <w:szCs w:val="28"/>
              </w:rPr>
            </w:pPr>
            <w:r w:rsidRPr="00885B05">
              <w:rPr>
                <w:rFonts w:ascii="Times New Roman" w:hAnsi="Times New Roman" w:cs="Times New Roman"/>
                <w:sz w:val="28"/>
                <w:szCs w:val="28"/>
              </w:rPr>
              <w:t xml:space="preserve"> Музыкально-</w:t>
            </w:r>
            <w:proofErr w:type="gramStart"/>
            <w:r w:rsidRPr="00885B05">
              <w:rPr>
                <w:rFonts w:ascii="Times New Roman" w:hAnsi="Times New Roman" w:cs="Times New Roman"/>
                <w:sz w:val="28"/>
                <w:szCs w:val="28"/>
              </w:rPr>
              <w:t>ритмические движения</w:t>
            </w:r>
            <w:proofErr w:type="gramEnd"/>
            <w:r w:rsidRPr="00885B05">
              <w:rPr>
                <w:rFonts w:ascii="Times New Roman" w:hAnsi="Times New Roman" w:cs="Times New Roman"/>
                <w:sz w:val="28"/>
                <w:szCs w:val="28"/>
              </w:rPr>
              <w:t xml:space="preserve"> на занятиях</w:t>
            </w:r>
          </w:p>
        </w:tc>
        <w:tc>
          <w:tcPr>
            <w:tcW w:w="6062" w:type="dxa"/>
          </w:tcPr>
          <w:p w:rsidR="00BA1879" w:rsidRPr="00885B05" w:rsidRDefault="00BA1879" w:rsidP="00DB3E5F">
            <w:pPr>
              <w:spacing w:after="0" w:line="240" w:lineRule="auto"/>
              <w:rPr>
                <w:rFonts w:ascii="Times New Roman" w:hAnsi="Times New Roman" w:cs="Times New Roman"/>
                <w:sz w:val="28"/>
                <w:szCs w:val="28"/>
              </w:rPr>
            </w:pPr>
            <w:r w:rsidRPr="00885B05">
              <w:rPr>
                <w:rFonts w:ascii="Times New Roman" w:hAnsi="Times New Roman" w:cs="Times New Roman"/>
                <w:sz w:val="28"/>
                <w:szCs w:val="28"/>
              </w:rPr>
              <w:t>2 раза в неделю</w:t>
            </w:r>
            <w:r>
              <w:rPr>
                <w:rFonts w:ascii="Times New Roman" w:hAnsi="Times New Roman" w:cs="Times New Roman"/>
                <w:sz w:val="28"/>
                <w:szCs w:val="28"/>
              </w:rPr>
              <w:t xml:space="preserve"> по 10</w:t>
            </w:r>
            <w:r w:rsidRPr="00885B05">
              <w:rPr>
                <w:rFonts w:ascii="Times New Roman" w:hAnsi="Times New Roman" w:cs="Times New Roman"/>
                <w:sz w:val="28"/>
                <w:szCs w:val="28"/>
              </w:rPr>
              <w:t xml:space="preserve"> мин</w:t>
            </w:r>
          </w:p>
          <w:p w:rsidR="00BA1879" w:rsidRPr="00885B05" w:rsidRDefault="00BA1879" w:rsidP="00DB3E5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sz w:val="28"/>
                <w:szCs w:val="28"/>
              </w:rPr>
              <w:t>20</w:t>
            </w:r>
            <w:r w:rsidRPr="00885B05">
              <w:rPr>
                <w:rFonts w:ascii="Times New Roman" w:hAnsi="Times New Roman" w:cs="Times New Roman"/>
                <w:b/>
                <w:sz w:val="28"/>
                <w:szCs w:val="28"/>
              </w:rPr>
              <w:t xml:space="preserve"> минут в неделю</w:t>
            </w:r>
          </w:p>
        </w:tc>
      </w:tr>
      <w:tr w:rsidR="00BA1879" w:rsidRPr="00885B05" w:rsidTr="00DB3E5F">
        <w:trPr>
          <w:trHeight w:val="229"/>
        </w:trPr>
        <w:tc>
          <w:tcPr>
            <w:tcW w:w="10031" w:type="dxa"/>
            <w:gridSpan w:val="2"/>
          </w:tcPr>
          <w:p w:rsidR="00BA1879" w:rsidRPr="0047743A" w:rsidRDefault="00BA1879" w:rsidP="00DB3E5F">
            <w:pPr>
              <w:spacing w:after="0" w:line="240" w:lineRule="auto"/>
              <w:ind w:left="-109" w:right="-108"/>
              <w:jc w:val="center"/>
              <w:rPr>
                <w:rFonts w:ascii="Times New Roman" w:hAnsi="Times New Roman" w:cs="Times New Roman"/>
                <w:sz w:val="28"/>
                <w:szCs w:val="28"/>
              </w:rPr>
            </w:pPr>
            <w:r w:rsidRPr="0047743A">
              <w:rPr>
                <w:rFonts w:ascii="Times New Roman" w:hAnsi="Times New Roman" w:cs="Times New Roman"/>
                <w:b/>
                <w:i/>
                <w:sz w:val="28"/>
                <w:szCs w:val="28"/>
              </w:rPr>
              <w:t xml:space="preserve">ФИЗКУЛЬТУРНО </w:t>
            </w:r>
            <w:proofErr w:type="gramStart"/>
            <w:r w:rsidRPr="0047743A">
              <w:rPr>
                <w:rFonts w:ascii="Times New Roman" w:hAnsi="Times New Roman" w:cs="Times New Roman"/>
                <w:b/>
                <w:i/>
                <w:sz w:val="28"/>
                <w:szCs w:val="28"/>
              </w:rPr>
              <w:t>-О</w:t>
            </w:r>
            <w:proofErr w:type="gramEnd"/>
            <w:r w:rsidRPr="0047743A">
              <w:rPr>
                <w:rFonts w:ascii="Times New Roman" w:hAnsi="Times New Roman" w:cs="Times New Roman"/>
                <w:b/>
                <w:i/>
                <w:sz w:val="28"/>
                <w:szCs w:val="28"/>
              </w:rPr>
              <w:t>ЗДОРОВИТЕЛЬНЫЕ МЕРОПРИЯТИЯ</w:t>
            </w:r>
          </w:p>
        </w:tc>
      </w:tr>
      <w:tr w:rsidR="00BA1879" w:rsidRPr="00885B05" w:rsidTr="00DB3E5F">
        <w:trPr>
          <w:trHeight w:val="229"/>
        </w:trPr>
        <w:tc>
          <w:tcPr>
            <w:tcW w:w="3969" w:type="dxa"/>
          </w:tcPr>
          <w:p w:rsidR="00BA1879" w:rsidRPr="00885B05" w:rsidRDefault="00BA1879" w:rsidP="00DB3E5F">
            <w:pPr>
              <w:widowControl w:val="0"/>
              <w:autoSpaceDE w:val="0"/>
              <w:autoSpaceDN w:val="0"/>
              <w:adjustRightInd w:val="0"/>
              <w:spacing w:after="0" w:line="240" w:lineRule="auto"/>
              <w:ind w:left="-108"/>
              <w:rPr>
                <w:rFonts w:ascii="Times New Roman" w:hAnsi="Times New Roman" w:cs="Times New Roman"/>
                <w:sz w:val="28"/>
                <w:szCs w:val="28"/>
              </w:rPr>
            </w:pPr>
            <w:r w:rsidRPr="00885B05">
              <w:rPr>
                <w:rFonts w:ascii="Times New Roman" w:hAnsi="Times New Roman" w:cs="Times New Roman"/>
                <w:sz w:val="28"/>
                <w:szCs w:val="28"/>
              </w:rPr>
              <w:t>Утренняя разминка</w:t>
            </w:r>
          </w:p>
        </w:tc>
        <w:tc>
          <w:tcPr>
            <w:tcW w:w="6062" w:type="dxa"/>
          </w:tcPr>
          <w:p w:rsidR="00BA1879" w:rsidRPr="00885B05" w:rsidRDefault="00BA1879" w:rsidP="00DB3E5F">
            <w:pPr>
              <w:spacing w:after="0" w:line="240" w:lineRule="auto"/>
              <w:ind w:left="-109" w:right="-108"/>
              <w:rPr>
                <w:rFonts w:ascii="Times New Roman" w:hAnsi="Times New Roman" w:cs="Times New Roman"/>
                <w:sz w:val="28"/>
                <w:szCs w:val="28"/>
              </w:rPr>
            </w:pPr>
            <w:r w:rsidRPr="00885B05">
              <w:rPr>
                <w:rFonts w:ascii="Times New Roman" w:hAnsi="Times New Roman" w:cs="Times New Roman"/>
                <w:sz w:val="28"/>
                <w:szCs w:val="28"/>
              </w:rPr>
              <w:t xml:space="preserve">5 раз в неделю по 7 минут </w:t>
            </w:r>
            <w:r w:rsidRPr="004C2A0B">
              <w:rPr>
                <w:rFonts w:ascii="Times New Roman" w:hAnsi="Times New Roman" w:cs="Times New Roman"/>
                <w:b/>
                <w:sz w:val="28"/>
                <w:szCs w:val="28"/>
              </w:rPr>
              <w:t>35 минут в неделю</w:t>
            </w:r>
          </w:p>
        </w:tc>
      </w:tr>
      <w:tr w:rsidR="00BA1879" w:rsidRPr="00885B05" w:rsidTr="00DB3E5F">
        <w:trPr>
          <w:trHeight w:val="89"/>
        </w:trPr>
        <w:tc>
          <w:tcPr>
            <w:tcW w:w="3969" w:type="dxa"/>
          </w:tcPr>
          <w:p w:rsidR="00BA1879" w:rsidRPr="00885B05" w:rsidRDefault="00BA1879" w:rsidP="00DB3E5F">
            <w:pPr>
              <w:widowControl w:val="0"/>
              <w:autoSpaceDE w:val="0"/>
              <w:autoSpaceDN w:val="0"/>
              <w:adjustRightInd w:val="0"/>
              <w:spacing w:after="0" w:line="240" w:lineRule="auto"/>
              <w:ind w:left="-108"/>
              <w:rPr>
                <w:rFonts w:ascii="Times New Roman" w:hAnsi="Times New Roman" w:cs="Times New Roman"/>
                <w:sz w:val="28"/>
                <w:szCs w:val="28"/>
              </w:rPr>
            </w:pPr>
            <w:r w:rsidRPr="00885B05">
              <w:rPr>
                <w:rFonts w:ascii="Times New Roman" w:hAnsi="Times New Roman" w:cs="Times New Roman"/>
                <w:sz w:val="28"/>
                <w:szCs w:val="28"/>
              </w:rPr>
              <w:t>Гимнастика после сна</w:t>
            </w:r>
          </w:p>
        </w:tc>
        <w:tc>
          <w:tcPr>
            <w:tcW w:w="6062" w:type="dxa"/>
          </w:tcPr>
          <w:p w:rsidR="00BA1879" w:rsidRPr="00885B05" w:rsidRDefault="00BA1879" w:rsidP="00DB3E5F">
            <w:pPr>
              <w:spacing w:after="0" w:line="240" w:lineRule="auto"/>
              <w:ind w:left="-109" w:right="-108"/>
              <w:rPr>
                <w:rFonts w:ascii="Times New Roman" w:hAnsi="Times New Roman" w:cs="Times New Roman"/>
                <w:sz w:val="28"/>
                <w:szCs w:val="28"/>
              </w:rPr>
            </w:pPr>
            <w:r w:rsidRPr="00885B05">
              <w:rPr>
                <w:rFonts w:ascii="Times New Roman" w:hAnsi="Times New Roman" w:cs="Times New Roman"/>
                <w:sz w:val="28"/>
                <w:szCs w:val="28"/>
              </w:rPr>
              <w:t xml:space="preserve">5 раз в неделю по </w:t>
            </w:r>
            <w:r>
              <w:rPr>
                <w:rFonts w:ascii="Times New Roman" w:hAnsi="Times New Roman" w:cs="Times New Roman"/>
                <w:sz w:val="28"/>
                <w:szCs w:val="28"/>
              </w:rPr>
              <w:t>10</w:t>
            </w:r>
            <w:r w:rsidRPr="00885B05">
              <w:rPr>
                <w:rFonts w:ascii="Times New Roman" w:hAnsi="Times New Roman" w:cs="Times New Roman"/>
                <w:sz w:val="28"/>
                <w:szCs w:val="28"/>
              </w:rPr>
              <w:t xml:space="preserve"> минут </w:t>
            </w:r>
            <w:r w:rsidRPr="004C2A0B">
              <w:rPr>
                <w:rFonts w:ascii="Times New Roman" w:hAnsi="Times New Roman" w:cs="Times New Roman"/>
                <w:b/>
                <w:sz w:val="28"/>
                <w:szCs w:val="28"/>
              </w:rPr>
              <w:t>5</w:t>
            </w:r>
            <w:r>
              <w:rPr>
                <w:rFonts w:ascii="Times New Roman" w:hAnsi="Times New Roman" w:cs="Times New Roman"/>
                <w:b/>
                <w:sz w:val="28"/>
                <w:szCs w:val="28"/>
              </w:rPr>
              <w:t>0</w:t>
            </w:r>
            <w:r w:rsidRPr="004C2A0B">
              <w:rPr>
                <w:rFonts w:ascii="Times New Roman" w:hAnsi="Times New Roman" w:cs="Times New Roman"/>
                <w:b/>
                <w:sz w:val="28"/>
                <w:szCs w:val="28"/>
              </w:rPr>
              <w:t xml:space="preserve"> минут в неделю</w:t>
            </w:r>
          </w:p>
        </w:tc>
      </w:tr>
      <w:tr w:rsidR="00BA1879" w:rsidRPr="00885B05" w:rsidTr="00DB3E5F">
        <w:trPr>
          <w:trHeight w:val="312"/>
        </w:trPr>
        <w:tc>
          <w:tcPr>
            <w:tcW w:w="3969" w:type="dxa"/>
          </w:tcPr>
          <w:p w:rsidR="00BA1879" w:rsidRPr="00885B05" w:rsidRDefault="00BA1879" w:rsidP="00DB3E5F">
            <w:pPr>
              <w:widowControl w:val="0"/>
              <w:autoSpaceDE w:val="0"/>
              <w:autoSpaceDN w:val="0"/>
              <w:adjustRightInd w:val="0"/>
              <w:spacing w:after="0" w:line="240" w:lineRule="auto"/>
              <w:ind w:left="-108"/>
              <w:rPr>
                <w:rFonts w:ascii="Times New Roman" w:hAnsi="Times New Roman" w:cs="Times New Roman"/>
                <w:sz w:val="28"/>
                <w:szCs w:val="28"/>
              </w:rPr>
            </w:pPr>
            <w:r w:rsidRPr="00885B05">
              <w:rPr>
                <w:rFonts w:ascii="Times New Roman" w:hAnsi="Times New Roman" w:cs="Times New Roman"/>
                <w:sz w:val="28"/>
                <w:szCs w:val="28"/>
              </w:rPr>
              <w:t>Подвижные игры и физические упражнения на прогулках</w:t>
            </w:r>
          </w:p>
        </w:tc>
        <w:tc>
          <w:tcPr>
            <w:tcW w:w="6062" w:type="dxa"/>
          </w:tcPr>
          <w:p w:rsidR="00BA1879" w:rsidRDefault="00BA1879" w:rsidP="00DB3E5F">
            <w:pPr>
              <w:spacing w:after="0" w:line="240" w:lineRule="auto"/>
              <w:rPr>
                <w:rFonts w:ascii="Times New Roman" w:hAnsi="Times New Roman" w:cs="Times New Roman"/>
                <w:sz w:val="28"/>
                <w:szCs w:val="28"/>
              </w:rPr>
            </w:pPr>
            <w:r w:rsidRPr="00885B05">
              <w:rPr>
                <w:rFonts w:ascii="Times New Roman" w:hAnsi="Times New Roman" w:cs="Times New Roman"/>
                <w:sz w:val="28"/>
                <w:szCs w:val="28"/>
              </w:rPr>
              <w:t>10 раз в неделю по 10 минут</w:t>
            </w:r>
          </w:p>
          <w:p w:rsidR="00BA1879" w:rsidRPr="004C2A0B" w:rsidRDefault="00BA1879" w:rsidP="00DB3E5F">
            <w:pPr>
              <w:spacing w:after="0" w:line="240" w:lineRule="auto"/>
              <w:rPr>
                <w:rFonts w:ascii="Times New Roman" w:hAnsi="Times New Roman" w:cs="Times New Roman"/>
                <w:b/>
                <w:sz w:val="28"/>
                <w:szCs w:val="28"/>
              </w:rPr>
            </w:pPr>
            <w:r w:rsidRPr="004C2A0B">
              <w:rPr>
                <w:rFonts w:ascii="Times New Roman" w:hAnsi="Times New Roman" w:cs="Times New Roman"/>
                <w:b/>
                <w:sz w:val="28"/>
                <w:szCs w:val="28"/>
              </w:rPr>
              <w:t>1 час 40 минут в неделю</w:t>
            </w:r>
          </w:p>
        </w:tc>
      </w:tr>
      <w:tr w:rsidR="00BA1879" w:rsidRPr="00885B05" w:rsidTr="00DB3E5F">
        <w:trPr>
          <w:trHeight w:val="382"/>
        </w:trPr>
        <w:tc>
          <w:tcPr>
            <w:tcW w:w="3969" w:type="dxa"/>
          </w:tcPr>
          <w:p w:rsidR="00BA1879" w:rsidRPr="00885B05" w:rsidRDefault="00BA1879" w:rsidP="00DB3E5F">
            <w:pPr>
              <w:widowControl w:val="0"/>
              <w:autoSpaceDE w:val="0"/>
              <w:autoSpaceDN w:val="0"/>
              <w:adjustRightInd w:val="0"/>
              <w:spacing w:after="0" w:line="240" w:lineRule="auto"/>
              <w:ind w:left="-108"/>
              <w:rPr>
                <w:rFonts w:ascii="Times New Roman" w:hAnsi="Times New Roman" w:cs="Times New Roman"/>
                <w:sz w:val="28"/>
                <w:szCs w:val="28"/>
              </w:rPr>
            </w:pPr>
            <w:r w:rsidRPr="00885B05">
              <w:rPr>
                <w:rFonts w:ascii="Times New Roman" w:hAnsi="Times New Roman" w:cs="Times New Roman"/>
                <w:sz w:val="28"/>
                <w:szCs w:val="28"/>
              </w:rPr>
              <w:t>Физкультминутки во время занятий</w:t>
            </w:r>
          </w:p>
        </w:tc>
        <w:tc>
          <w:tcPr>
            <w:tcW w:w="6062" w:type="dxa"/>
          </w:tcPr>
          <w:p w:rsidR="00BA1879" w:rsidRPr="00885B05" w:rsidRDefault="00BA1879" w:rsidP="00DB3E5F">
            <w:pPr>
              <w:spacing w:after="0" w:line="240" w:lineRule="auto"/>
              <w:rPr>
                <w:rFonts w:ascii="Times New Roman" w:hAnsi="Times New Roman" w:cs="Times New Roman"/>
                <w:sz w:val="28"/>
                <w:szCs w:val="28"/>
              </w:rPr>
            </w:pPr>
            <w:r w:rsidRPr="00885B05">
              <w:rPr>
                <w:rFonts w:ascii="Times New Roman" w:hAnsi="Times New Roman" w:cs="Times New Roman"/>
                <w:sz w:val="28"/>
                <w:szCs w:val="28"/>
              </w:rPr>
              <w:t xml:space="preserve">5 статичных занятий в неделю по 2 минуты </w:t>
            </w:r>
            <w:r w:rsidRPr="004C2A0B">
              <w:rPr>
                <w:rFonts w:ascii="Times New Roman" w:hAnsi="Times New Roman" w:cs="Times New Roman"/>
                <w:b/>
                <w:sz w:val="28"/>
                <w:szCs w:val="28"/>
              </w:rPr>
              <w:t>10 минут в неделю</w:t>
            </w:r>
          </w:p>
        </w:tc>
      </w:tr>
      <w:tr w:rsidR="00BA1879" w:rsidRPr="00885B05" w:rsidTr="00DB3E5F">
        <w:trPr>
          <w:trHeight w:val="370"/>
        </w:trPr>
        <w:tc>
          <w:tcPr>
            <w:tcW w:w="3969" w:type="dxa"/>
          </w:tcPr>
          <w:p w:rsidR="00BA1879" w:rsidRPr="00885B05" w:rsidRDefault="00BA1879" w:rsidP="00DB3E5F">
            <w:pPr>
              <w:widowControl w:val="0"/>
              <w:autoSpaceDE w:val="0"/>
              <w:autoSpaceDN w:val="0"/>
              <w:adjustRightInd w:val="0"/>
              <w:spacing w:after="0" w:line="240" w:lineRule="auto"/>
              <w:ind w:left="-108"/>
              <w:rPr>
                <w:rFonts w:ascii="Times New Roman" w:hAnsi="Times New Roman" w:cs="Times New Roman"/>
                <w:sz w:val="28"/>
                <w:szCs w:val="28"/>
              </w:rPr>
            </w:pPr>
            <w:r w:rsidRPr="00885B05">
              <w:rPr>
                <w:rFonts w:ascii="Times New Roman" w:hAnsi="Times New Roman" w:cs="Times New Roman"/>
                <w:sz w:val="28"/>
                <w:szCs w:val="28"/>
              </w:rPr>
              <w:t>Подвижные игры и физ</w:t>
            </w:r>
            <w:r>
              <w:rPr>
                <w:rFonts w:ascii="Times New Roman" w:hAnsi="Times New Roman" w:cs="Times New Roman"/>
                <w:sz w:val="28"/>
                <w:szCs w:val="28"/>
              </w:rPr>
              <w:t>. у</w:t>
            </w:r>
            <w:r w:rsidRPr="00885B05">
              <w:rPr>
                <w:rFonts w:ascii="Times New Roman" w:hAnsi="Times New Roman" w:cs="Times New Roman"/>
                <w:sz w:val="28"/>
                <w:szCs w:val="28"/>
              </w:rPr>
              <w:t>пр</w:t>
            </w:r>
            <w:r>
              <w:rPr>
                <w:rFonts w:ascii="Times New Roman" w:hAnsi="Times New Roman" w:cs="Times New Roman"/>
                <w:sz w:val="28"/>
                <w:szCs w:val="28"/>
              </w:rPr>
              <w:t>.</w:t>
            </w:r>
            <w:r w:rsidRPr="00885B05">
              <w:rPr>
                <w:rFonts w:ascii="Times New Roman" w:hAnsi="Times New Roman" w:cs="Times New Roman"/>
                <w:sz w:val="28"/>
                <w:szCs w:val="28"/>
              </w:rPr>
              <w:t xml:space="preserve"> во время утреннего приема</w:t>
            </w:r>
          </w:p>
        </w:tc>
        <w:tc>
          <w:tcPr>
            <w:tcW w:w="6062" w:type="dxa"/>
          </w:tcPr>
          <w:p w:rsidR="00BA1879" w:rsidRDefault="00BA1879" w:rsidP="00DB3E5F">
            <w:pPr>
              <w:spacing w:after="0" w:line="240" w:lineRule="auto"/>
              <w:rPr>
                <w:rFonts w:ascii="Times New Roman" w:hAnsi="Times New Roman" w:cs="Times New Roman"/>
                <w:sz w:val="28"/>
                <w:szCs w:val="28"/>
              </w:rPr>
            </w:pPr>
            <w:r>
              <w:rPr>
                <w:rFonts w:ascii="Times New Roman" w:hAnsi="Times New Roman" w:cs="Times New Roman"/>
                <w:sz w:val="28"/>
                <w:szCs w:val="28"/>
              </w:rPr>
              <w:t>5 раз в неделю по 10</w:t>
            </w:r>
            <w:r w:rsidRPr="00885B05">
              <w:rPr>
                <w:rFonts w:ascii="Times New Roman" w:hAnsi="Times New Roman" w:cs="Times New Roman"/>
                <w:sz w:val="28"/>
                <w:szCs w:val="28"/>
              </w:rPr>
              <w:t xml:space="preserve"> минут </w:t>
            </w:r>
          </w:p>
          <w:p w:rsidR="00BA1879" w:rsidRPr="004C2A0B" w:rsidRDefault="00BA1879" w:rsidP="00DB3E5F">
            <w:pPr>
              <w:spacing w:after="0" w:line="240" w:lineRule="auto"/>
              <w:rPr>
                <w:rFonts w:ascii="Times New Roman" w:hAnsi="Times New Roman" w:cs="Times New Roman"/>
                <w:b/>
                <w:sz w:val="28"/>
                <w:szCs w:val="28"/>
              </w:rPr>
            </w:pPr>
            <w:r w:rsidRPr="004C2A0B">
              <w:rPr>
                <w:rFonts w:ascii="Times New Roman" w:hAnsi="Times New Roman" w:cs="Times New Roman"/>
                <w:b/>
                <w:sz w:val="28"/>
                <w:szCs w:val="28"/>
              </w:rPr>
              <w:t>5</w:t>
            </w:r>
            <w:r>
              <w:rPr>
                <w:rFonts w:ascii="Times New Roman" w:hAnsi="Times New Roman" w:cs="Times New Roman"/>
                <w:b/>
                <w:sz w:val="28"/>
                <w:szCs w:val="28"/>
              </w:rPr>
              <w:t>0</w:t>
            </w:r>
            <w:r w:rsidRPr="004C2A0B">
              <w:rPr>
                <w:rFonts w:ascii="Times New Roman" w:hAnsi="Times New Roman" w:cs="Times New Roman"/>
                <w:b/>
                <w:sz w:val="28"/>
                <w:szCs w:val="28"/>
              </w:rPr>
              <w:t xml:space="preserve"> минут в неделю</w:t>
            </w:r>
          </w:p>
        </w:tc>
      </w:tr>
      <w:tr w:rsidR="00BA1879" w:rsidRPr="00885B05" w:rsidTr="00DB3E5F">
        <w:trPr>
          <w:trHeight w:val="370"/>
        </w:trPr>
        <w:tc>
          <w:tcPr>
            <w:tcW w:w="3969" w:type="dxa"/>
          </w:tcPr>
          <w:p w:rsidR="00BA1879" w:rsidRPr="00885B05" w:rsidRDefault="00BA1879" w:rsidP="00DB3E5F">
            <w:pPr>
              <w:widowControl w:val="0"/>
              <w:autoSpaceDE w:val="0"/>
              <w:autoSpaceDN w:val="0"/>
              <w:adjustRightInd w:val="0"/>
              <w:spacing w:after="0" w:line="240" w:lineRule="auto"/>
              <w:ind w:left="-108"/>
              <w:rPr>
                <w:rFonts w:ascii="Times New Roman" w:hAnsi="Times New Roman" w:cs="Times New Roman"/>
                <w:sz w:val="28"/>
                <w:szCs w:val="28"/>
              </w:rPr>
            </w:pPr>
            <w:r w:rsidRPr="00885B05">
              <w:rPr>
                <w:rFonts w:ascii="Times New Roman" w:hAnsi="Times New Roman" w:cs="Times New Roman"/>
                <w:sz w:val="28"/>
                <w:szCs w:val="28"/>
              </w:rPr>
              <w:t xml:space="preserve">Индивидуальная  работа  с  детьми  по  освоению  ОВД </w:t>
            </w:r>
          </w:p>
        </w:tc>
        <w:tc>
          <w:tcPr>
            <w:tcW w:w="6062" w:type="dxa"/>
          </w:tcPr>
          <w:p w:rsidR="00BA1879" w:rsidRDefault="00BA1879" w:rsidP="00DB3E5F">
            <w:pPr>
              <w:spacing w:after="0" w:line="240" w:lineRule="auto"/>
              <w:rPr>
                <w:rFonts w:ascii="Times New Roman" w:hAnsi="Times New Roman" w:cs="Times New Roman"/>
                <w:sz w:val="28"/>
                <w:szCs w:val="28"/>
              </w:rPr>
            </w:pPr>
            <w:r>
              <w:rPr>
                <w:rFonts w:ascii="Times New Roman" w:hAnsi="Times New Roman" w:cs="Times New Roman"/>
                <w:sz w:val="28"/>
                <w:szCs w:val="28"/>
              </w:rPr>
              <w:t>5 раз в неделю по 10</w:t>
            </w:r>
            <w:r w:rsidRPr="00885B05">
              <w:rPr>
                <w:rFonts w:ascii="Times New Roman" w:hAnsi="Times New Roman" w:cs="Times New Roman"/>
                <w:sz w:val="28"/>
                <w:szCs w:val="28"/>
              </w:rPr>
              <w:t xml:space="preserve"> минут </w:t>
            </w:r>
          </w:p>
          <w:p w:rsidR="00BA1879" w:rsidRPr="004C2A0B" w:rsidRDefault="00BA1879" w:rsidP="00DB3E5F">
            <w:pPr>
              <w:spacing w:after="0" w:line="240" w:lineRule="auto"/>
              <w:rPr>
                <w:rFonts w:ascii="Times New Roman" w:hAnsi="Times New Roman" w:cs="Times New Roman"/>
                <w:b/>
                <w:sz w:val="28"/>
                <w:szCs w:val="28"/>
              </w:rPr>
            </w:pPr>
            <w:r>
              <w:rPr>
                <w:rFonts w:ascii="Times New Roman" w:hAnsi="Times New Roman" w:cs="Times New Roman"/>
                <w:b/>
                <w:sz w:val="28"/>
                <w:szCs w:val="28"/>
              </w:rPr>
              <w:t>5</w:t>
            </w:r>
            <w:r w:rsidRPr="004C2A0B">
              <w:rPr>
                <w:rFonts w:ascii="Times New Roman" w:hAnsi="Times New Roman" w:cs="Times New Roman"/>
                <w:b/>
                <w:sz w:val="28"/>
                <w:szCs w:val="28"/>
              </w:rPr>
              <w:t>0 минут в неделю</w:t>
            </w:r>
          </w:p>
        </w:tc>
      </w:tr>
      <w:tr w:rsidR="00BA1879" w:rsidRPr="00885B05" w:rsidTr="00DB3E5F">
        <w:trPr>
          <w:trHeight w:val="370"/>
        </w:trPr>
        <w:tc>
          <w:tcPr>
            <w:tcW w:w="3969" w:type="dxa"/>
          </w:tcPr>
          <w:p w:rsidR="00BA1879" w:rsidRPr="00885B05" w:rsidRDefault="00BA1879" w:rsidP="00DB3E5F">
            <w:pPr>
              <w:widowControl w:val="0"/>
              <w:autoSpaceDE w:val="0"/>
              <w:autoSpaceDN w:val="0"/>
              <w:adjustRightInd w:val="0"/>
              <w:spacing w:after="0" w:line="240" w:lineRule="auto"/>
              <w:ind w:left="-108"/>
              <w:rPr>
                <w:rFonts w:ascii="Times New Roman" w:hAnsi="Times New Roman" w:cs="Times New Roman"/>
                <w:sz w:val="28"/>
                <w:szCs w:val="28"/>
              </w:rPr>
            </w:pPr>
            <w:r w:rsidRPr="00885B05">
              <w:rPr>
                <w:rFonts w:ascii="Times New Roman" w:hAnsi="Times New Roman" w:cs="Times New Roman"/>
                <w:sz w:val="28"/>
                <w:szCs w:val="28"/>
              </w:rPr>
              <w:t>Физкультурный досуг</w:t>
            </w:r>
          </w:p>
        </w:tc>
        <w:tc>
          <w:tcPr>
            <w:tcW w:w="6062" w:type="dxa"/>
          </w:tcPr>
          <w:p w:rsidR="00BA1879" w:rsidRDefault="00BA1879" w:rsidP="00DB3E5F">
            <w:pPr>
              <w:spacing w:after="0" w:line="240" w:lineRule="auto"/>
              <w:ind w:left="-109" w:right="-108"/>
              <w:rPr>
                <w:rFonts w:ascii="Times New Roman" w:hAnsi="Times New Roman" w:cs="Times New Roman"/>
                <w:sz w:val="28"/>
                <w:szCs w:val="28"/>
              </w:rPr>
            </w:pPr>
            <w:r w:rsidRPr="00885B05">
              <w:rPr>
                <w:rFonts w:ascii="Times New Roman" w:hAnsi="Times New Roman" w:cs="Times New Roman"/>
                <w:sz w:val="28"/>
                <w:szCs w:val="28"/>
              </w:rPr>
              <w:t xml:space="preserve">1 раз в месяц по 20 минут </w:t>
            </w:r>
          </w:p>
          <w:p w:rsidR="00BA1879" w:rsidRPr="00885B05" w:rsidRDefault="00BA1879" w:rsidP="00DB3E5F">
            <w:pPr>
              <w:spacing w:after="0" w:line="240" w:lineRule="auto"/>
              <w:ind w:left="-109" w:right="-108"/>
              <w:rPr>
                <w:rFonts w:ascii="Times New Roman" w:hAnsi="Times New Roman" w:cs="Times New Roman"/>
                <w:sz w:val="28"/>
                <w:szCs w:val="28"/>
              </w:rPr>
            </w:pPr>
            <w:r w:rsidRPr="004C2A0B">
              <w:rPr>
                <w:rFonts w:ascii="Times New Roman" w:hAnsi="Times New Roman" w:cs="Times New Roman"/>
                <w:b/>
                <w:sz w:val="28"/>
                <w:szCs w:val="28"/>
              </w:rPr>
              <w:t>4 минуты в неделю</w:t>
            </w:r>
          </w:p>
        </w:tc>
      </w:tr>
      <w:tr w:rsidR="00BA1879" w:rsidRPr="00885B05" w:rsidTr="00DB3E5F">
        <w:trPr>
          <w:trHeight w:val="370"/>
        </w:trPr>
        <w:tc>
          <w:tcPr>
            <w:tcW w:w="3969" w:type="dxa"/>
          </w:tcPr>
          <w:p w:rsidR="00BA1879" w:rsidRPr="00885B05" w:rsidRDefault="00BA1879" w:rsidP="00DB3E5F">
            <w:pPr>
              <w:widowControl w:val="0"/>
              <w:autoSpaceDE w:val="0"/>
              <w:autoSpaceDN w:val="0"/>
              <w:adjustRightInd w:val="0"/>
              <w:spacing w:after="0" w:line="240" w:lineRule="auto"/>
              <w:ind w:left="600"/>
              <w:rPr>
                <w:rFonts w:ascii="Times New Roman" w:hAnsi="Times New Roman" w:cs="Times New Roman"/>
                <w:b/>
                <w:sz w:val="28"/>
                <w:szCs w:val="28"/>
              </w:rPr>
            </w:pPr>
            <w:r w:rsidRPr="00885B05">
              <w:rPr>
                <w:rFonts w:ascii="Times New Roman" w:hAnsi="Times New Roman" w:cs="Times New Roman"/>
                <w:b/>
                <w:sz w:val="28"/>
                <w:szCs w:val="28"/>
              </w:rPr>
              <w:t>ИТОГО В НЕДЕЛЮ</w:t>
            </w:r>
          </w:p>
        </w:tc>
        <w:tc>
          <w:tcPr>
            <w:tcW w:w="6062" w:type="dxa"/>
          </w:tcPr>
          <w:p w:rsidR="00BA1879" w:rsidRPr="00885B05" w:rsidRDefault="00BA1879" w:rsidP="00DB3E5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6 часов, 19 минут</w:t>
            </w:r>
          </w:p>
        </w:tc>
      </w:tr>
    </w:tbl>
    <w:p w:rsidR="00BA1879" w:rsidRDefault="00BA1879" w:rsidP="003A4420">
      <w:pPr>
        <w:jc w:val="center"/>
        <w:rPr>
          <w:rFonts w:ascii="Times New Roman" w:hAnsi="Times New Roman"/>
          <w:b/>
          <w:i/>
          <w:sz w:val="28"/>
          <w:szCs w:val="28"/>
        </w:rPr>
      </w:pPr>
      <w:r w:rsidRPr="003C1088">
        <w:rPr>
          <w:rFonts w:ascii="Times New Roman" w:hAnsi="Times New Roman"/>
          <w:b/>
          <w:i/>
          <w:sz w:val="28"/>
          <w:szCs w:val="28"/>
        </w:rPr>
        <w:t>ОРГАНИЗАЦИЯ ЗАКАЛИВАНИЯ В СРЕДНЕЙ ГРУППЕ.</w:t>
      </w:r>
    </w:p>
    <w:tbl>
      <w:tblPr>
        <w:tblW w:w="9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219"/>
        <w:gridCol w:w="5387"/>
      </w:tblGrid>
      <w:tr w:rsidR="00BA1879" w:rsidRPr="00AC4BF4" w:rsidTr="00726CEA">
        <w:trPr>
          <w:cantSplit/>
        </w:trPr>
        <w:tc>
          <w:tcPr>
            <w:tcW w:w="4219" w:type="dxa"/>
            <w:vAlign w:val="center"/>
            <w:hideMark/>
          </w:tcPr>
          <w:p w:rsidR="00BA1879" w:rsidRPr="00AC4BF4" w:rsidRDefault="00BA1879" w:rsidP="00DB3E5F">
            <w:pPr>
              <w:spacing w:after="0" w:line="240" w:lineRule="auto"/>
              <w:rPr>
                <w:rFonts w:ascii="Times New Roman" w:hAnsi="Times New Roman"/>
                <w:i/>
                <w:sz w:val="24"/>
                <w:szCs w:val="24"/>
              </w:rPr>
            </w:pPr>
            <w:r w:rsidRPr="00A576C9">
              <w:rPr>
                <w:rFonts w:ascii="Times New Roman" w:hAnsi="Times New Roman"/>
                <w:i/>
                <w:iCs/>
                <w:sz w:val="27"/>
              </w:rPr>
              <w:t>Воздушно-темпер</w:t>
            </w:r>
            <w:r>
              <w:rPr>
                <w:rFonts w:ascii="Times New Roman" w:hAnsi="Times New Roman"/>
                <w:i/>
                <w:iCs/>
                <w:sz w:val="27"/>
              </w:rPr>
              <w:t>атурный</w:t>
            </w:r>
            <w:r w:rsidRPr="00A576C9">
              <w:rPr>
                <w:rFonts w:ascii="Times New Roman" w:hAnsi="Times New Roman"/>
                <w:i/>
                <w:iCs/>
                <w:sz w:val="27"/>
              </w:rPr>
              <w:t xml:space="preserve"> режим</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Обеспечивается рациональное сочетание температуры воздуха и одежды</w:t>
            </w:r>
            <w:r w:rsidRPr="00A576C9">
              <w:rPr>
                <w:rFonts w:ascii="Times New Roman" w:hAnsi="Times New Roman"/>
                <w:i/>
                <w:iCs/>
                <w:sz w:val="27"/>
              </w:rPr>
              <w:t xml:space="preserve"> </w:t>
            </w:r>
            <w:r w:rsidRPr="00AC4BF4">
              <w:rPr>
                <w:rFonts w:ascii="Times New Roman" w:hAnsi="Times New Roman"/>
                <w:i/>
                <w:iCs/>
                <w:sz w:val="27"/>
              </w:rPr>
              <w:t xml:space="preserve">допускается кратковременное снижение воздуха </w:t>
            </w:r>
            <w:proofErr w:type="gramStart"/>
            <w:r w:rsidRPr="00AC4BF4">
              <w:rPr>
                <w:rFonts w:ascii="Times New Roman" w:hAnsi="Times New Roman"/>
                <w:i/>
                <w:iCs/>
                <w:sz w:val="27"/>
              </w:rPr>
              <w:t>в</w:t>
            </w:r>
            <w:proofErr w:type="gramEnd"/>
            <w:r w:rsidRPr="00AC4BF4">
              <w:rPr>
                <w:rFonts w:ascii="Times New Roman" w:hAnsi="Times New Roman"/>
                <w:i/>
                <w:iCs/>
                <w:sz w:val="27"/>
              </w:rPr>
              <w:t xml:space="preserve"> на 2-4</w:t>
            </w:r>
            <w:r w:rsidRPr="00AC4BF4">
              <w:rPr>
                <w:rFonts w:ascii="Times New Roman" w:hAnsi="Times New Roman"/>
                <w:i/>
                <w:iCs/>
                <w:sz w:val="27"/>
                <w:vertAlign w:val="superscript"/>
              </w:rPr>
              <w:t>0</w:t>
            </w:r>
          </w:p>
        </w:tc>
      </w:tr>
      <w:tr w:rsidR="00BA1879" w:rsidRPr="00AC4BF4" w:rsidTr="00726CEA">
        <w:trPr>
          <w:cantSplit/>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iCs/>
                <w:sz w:val="27"/>
              </w:rPr>
              <w:t>Сквозное проветривание (в отсутствие детей)</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Проводиться не менее 10 минут через каждые 1,5 часа</w:t>
            </w:r>
          </w:p>
        </w:tc>
      </w:tr>
      <w:tr w:rsidR="00BA1879" w:rsidRPr="00AC4BF4" w:rsidTr="00726CEA">
        <w:trPr>
          <w:cantSplit/>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sz w:val="14"/>
              </w:rPr>
              <w:t>   </w:t>
            </w:r>
            <w:r>
              <w:rPr>
                <w:rFonts w:ascii="Times New Roman" w:hAnsi="Times New Roman"/>
                <w:i/>
                <w:iCs/>
                <w:sz w:val="27"/>
              </w:rPr>
              <w:t>П</w:t>
            </w:r>
            <w:r w:rsidRPr="00A576C9">
              <w:rPr>
                <w:rFonts w:ascii="Times New Roman" w:hAnsi="Times New Roman"/>
                <w:i/>
                <w:iCs/>
                <w:sz w:val="27"/>
              </w:rPr>
              <w:t xml:space="preserve">роветривание </w:t>
            </w:r>
            <w:r>
              <w:rPr>
                <w:rFonts w:ascii="Times New Roman" w:hAnsi="Times New Roman"/>
                <w:i/>
                <w:iCs/>
                <w:sz w:val="27"/>
              </w:rPr>
              <w:t>у</w:t>
            </w:r>
            <w:r w:rsidRPr="00A576C9">
              <w:rPr>
                <w:rFonts w:ascii="Times New Roman" w:hAnsi="Times New Roman"/>
                <w:i/>
                <w:iCs/>
                <w:sz w:val="27"/>
              </w:rPr>
              <w:t>тром перед приходом детей</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 xml:space="preserve">К моменту прихода детей температура восстанавливается до </w:t>
            </w:r>
            <w:proofErr w:type="gramStart"/>
            <w:r w:rsidRPr="00AC4BF4">
              <w:rPr>
                <w:rFonts w:ascii="Times New Roman" w:hAnsi="Times New Roman"/>
                <w:i/>
                <w:iCs/>
                <w:sz w:val="27"/>
              </w:rPr>
              <w:t>нормальной</w:t>
            </w:r>
            <w:proofErr w:type="gramEnd"/>
          </w:p>
        </w:tc>
      </w:tr>
      <w:tr w:rsidR="00BA1879" w:rsidRPr="00AC4BF4" w:rsidTr="00726CEA">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sz w:val="14"/>
              </w:rPr>
              <w:t>  </w:t>
            </w:r>
            <w:r>
              <w:rPr>
                <w:rFonts w:ascii="Times New Roman" w:hAnsi="Times New Roman"/>
                <w:i/>
                <w:iCs/>
                <w:sz w:val="27"/>
              </w:rPr>
              <w:t>П</w:t>
            </w:r>
            <w:r w:rsidRPr="00A576C9">
              <w:rPr>
                <w:rFonts w:ascii="Times New Roman" w:hAnsi="Times New Roman"/>
                <w:i/>
                <w:iCs/>
                <w:sz w:val="27"/>
              </w:rPr>
              <w:t xml:space="preserve">роветривание </w:t>
            </w:r>
            <w:r>
              <w:rPr>
                <w:rFonts w:ascii="Times New Roman" w:hAnsi="Times New Roman"/>
                <w:i/>
                <w:iCs/>
                <w:sz w:val="27"/>
              </w:rPr>
              <w:t>п</w:t>
            </w:r>
            <w:r w:rsidRPr="00A576C9">
              <w:rPr>
                <w:rFonts w:ascii="Times New Roman" w:hAnsi="Times New Roman"/>
                <w:i/>
                <w:iCs/>
                <w:sz w:val="27"/>
              </w:rPr>
              <w:t>еред возвращением детей с прогулки</w:t>
            </w:r>
          </w:p>
        </w:tc>
        <w:tc>
          <w:tcPr>
            <w:tcW w:w="5387"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+ 18</w:t>
            </w:r>
            <w:r w:rsidRPr="00AC4BF4">
              <w:rPr>
                <w:rFonts w:ascii="Times New Roman" w:hAnsi="Times New Roman"/>
                <w:i/>
                <w:iCs/>
                <w:sz w:val="27"/>
                <w:vertAlign w:val="superscript"/>
              </w:rPr>
              <w:t>0</w:t>
            </w:r>
          </w:p>
        </w:tc>
      </w:tr>
      <w:tr w:rsidR="00BA1879" w:rsidRPr="00AC4BF4" w:rsidTr="00726CEA">
        <w:trPr>
          <w:cantSplit/>
          <w:trHeight w:val="333"/>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sz w:val="14"/>
              </w:rPr>
              <w:t>  </w:t>
            </w:r>
            <w:r>
              <w:rPr>
                <w:rFonts w:ascii="Times New Roman" w:hAnsi="Times New Roman"/>
                <w:i/>
                <w:iCs/>
                <w:sz w:val="27"/>
              </w:rPr>
              <w:t>П</w:t>
            </w:r>
            <w:r w:rsidRPr="00A576C9">
              <w:rPr>
                <w:rFonts w:ascii="Times New Roman" w:hAnsi="Times New Roman"/>
                <w:i/>
                <w:iCs/>
                <w:sz w:val="27"/>
              </w:rPr>
              <w:t xml:space="preserve">роветривание </w:t>
            </w:r>
            <w:r>
              <w:rPr>
                <w:rFonts w:ascii="Times New Roman" w:hAnsi="Times New Roman"/>
                <w:i/>
                <w:iCs/>
                <w:sz w:val="27"/>
              </w:rPr>
              <w:t>в</w:t>
            </w:r>
            <w:r w:rsidRPr="00A576C9">
              <w:rPr>
                <w:rFonts w:ascii="Times New Roman" w:hAnsi="Times New Roman"/>
                <w:i/>
                <w:iCs/>
                <w:sz w:val="27"/>
              </w:rPr>
              <w:t>о время дневного сна</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В теплое время года проводится в течени</w:t>
            </w:r>
            <w:proofErr w:type="gramStart"/>
            <w:r w:rsidRPr="00AC4BF4">
              <w:rPr>
                <w:rFonts w:ascii="Times New Roman" w:hAnsi="Times New Roman"/>
                <w:i/>
                <w:iCs/>
                <w:sz w:val="27"/>
              </w:rPr>
              <w:t>и</w:t>
            </w:r>
            <w:proofErr w:type="gramEnd"/>
            <w:r w:rsidRPr="00AC4BF4">
              <w:rPr>
                <w:rFonts w:ascii="Times New Roman" w:hAnsi="Times New Roman"/>
                <w:i/>
                <w:iCs/>
                <w:sz w:val="27"/>
              </w:rPr>
              <w:t xml:space="preserve"> всего дневного сна</w:t>
            </w:r>
          </w:p>
        </w:tc>
      </w:tr>
      <w:tr w:rsidR="00BA1879" w:rsidRPr="00AC4BF4" w:rsidTr="00726CEA">
        <w:trPr>
          <w:cantSplit/>
          <w:trHeight w:val="372"/>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iCs/>
                <w:sz w:val="27"/>
              </w:rPr>
              <w:t>Утренний прием детей на улице</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В теплый период</w:t>
            </w:r>
          </w:p>
        </w:tc>
      </w:tr>
      <w:tr w:rsidR="00BA1879" w:rsidRPr="00AC4BF4" w:rsidTr="00726CEA">
        <w:trPr>
          <w:cantSplit/>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sz w:val="14"/>
              </w:rPr>
              <w:lastRenderedPageBreak/>
              <w:t> </w:t>
            </w:r>
            <w:r w:rsidRPr="00A576C9">
              <w:rPr>
                <w:rFonts w:ascii="Times New Roman" w:hAnsi="Times New Roman"/>
                <w:i/>
                <w:iCs/>
                <w:sz w:val="27"/>
              </w:rPr>
              <w:t>Утренняя гимнастика</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В теплое время года проводится на улице, в холодное время года – в зале, в группе</w:t>
            </w:r>
          </w:p>
        </w:tc>
      </w:tr>
      <w:tr w:rsidR="00BA1879" w:rsidRPr="00AC4BF4" w:rsidTr="00726CEA">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sz w:val="14"/>
              </w:rPr>
              <w:t>  </w:t>
            </w:r>
            <w:r w:rsidRPr="00A576C9">
              <w:rPr>
                <w:rFonts w:ascii="Times New Roman" w:hAnsi="Times New Roman"/>
                <w:i/>
                <w:iCs/>
                <w:sz w:val="27"/>
              </w:rPr>
              <w:t>Физкультурные занятия в зале, группе</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 xml:space="preserve">В теплое время года проводятся </w:t>
            </w:r>
            <w:r>
              <w:rPr>
                <w:rFonts w:ascii="Times New Roman" w:hAnsi="Times New Roman"/>
                <w:i/>
                <w:iCs/>
                <w:sz w:val="27"/>
              </w:rPr>
              <w:t xml:space="preserve">на улице </w:t>
            </w:r>
            <w:r w:rsidRPr="00AC4BF4">
              <w:rPr>
                <w:rFonts w:ascii="Times New Roman" w:hAnsi="Times New Roman"/>
                <w:i/>
                <w:iCs/>
                <w:sz w:val="27"/>
              </w:rPr>
              <w:t>при температуре + 20</w:t>
            </w:r>
            <w:r w:rsidRPr="00AC4BF4">
              <w:rPr>
                <w:rFonts w:ascii="Times New Roman" w:hAnsi="Times New Roman"/>
                <w:i/>
                <w:iCs/>
                <w:sz w:val="27"/>
                <w:vertAlign w:val="superscript"/>
              </w:rPr>
              <w:t>0</w:t>
            </w:r>
            <w:r w:rsidRPr="00AC4BF4">
              <w:rPr>
                <w:rFonts w:ascii="Times New Roman" w:hAnsi="Times New Roman"/>
                <w:i/>
                <w:iCs/>
                <w:sz w:val="27"/>
              </w:rPr>
              <w:t> - +22</w:t>
            </w:r>
            <w:r w:rsidRPr="00AC4BF4">
              <w:rPr>
                <w:rFonts w:ascii="Times New Roman" w:hAnsi="Times New Roman"/>
                <w:i/>
                <w:iCs/>
                <w:sz w:val="27"/>
                <w:vertAlign w:val="superscript"/>
              </w:rPr>
              <w:t>0</w:t>
            </w:r>
          </w:p>
        </w:tc>
      </w:tr>
      <w:tr w:rsidR="00BA1879" w:rsidRPr="00AC4BF4" w:rsidTr="00726CEA">
        <w:tc>
          <w:tcPr>
            <w:tcW w:w="4219" w:type="dxa"/>
            <w:tcMar>
              <w:top w:w="0" w:type="dxa"/>
              <w:left w:w="108" w:type="dxa"/>
              <w:bottom w:w="0" w:type="dxa"/>
              <w:right w:w="108" w:type="dxa"/>
            </w:tcMar>
            <w:hideMark/>
          </w:tcPr>
          <w:p w:rsidR="00BA1879" w:rsidRPr="00AC4BF4" w:rsidRDefault="00BA1879" w:rsidP="00DB3E5F">
            <w:pPr>
              <w:spacing w:before="30" w:after="30" w:line="240" w:lineRule="auto"/>
              <w:ind w:left="360" w:hanging="360"/>
              <w:rPr>
                <w:rFonts w:ascii="Times New Roman" w:hAnsi="Times New Roman"/>
                <w:i/>
                <w:sz w:val="24"/>
                <w:szCs w:val="24"/>
              </w:rPr>
            </w:pPr>
            <w:r>
              <w:rPr>
                <w:rFonts w:ascii="Times New Roman" w:hAnsi="Times New Roman"/>
                <w:i/>
                <w:iCs/>
                <w:sz w:val="27"/>
              </w:rPr>
              <w:t>Физ</w:t>
            </w:r>
            <w:proofErr w:type="gramStart"/>
            <w:r>
              <w:rPr>
                <w:rFonts w:ascii="Times New Roman" w:hAnsi="Times New Roman"/>
                <w:i/>
                <w:iCs/>
                <w:sz w:val="27"/>
              </w:rPr>
              <w:t>.з</w:t>
            </w:r>
            <w:proofErr w:type="gramEnd"/>
            <w:r>
              <w:rPr>
                <w:rFonts w:ascii="Times New Roman" w:hAnsi="Times New Roman"/>
                <w:i/>
                <w:iCs/>
                <w:sz w:val="27"/>
              </w:rPr>
              <w:t>ан.на прогул.</w:t>
            </w:r>
          </w:p>
        </w:tc>
        <w:tc>
          <w:tcPr>
            <w:tcW w:w="5387"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sz w:val="24"/>
                <w:szCs w:val="24"/>
              </w:rPr>
            </w:pPr>
            <w:r>
              <w:rPr>
                <w:rFonts w:ascii="Times New Roman" w:hAnsi="Times New Roman"/>
                <w:i/>
                <w:iCs/>
                <w:sz w:val="27"/>
              </w:rPr>
              <w:t>1 раз в неделю</w:t>
            </w:r>
          </w:p>
        </w:tc>
      </w:tr>
      <w:tr w:rsidR="00BA1879" w:rsidRPr="00AC4BF4" w:rsidTr="00726CEA">
        <w:trPr>
          <w:cantSplit/>
        </w:trPr>
        <w:tc>
          <w:tcPr>
            <w:tcW w:w="4219" w:type="dxa"/>
            <w:tcMar>
              <w:top w:w="0" w:type="dxa"/>
              <w:left w:w="108" w:type="dxa"/>
              <w:bottom w:w="0" w:type="dxa"/>
              <w:right w:w="108" w:type="dxa"/>
            </w:tcMar>
            <w:hideMark/>
          </w:tcPr>
          <w:p w:rsidR="00BA1879" w:rsidRPr="00AC4BF4" w:rsidRDefault="00BA1879" w:rsidP="00DB3E5F">
            <w:pPr>
              <w:spacing w:before="30" w:after="30" w:line="240" w:lineRule="auto"/>
              <w:ind w:left="360" w:hanging="360"/>
              <w:rPr>
                <w:rFonts w:ascii="Times New Roman" w:hAnsi="Times New Roman"/>
                <w:i/>
                <w:sz w:val="24"/>
                <w:szCs w:val="24"/>
              </w:rPr>
            </w:pPr>
            <w:r w:rsidRPr="00A576C9">
              <w:rPr>
                <w:rFonts w:ascii="Times New Roman" w:hAnsi="Times New Roman"/>
                <w:i/>
                <w:iCs/>
                <w:sz w:val="27"/>
              </w:rPr>
              <w:t>Воздушные ванны</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В теплое время года проводятся ежедневно при температуре + 20</w:t>
            </w:r>
            <w:r w:rsidRPr="00AC4BF4">
              <w:rPr>
                <w:rFonts w:ascii="Times New Roman" w:hAnsi="Times New Roman"/>
                <w:i/>
                <w:iCs/>
                <w:sz w:val="27"/>
                <w:vertAlign w:val="superscript"/>
              </w:rPr>
              <w:t>0</w:t>
            </w:r>
            <w:r w:rsidRPr="00AC4BF4">
              <w:rPr>
                <w:rFonts w:ascii="Times New Roman" w:hAnsi="Times New Roman"/>
                <w:i/>
                <w:iCs/>
                <w:sz w:val="27"/>
              </w:rPr>
              <w:t> - +22</w:t>
            </w:r>
            <w:r w:rsidRPr="00AC4BF4">
              <w:rPr>
                <w:rFonts w:ascii="Times New Roman" w:hAnsi="Times New Roman"/>
                <w:i/>
                <w:iCs/>
                <w:sz w:val="27"/>
                <w:vertAlign w:val="superscript"/>
              </w:rPr>
              <w:t>0</w:t>
            </w:r>
          </w:p>
        </w:tc>
      </w:tr>
      <w:tr w:rsidR="00BA1879" w:rsidRPr="00AC4BF4" w:rsidTr="00726CEA">
        <w:trPr>
          <w:cantSplit/>
        </w:trPr>
        <w:tc>
          <w:tcPr>
            <w:tcW w:w="4219" w:type="dxa"/>
            <w:tcMar>
              <w:top w:w="0" w:type="dxa"/>
              <w:left w:w="108" w:type="dxa"/>
              <w:bottom w:w="0" w:type="dxa"/>
              <w:right w:w="108" w:type="dxa"/>
            </w:tcMar>
            <w:hideMark/>
          </w:tcPr>
          <w:p w:rsidR="00BA1879" w:rsidRPr="00AC4BF4" w:rsidRDefault="00BA1879" w:rsidP="00DB3E5F">
            <w:pPr>
              <w:spacing w:before="30" w:after="30" w:line="240" w:lineRule="auto"/>
              <w:ind w:left="360" w:hanging="360"/>
              <w:rPr>
                <w:rFonts w:ascii="Times New Roman" w:hAnsi="Times New Roman"/>
                <w:i/>
                <w:sz w:val="24"/>
                <w:szCs w:val="24"/>
              </w:rPr>
            </w:pPr>
            <w:r w:rsidRPr="00A576C9">
              <w:rPr>
                <w:rFonts w:ascii="Times New Roman" w:hAnsi="Times New Roman"/>
                <w:i/>
                <w:iCs/>
                <w:sz w:val="27"/>
              </w:rPr>
              <w:t>Прогулка</w:t>
            </w:r>
          </w:p>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iCs/>
                <w:sz w:val="27"/>
              </w:rPr>
              <w:t> </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До - 20</w:t>
            </w:r>
            <w:r w:rsidRPr="00AC4BF4">
              <w:rPr>
                <w:rFonts w:ascii="Times New Roman" w:hAnsi="Times New Roman"/>
                <w:i/>
                <w:iCs/>
                <w:sz w:val="27"/>
                <w:vertAlign w:val="superscript"/>
              </w:rPr>
              <w:t>0</w:t>
            </w:r>
            <w:r>
              <w:rPr>
                <w:rFonts w:ascii="Times New Roman" w:hAnsi="Times New Roman"/>
                <w:i/>
                <w:iCs/>
                <w:sz w:val="27"/>
                <w:vertAlign w:val="superscript"/>
              </w:rPr>
              <w:t xml:space="preserve">  </w:t>
            </w:r>
            <w:r w:rsidRPr="00AC4BF4">
              <w:rPr>
                <w:rFonts w:ascii="Times New Roman" w:hAnsi="Times New Roman"/>
                <w:i/>
                <w:iCs/>
                <w:sz w:val="27"/>
              </w:rPr>
              <w:t>Обувь и одежда соответствует метеорологическим условиям</w:t>
            </w:r>
          </w:p>
        </w:tc>
      </w:tr>
      <w:tr w:rsidR="00BA1879" w:rsidRPr="00AC4BF4" w:rsidTr="00726CEA">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sidRPr="00A576C9">
              <w:rPr>
                <w:rFonts w:ascii="Times New Roman" w:hAnsi="Times New Roman"/>
                <w:i/>
                <w:sz w:val="14"/>
              </w:rPr>
              <w:t>  </w:t>
            </w:r>
            <w:r w:rsidRPr="00A576C9">
              <w:rPr>
                <w:rFonts w:ascii="Times New Roman" w:hAnsi="Times New Roman"/>
                <w:i/>
                <w:iCs/>
                <w:sz w:val="27"/>
              </w:rPr>
              <w:t>Дневной сон</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В теплое время при открытых окнах, без маек (избегая  сквозняка).</w:t>
            </w:r>
          </w:p>
        </w:tc>
      </w:tr>
      <w:tr w:rsidR="00BA1879" w:rsidRPr="00AC4BF4" w:rsidTr="00726CEA">
        <w:trPr>
          <w:cantSplit/>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i/>
                <w:sz w:val="24"/>
                <w:szCs w:val="24"/>
              </w:rPr>
            </w:pPr>
            <w:r>
              <w:rPr>
                <w:rFonts w:ascii="Times New Roman" w:hAnsi="Times New Roman"/>
                <w:i/>
                <w:iCs/>
                <w:sz w:val="27"/>
              </w:rPr>
              <w:t>Физичес. упраж.</w:t>
            </w:r>
            <w:r w:rsidRPr="00A576C9">
              <w:rPr>
                <w:rFonts w:ascii="Times New Roman" w:hAnsi="Times New Roman"/>
                <w:i/>
                <w:iCs/>
                <w:sz w:val="27"/>
              </w:rPr>
              <w:t xml:space="preserve">, </w:t>
            </w:r>
            <w:proofErr w:type="gramStart"/>
            <w:r w:rsidRPr="00A576C9">
              <w:rPr>
                <w:rFonts w:ascii="Times New Roman" w:hAnsi="Times New Roman"/>
                <w:i/>
                <w:iCs/>
                <w:sz w:val="27"/>
              </w:rPr>
              <w:t>п</w:t>
            </w:r>
            <w:proofErr w:type="gramEnd"/>
            <w:r w:rsidRPr="00A576C9">
              <w:rPr>
                <w:rFonts w:ascii="Times New Roman" w:hAnsi="Times New Roman"/>
                <w:i/>
                <w:iCs/>
                <w:sz w:val="27"/>
              </w:rPr>
              <w:t>/и на улице</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ежедневно</w:t>
            </w:r>
          </w:p>
        </w:tc>
      </w:tr>
      <w:tr w:rsidR="00BA1879" w:rsidRPr="00AC4BF4" w:rsidTr="00726CEA">
        <w:trPr>
          <w:cantSplit/>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sz w:val="24"/>
                <w:szCs w:val="24"/>
              </w:rPr>
            </w:pPr>
            <w:proofErr w:type="gramStart"/>
            <w:r w:rsidRPr="00A576C9">
              <w:rPr>
                <w:rFonts w:ascii="Times New Roman" w:hAnsi="Times New Roman"/>
                <w:i/>
                <w:iCs/>
                <w:sz w:val="24"/>
                <w:szCs w:val="24"/>
              </w:rPr>
              <w:t>Упр</w:t>
            </w:r>
            <w:proofErr w:type="gramEnd"/>
            <w:r w:rsidRPr="00A576C9">
              <w:rPr>
                <w:rFonts w:ascii="Times New Roman" w:hAnsi="Times New Roman"/>
                <w:i/>
                <w:iCs/>
                <w:sz w:val="24"/>
                <w:szCs w:val="24"/>
              </w:rPr>
              <w:t xml:space="preserve"> </w:t>
            </w:r>
            <w:r>
              <w:rPr>
                <w:rFonts w:ascii="Times New Roman" w:hAnsi="Times New Roman"/>
                <w:i/>
                <w:iCs/>
                <w:sz w:val="24"/>
                <w:szCs w:val="24"/>
              </w:rPr>
              <w:t xml:space="preserve">на дыхание, игровой самомассаж </w:t>
            </w:r>
            <w:r w:rsidRPr="00A576C9">
              <w:rPr>
                <w:rFonts w:ascii="Times New Roman" w:hAnsi="Times New Roman"/>
                <w:i/>
                <w:iCs/>
                <w:sz w:val="24"/>
                <w:szCs w:val="24"/>
              </w:rPr>
              <w:t>пальчиковые игры, упражнения для профилактики плоскостопия, нарушения осанки</w:t>
            </w:r>
            <w:r w:rsidRPr="00AC4BF4">
              <w:rPr>
                <w:rFonts w:ascii="Times New Roman" w:hAnsi="Times New Roman"/>
                <w:i/>
                <w:iCs/>
                <w:sz w:val="27"/>
              </w:rPr>
              <w:t>.</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Ежедневно ( в гимнастиках, физ</w:t>
            </w:r>
            <w:proofErr w:type="gramStart"/>
            <w:r w:rsidRPr="00AC4BF4">
              <w:rPr>
                <w:rFonts w:ascii="Times New Roman" w:hAnsi="Times New Roman"/>
                <w:i/>
                <w:iCs/>
                <w:sz w:val="27"/>
              </w:rPr>
              <w:t>.п</w:t>
            </w:r>
            <w:proofErr w:type="gramEnd"/>
            <w:r w:rsidRPr="00AC4BF4">
              <w:rPr>
                <w:rFonts w:ascii="Times New Roman" w:hAnsi="Times New Roman"/>
                <w:i/>
                <w:iCs/>
                <w:sz w:val="27"/>
              </w:rPr>
              <w:t>аузах,  физ.занятиях, в повседневной деятельности) В теплое время года проводятся на свежем воздухе.</w:t>
            </w:r>
          </w:p>
        </w:tc>
      </w:tr>
      <w:tr w:rsidR="00BA1879" w:rsidRPr="00AC4BF4" w:rsidTr="00726CEA">
        <w:trPr>
          <w:cantSplit/>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Упражнения для профилактики переутомления</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Релаксация, элементы психогимнастики, физминутки</w:t>
            </w:r>
          </w:p>
        </w:tc>
      </w:tr>
      <w:tr w:rsidR="00BA1879" w:rsidRPr="00AC4BF4" w:rsidTr="00726CEA">
        <w:trPr>
          <w:cantSplit/>
          <w:trHeight w:val="395"/>
        </w:trPr>
        <w:tc>
          <w:tcPr>
            <w:tcW w:w="4219"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sz w:val="14"/>
              </w:rPr>
              <w:t>  </w:t>
            </w:r>
            <w:r w:rsidRPr="00AC4BF4">
              <w:rPr>
                <w:rFonts w:ascii="Times New Roman" w:hAnsi="Times New Roman"/>
                <w:i/>
                <w:iCs/>
                <w:sz w:val="27"/>
              </w:rPr>
              <w:t>Гигиенические процедуры</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Ежедневно в течение всего режима дня.</w:t>
            </w:r>
          </w:p>
        </w:tc>
      </w:tr>
      <w:tr w:rsidR="00BA1879" w:rsidRPr="00AC4BF4" w:rsidTr="00726CEA">
        <w:trPr>
          <w:cantSplit/>
        </w:trPr>
        <w:tc>
          <w:tcPr>
            <w:tcW w:w="4219" w:type="dxa"/>
            <w:tcMar>
              <w:top w:w="0" w:type="dxa"/>
              <w:left w:w="108" w:type="dxa"/>
              <w:bottom w:w="0" w:type="dxa"/>
              <w:right w:w="108" w:type="dxa"/>
            </w:tcMar>
            <w:hideMark/>
          </w:tcPr>
          <w:p w:rsidR="00BA1879" w:rsidRPr="00E32472" w:rsidRDefault="00BA1879" w:rsidP="00DB3E5F">
            <w:pPr>
              <w:spacing w:before="30" w:after="30" w:line="240" w:lineRule="auto"/>
              <w:rPr>
                <w:rFonts w:ascii="Times New Roman" w:hAnsi="Times New Roman"/>
                <w:sz w:val="24"/>
                <w:szCs w:val="24"/>
              </w:rPr>
            </w:pPr>
            <w:r w:rsidRPr="00E32472">
              <w:rPr>
                <w:rFonts w:ascii="Times New Roman" w:hAnsi="Times New Roman"/>
                <w:bCs/>
                <w:i/>
                <w:iCs/>
                <w:sz w:val="27"/>
              </w:rPr>
              <w:t xml:space="preserve"> Ходьба босиком </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Хождение  босиком  </w:t>
            </w:r>
            <w:r>
              <w:rPr>
                <w:rFonts w:ascii="Times New Roman" w:hAnsi="Times New Roman"/>
                <w:i/>
                <w:iCs/>
                <w:sz w:val="27"/>
              </w:rPr>
              <w:t xml:space="preserve">по дорожке здоровья, по ковру, по земле, по траве, по асфальту </w:t>
            </w:r>
          </w:p>
        </w:tc>
      </w:tr>
      <w:tr w:rsidR="00BA1879" w:rsidRPr="00AC4BF4" w:rsidTr="00726CEA">
        <w:trPr>
          <w:cantSplit/>
        </w:trPr>
        <w:tc>
          <w:tcPr>
            <w:tcW w:w="4219" w:type="dxa"/>
            <w:tcMar>
              <w:top w:w="0" w:type="dxa"/>
              <w:left w:w="108" w:type="dxa"/>
              <w:bottom w:w="0" w:type="dxa"/>
              <w:right w:w="108" w:type="dxa"/>
            </w:tcMar>
            <w:hideMark/>
          </w:tcPr>
          <w:p w:rsidR="00BA1879" w:rsidRPr="00E32472" w:rsidRDefault="00BA1879" w:rsidP="00DB3E5F">
            <w:pPr>
              <w:spacing w:before="30" w:after="30" w:line="240" w:lineRule="auto"/>
              <w:rPr>
                <w:rFonts w:ascii="Times New Roman" w:hAnsi="Times New Roman"/>
                <w:sz w:val="24"/>
                <w:szCs w:val="24"/>
              </w:rPr>
            </w:pPr>
            <w:r w:rsidRPr="00E32472">
              <w:rPr>
                <w:rFonts w:ascii="Times New Roman" w:hAnsi="Times New Roman"/>
                <w:bCs/>
                <w:i/>
                <w:iCs/>
                <w:sz w:val="27"/>
              </w:rPr>
              <w:t> Обширное умывание водой комнатной температуры.</w:t>
            </w:r>
          </w:p>
        </w:tc>
        <w:tc>
          <w:tcPr>
            <w:tcW w:w="5387"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После дневного сна,  занятия физической культурой.</w:t>
            </w:r>
          </w:p>
        </w:tc>
      </w:tr>
      <w:tr w:rsidR="00BA1879" w:rsidRPr="00AC4BF4" w:rsidTr="00726CEA">
        <w:trPr>
          <w:trHeight w:val="273"/>
        </w:trPr>
        <w:tc>
          <w:tcPr>
            <w:tcW w:w="4219" w:type="dxa"/>
            <w:tcMar>
              <w:top w:w="0" w:type="dxa"/>
              <w:left w:w="108" w:type="dxa"/>
              <w:bottom w:w="0" w:type="dxa"/>
              <w:right w:w="108" w:type="dxa"/>
            </w:tcMar>
            <w:hideMark/>
          </w:tcPr>
          <w:p w:rsidR="00BA1879" w:rsidRPr="00E32472" w:rsidRDefault="00BA1879" w:rsidP="00DB3E5F">
            <w:pPr>
              <w:spacing w:before="30" w:after="30" w:line="240" w:lineRule="auto"/>
              <w:rPr>
                <w:rFonts w:ascii="Times New Roman" w:hAnsi="Times New Roman"/>
                <w:sz w:val="24"/>
                <w:szCs w:val="24"/>
              </w:rPr>
            </w:pPr>
            <w:r w:rsidRPr="00E32472">
              <w:rPr>
                <w:rFonts w:ascii="Times New Roman" w:hAnsi="Times New Roman"/>
                <w:bCs/>
                <w:i/>
                <w:iCs/>
                <w:sz w:val="27"/>
              </w:rPr>
              <w:t> Гимнастика после сна</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ежедневно</w:t>
            </w:r>
          </w:p>
        </w:tc>
      </w:tr>
      <w:tr w:rsidR="00BA1879" w:rsidRPr="00AC4BF4" w:rsidTr="00726CEA">
        <w:tc>
          <w:tcPr>
            <w:tcW w:w="4219" w:type="dxa"/>
            <w:tcMar>
              <w:top w:w="0" w:type="dxa"/>
              <w:left w:w="108" w:type="dxa"/>
              <w:bottom w:w="0" w:type="dxa"/>
              <w:right w:w="108" w:type="dxa"/>
            </w:tcMar>
            <w:hideMark/>
          </w:tcPr>
          <w:p w:rsidR="00BA1879" w:rsidRPr="00E32472" w:rsidRDefault="00BA1879" w:rsidP="00DB3E5F">
            <w:pPr>
              <w:spacing w:before="30" w:after="30" w:line="240" w:lineRule="auto"/>
              <w:rPr>
                <w:rFonts w:ascii="Times New Roman" w:hAnsi="Times New Roman"/>
                <w:sz w:val="24"/>
                <w:szCs w:val="24"/>
              </w:rPr>
            </w:pPr>
            <w:r w:rsidRPr="00E32472">
              <w:rPr>
                <w:rFonts w:ascii="Times New Roman" w:hAnsi="Times New Roman"/>
                <w:bCs/>
                <w:i/>
                <w:iCs/>
                <w:sz w:val="27"/>
              </w:rPr>
              <w:t> Мытье ног, гигиенический душ теплой водой</w:t>
            </w:r>
          </w:p>
        </w:tc>
        <w:tc>
          <w:tcPr>
            <w:tcW w:w="5387" w:type="dxa"/>
            <w:tcMar>
              <w:top w:w="0" w:type="dxa"/>
              <w:left w:w="108" w:type="dxa"/>
              <w:bottom w:w="0" w:type="dxa"/>
              <w:right w:w="108" w:type="dxa"/>
            </w:tcMar>
            <w:hideMark/>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После прогулки, в теплый период года</w:t>
            </w:r>
          </w:p>
        </w:tc>
      </w:tr>
      <w:tr w:rsidR="00BA1879" w:rsidRPr="00AC4BF4" w:rsidTr="00726CEA">
        <w:tc>
          <w:tcPr>
            <w:tcW w:w="4219" w:type="dxa"/>
            <w:tcMar>
              <w:top w:w="0" w:type="dxa"/>
              <w:left w:w="108" w:type="dxa"/>
              <w:bottom w:w="0" w:type="dxa"/>
              <w:right w:w="108" w:type="dxa"/>
            </w:tcMar>
            <w:hideMark/>
          </w:tcPr>
          <w:p w:rsidR="00BA1879" w:rsidRPr="00E32472" w:rsidRDefault="00BA1879" w:rsidP="00DB3E5F">
            <w:pPr>
              <w:spacing w:before="30" w:after="30" w:line="240" w:lineRule="auto"/>
              <w:rPr>
                <w:rFonts w:ascii="Times New Roman" w:hAnsi="Times New Roman"/>
                <w:sz w:val="24"/>
                <w:szCs w:val="24"/>
              </w:rPr>
            </w:pPr>
            <w:r w:rsidRPr="00E32472">
              <w:rPr>
                <w:rFonts w:ascii="Times New Roman" w:hAnsi="Times New Roman"/>
                <w:bCs/>
                <w:i/>
                <w:iCs/>
                <w:sz w:val="27"/>
              </w:rPr>
              <w:t> Дозированные солнечные ванны</w:t>
            </w:r>
          </w:p>
        </w:tc>
        <w:tc>
          <w:tcPr>
            <w:tcW w:w="5387" w:type="dxa"/>
          </w:tcPr>
          <w:p w:rsidR="00BA1879" w:rsidRPr="00AC4BF4" w:rsidRDefault="00BA1879" w:rsidP="00DB3E5F">
            <w:pPr>
              <w:spacing w:before="30" w:after="30" w:line="240" w:lineRule="auto"/>
              <w:rPr>
                <w:rFonts w:ascii="Times New Roman" w:hAnsi="Times New Roman"/>
                <w:sz w:val="24"/>
                <w:szCs w:val="24"/>
              </w:rPr>
            </w:pPr>
            <w:r w:rsidRPr="00AC4BF4">
              <w:rPr>
                <w:rFonts w:ascii="Times New Roman" w:hAnsi="Times New Roman"/>
                <w:i/>
                <w:iCs/>
                <w:sz w:val="27"/>
              </w:rPr>
              <w:t xml:space="preserve">В </w:t>
            </w:r>
            <w:r>
              <w:rPr>
                <w:rFonts w:ascii="Times New Roman" w:hAnsi="Times New Roman"/>
                <w:i/>
                <w:iCs/>
                <w:sz w:val="27"/>
              </w:rPr>
              <w:t>т</w:t>
            </w:r>
            <w:r w:rsidRPr="00AC4BF4">
              <w:rPr>
                <w:rFonts w:ascii="Times New Roman" w:hAnsi="Times New Roman"/>
                <w:i/>
                <w:iCs/>
                <w:sz w:val="27"/>
              </w:rPr>
              <w:t>еплый период с 9.00-11.00 (с 3 мин. – 20 мин) </w:t>
            </w:r>
          </w:p>
        </w:tc>
      </w:tr>
    </w:tbl>
    <w:p w:rsidR="00BA1879" w:rsidRPr="00726CEA" w:rsidRDefault="00BA1879" w:rsidP="00BA1879">
      <w:pPr>
        <w:tabs>
          <w:tab w:val="left" w:pos="510"/>
        </w:tabs>
        <w:spacing w:line="360" w:lineRule="auto"/>
        <w:jc w:val="both"/>
        <w:rPr>
          <w:rFonts w:ascii="Times New Roman" w:hAnsi="Times New Roman"/>
          <w:b/>
          <w:sz w:val="2"/>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2"/>
        <w:gridCol w:w="2126"/>
      </w:tblGrid>
      <w:tr w:rsidR="00BA1879" w:rsidTr="00726CEA">
        <w:trPr>
          <w:trHeight w:val="695"/>
        </w:trPr>
        <w:tc>
          <w:tcPr>
            <w:tcW w:w="7372" w:type="dxa"/>
          </w:tcPr>
          <w:p w:rsidR="00BA1879" w:rsidRPr="00191BE1" w:rsidRDefault="00BA1879" w:rsidP="00DB3E5F">
            <w:pPr>
              <w:pStyle w:val="Default"/>
              <w:jc w:val="center"/>
              <w:rPr>
                <w:szCs w:val="28"/>
              </w:rPr>
            </w:pPr>
            <w:r w:rsidRPr="00191BE1">
              <w:rPr>
                <w:b/>
                <w:bCs/>
                <w:szCs w:val="28"/>
              </w:rPr>
              <w:t>Режимные моменты</w:t>
            </w:r>
          </w:p>
        </w:tc>
        <w:tc>
          <w:tcPr>
            <w:tcW w:w="2126" w:type="dxa"/>
          </w:tcPr>
          <w:p w:rsidR="00BA1879" w:rsidRPr="00191BE1" w:rsidRDefault="00BA1879" w:rsidP="00DB3E5F">
            <w:pPr>
              <w:pStyle w:val="Default"/>
              <w:jc w:val="center"/>
              <w:rPr>
                <w:szCs w:val="28"/>
              </w:rPr>
            </w:pPr>
            <w:r w:rsidRPr="00191BE1">
              <w:rPr>
                <w:b/>
                <w:bCs/>
                <w:szCs w:val="28"/>
              </w:rPr>
              <w:t>Распределение времени в течение дня</w:t>
            </w:r>
          </w:p>
        </w:tc>
      </w:tr>
      <w:tr w:rsidR="00BA1879" w:rsidTr="00726CEA">
        <w:trPr>
          <w:trHeight w:val="690"/>
        </w:trPr>
        <w:tc>
          <w:tcPr>
            <w:tcW w:w="7372" w:type="dxa"/>
          </w:tcPr>
          <w:p w:rsidR="00BA1879" w:rsidRPr="00191BE1" w:rsidRDefault="00BA1879" w:rsidP="00DB3E5F">
            <w:pPr>
              <w:pStyle w:val="Default"/>
              <w:rPr>
                <w:szCs w:val="28"/>
              </w:rPr>
            </w:pPr>
            <w:r w:rsidRPr="00191BE1">
              <w:rPr>
                <w:szCs w:val="28"/>
              </w:rPr>
              <w:t xml:space="preserve">Игры, общение, деятельность по интересам во время утреннего приема </w:t>
            </w:r>
          </w:p>
        </w:tc>
        <w:tc>
          <w:tcPr>
            <w:tcW w:w="2126" w:type="dxa"/>
          </w:tcPr>
          <w:p w:rsidR="00BA1879" w:rsidRPr="00191BE1" w:rsidRDefault="00BA1879" w:rsidP="003A4420">
            <w:pPr>
              <w:pStyle w:val="Default"/>
              <w:jc w:val="center"/>
              <w:rPr>
                <w:szCs w:val="28"/>
              </w:rPr>
            </w:pPr>
            <w:r w:rsidRPr="00191BE1">
              <w:rPr>
                <w:szCs w:val="28"/>
              </w:rPr>
              <w:t>От 10 до 50 мин</w:t>
            </w:r>
          </w:p>
        </w:tc>
      </w:tr>
      <w:tr w:rsidR="00BA1879" w:rsidTr="003A4420">
        <w:trPr>
          <w:trHeight w:val="168"/>
        </w:trPr>
        <w:tc>
          <w:tcPr>
            <w:tcW w:w="7372" w:type="dxa"/>
          </w:tcPr>
          <w:p w:rsidR="00BA1879" w:rsidRPr="00191BE1" w:rsidRDefault="00BA1879" w:rsidP="00DB3E5F">
            <w:pPr>
              <w:pStyle w:val="Default"/>
              <w:rPr>
                <w:szCs w:val="28"/>
              </w:rPr>
            </w:pPr>
            <w:r w:rsidRPr="00191BE1">
              <w:rPr>
                <w:szCs w:val="28"/>
              </w:rPr>
              <w:t xml:space="preserve">Самостоятельные игры в 1-й половине дня (до НОД) </w:t>
            </w:r>
          </w:p>
        </w:tc>
        <w:tc>
          <w:tcPr>
            <w:tcW w:w="2126" w:type="dxa"/>
          </w:tcPr>
          <w:p w:rsidR="00BA1879" w:rsidRPr="00191BE1" w:rsidRDefault="00BA1879" w:rsidP="003A4420">
            <w:pPr>
              <w:pStyle w:val="Default"/>
              <w:jc w:val="center"/>
              <w:rPr>
                <w:szCs w:val="28"/>
              </w:rPr>
            </w:pPr>
            <w:r w:rsidRPr="00191BE1">
              <w:rPr>
                <w:szCs w:val="28"/>
              </w:rPr>
              <w:t>20 мин</w:t>
            </w:r>
          </w:p>
        </w:tc>
      </w:tr>
      <w:tr w:rsidR="00BA1879" w:rsidTr="00726CEA">
        <w:trPr>
          <w:trHeight w:val="692"/>
        </w:trPr>
        <w:tc>
          <w:tcPr>
            <w:tcW w:w="7372" w:type="dxa"/>
          </w:tcPr>
          <w:p w:rsidR="00BA1879" w:rsidRPr="00191BE1" w:rsidRDefault="00BA1879" w:rsidP="00DB3E5F">
            <w:pPr>
              <w:pStyle w:val="Default"/>
              <w:rPr>
                <w:szCs w:val="28"/>
              </w:rPr>
            </w:pPr>
            <w:r w:rsidRPr="00191BE1">
              <w:rPr>
                <w:szCs w:val="28"/>
              </w:rPr>
              <w:t xml:space="preserve">Подготовка к прогулке, самостоятельная деятельность на прогулке </w:t>
            </w:r>
          </w:p>
        </w:tc>
        <w:tc>
          <w:tcPr>
            <w:tcW w:w="2126" w:type="dxa"/>
          </w:tcPr>
          <w:p w:rsidR="00BA1879" w:rsidRPr="00191BE1" w:rsidRDefault="00BA1879" w:rsidP="003A4420">
            <w:pPr>
              <w:pStyle w:val="Default"/>
              <w:jc w:val="center"/>
              <w:rPr>
                <w:szCs w:val="28"/>
              </w:rPr>
            </w:pPr>
            <w:r w:rsidRPr="00191BE1">
              <w:rPr>
                <w:szCs w:val="28"/>
              </w:rPr>
              <w:t>От 60 мин до 1ч.30 мин.</w:t>
            </w:r>
          </w:p>
        </w:tc>
      </w:tr>
      <w:tr w:rsidR="00BA1879" w:rsidTr="00726CEA">
        <w:trPr>
          <w:trHeight w:val="635"/>
        </w:trPr>
        <w:tc>
          <w:tcPr>
            <w:tcW w:w="7372" w:type="dxa"/>
          </w:tcPr>
          <w:p w:rsidR="00BA1879" w:rsidRPr="00191BE1" w:rsidRDefault="00BA1879" w:rsidP="00DB3E5F">
            <w:pPr>
              <w:pStyle w:val="Default"/>
              <w:rPr>
                <w:szCs w:val="28"/>
              </w:rPr>
            </w:pPr>
            <w:r w:rsidRPr="00191BE1">
              <w:rPr>
                <w:szCs w:val="28"/>
              </w:rPr>
              <w:t xml:space="preserve">Самостоятельные игры, досуги, общение и деятельность по интересам во 2-й половине дня </w:t>
            </w:r>
          </w:p>
        </w:tc>
        <w:tc>
          <w:tcPr>
            <w:tcW w:w="2126" w:type="dxa"/>
          </w:tcPr>
          <w:p w:rsidR="00BA1879" w:rsidRPr="00191BE1" w:rsidRDefault="00BA1879" w:rsidP="003A4420">
            <w:pPr>
              <w:pStyle w:val="Default"/>
              <w:jc w:val="center"/>
              <w:rPr>
                <w:szCs w:val="28"/>
              </w:rPr>
            </w:pPr>
            <w:r w:rsidRPr="00191BE1">
              <w:rPr>
                <w:szCs w:val="28"/>
              </w:rPr>
              <w:t>40 мин</w:t>
            </w:r>
          </w:p>
        </w:tc>
      </w:tr>
      <w:tr w:rsidR="00BA1879" w:rsidTr="003A4420">
        <w:trPr>
          <w:trHeight w:val="194"/>
        </w:trPr>
        <w:tc>
          <w:tcPr>
            <w:tcW w:w="7372" w:type="dxa"/>
          </w:tcPr>
          <w:p w:rsidR="00BA1879" w:rsidRPr="00191BE1" w:rsidRDefault="00BA1879" w:rsidP="00DB3E5F">
            <w:pPr>
              <w:pStyle w:val="Default"/>
              <w:rPr>
                <w:szCs w:val="28"/>
              </w:rPr>
            </w:pPr>
            <w:r w:rsidRPr="00191BE1">
              <w:rPr>
                <w:szCs w:val="28"/>
              </w:rPr>
              <w:t xml:space="preserve">Подготовка к прогулке, самостоятельная деятельность на прогулке </w:t>
            </w:r>
          </w:p>
        </w:tc>
        <w:tc>
          <w:tcPr>
            <w:tcW w:w="2126" w:type="dxa"/>
          </w:tcPr>
          <w:p w:rsidR="00BA1879" w:rsidRPr="00191BE1" w:rsidRDefault="00BA1879" w:rsidP="003A4420">
            <w:pPr>
              <w:pStyle w:val="Default"/>
              <w:jc w:val="center"/>
              <w:rPr>
                <w:szCs w:val="28"/>
              </w:rPr>
            </w:pPr>
            <w:r w:rsidRPr="00191BE1">
              <w:rPr>
                <w:szCs w:val="28"/>
              </w:rPr>
              <w:t>От 40 мин</w:t>
            </w:r>
          </w:p>
        </w:tc>
      </w:tr>
      <w:tr w:rsidR="00BA1879" w:rsidTr="00726CEA">
        <w:trPr>
          <w:trHeight w:val="368"/>
        </w:trPr>
        <w:tc>
          <w:tcPr>
            <w:tcW w:w="7372" w:type="dxa"/>
          </w:tcPr>
          <w:p w:rsidR="00BA1879" w:rsidRPr="00191BE1" w:rsidRDefault="00BA1879" w:rsidP="00DB3E5F">
            <w:pPr>
              <w:pStyle w:val="Default"/>
              <w:rPr>
                <w:szCs w:val="28"/>
              </w:rPr>
            </w:pPr>
            <w:r w:rsidRPr="00191BE1">
              <w:rPr>
                <w:szCs w:val="28"/>
              </w:rPr>
              <w:t xml:space="preserve">Игры перед уходом домой </w:t>
            </w:r>
          </w:p>
        </w:tc>
        <w:tc>
          <w:tcPr>
            <w:tcW w:w="2126" w:type="dxa"/>
          </w:tcPr>
          <w:p w:rsidR="00BA1879" w:rsidRPr="00191BE1" w:rsidRDefault="00BA1879" w:rsidP="003A4420">
            <w:pPr>
              <w:pStyle w:val="Default"/>
              <w:ind w:left="-108" w:right="-108"/>
              <w:jc w:val="center"/>
              <w:rPr>
                <w:szCs w:val="28"/>
              </w:rPr>
            </w:pPr>
            <w:r w:rsidRPr="00191BE1">
              <w:rPr>
                <w:szCs w:val="28"/>
              </w:rPr>
              <w:t>От 15 мин до 50 мин</w:t>
            </w:r>
          </w:p>
        </w:tc>
      </w:tr>
    </w:tbl>
    <w:p w:rsidR="007D45AD" w:rsidRDefault="007D45AD" w:rsidP="007D45AD">
      <w:pPr>
        <w:pStyle w:val="af9"/>
        <w:widowControl/>
        <w:suppressAutoHyphens w:val="0"/>
        <w:ind w:left="735"/>
        <w:rPr>
          <w:b/>
          <w:sz w:val="28"/>
          <w:shd w:val="clear" w:color="auto" w:fill="FFFFFF"/>
        </w:rPr>
      </w:pPr>
    </w:p>
    <w:p w:rsidR="007D45AD" w:rsidRPr="002E280F" w:rsidRDefault="002E280F" w:rsidP="002E280F">
      <w:pPr>
        <w:rPr>
          <w:rFonts w:ascii="Times New Roman" w:hAnsi="Times New Roman" w:cs="Times New Roman"/>
          <w:b/>
          <w:sz w:val="28"/>
          <w:shd w:val="clear" w:color="auto" w:fill="FFFFFF"/>
        </w:rPr>
      </w:pPr>
      <w:r w:rsidRPr="002E280F">
        <w:rPr>
          <w:rFonts w:ascii="Times New Roman" w:hAnsi="Times New Roman" w:cs="Times New Roman"/>
          <w:b/>
          <w:sz w:val="28"/>
          <w:shd w:val="clear" w:color="auto" w:fill="FFFFFF"/>
        </w:rPr>
        <w:lastRenderedPageBreak/>
        <w:t xml:space="preserve">3.5 </w:t>
      </w:r>
      <w:r w:rsidR="003A4420" w:rsidRPr="002E280F">
        <w:rPr>
          <w:rFonts w:ascii="Times New Roman" w:hAnsi="Times New Roman" w:cs="Times New Roman"/>
          <w:b/>
          <w:sz w:val="28"/>
          <w:shd w:val="clear" w:color="auto" w:fill="FFFFFF"/>
        </w:rPr>
        <w:t xml:space="preserve"> </w:t>
      </w:r>
      <w:r w:rsidR="007D45AD" w:rsidRPr="002E280F">
        <w:rPr>
          <w:rFonts w:ascii="Times New Roman" w:hAnsi="Times New Roman" w:cs="Times New Roman"/>
          <w:b/>
          <w:sz w:val="28"/>
          <w:shd w:val="clear" w:color="auto" w:fill="FFFFFF"/>
        </w:rPr>
        <w:t>ПЕРЕЧЕНЬ ОБОРУДОВАНИЯ ГРУППОВОГО ПОМЕЩЕНИЯ</w:t>
      </w:r>
    </w:p>
    <w:p w:rsidR="007D45AD" w:rsidRPr="00A45199" w:rsidRDefault="007D45AD" w:rsidP="007D45AD">
      <w:pPr>
        <w:pStyle w:val="af9"/>
        <w:ind w:left="360"/>
        <w:rPr>
          <w:b/>
          <w:sz w:val="8"/>
          <w:shd w:val="clear" w:color="auto" w:fill="FFFFFF"/>
        </w:rPr>
      </w:pPr>
    </w:p>
    <w:tbl>
      <w:tblPr>
        <w:tblStyle w:val="af7"/>
        <w:tblW w:w="0" w:type="auto"/>
        <w:tblInd w:w="-176" w:type="dxa"/>
        <w:tblLook w:val="04A0"/>
      </w:tblPr>
      <w:tblGrid>
        <w:gridCol w:w="710"/>
        <w:gridCol w:w="7933"/>
        <w:gridCol w:w="1051"/>
      </w:tblGrid>
      <w:tr w:rsidR="007D45AD" w:rsidTr="00DB3E5F">
        <w:tc>
          <w:tcPr>
            <w:tcW w:w="710" w:type="dxa"/>
          </w:tcPr>
          <w:p w:rsidR="007D45AD" w:rsidRPr="004F619D" w:rsidRDefault="007D45AD" w:rsidP="00DB3E5F">
            <w:pPr>
              <w:pStyle w:val="a8"/>
              <w:jc w:val="center"/>
              <w:rPr>
                <w:sz w:val="28"/>
                <w:shd w:val="clear" w:color="auto" w:fill="FFFFFF"/>
              </w:rPr>
            </w:pPr>
            <w:r w:rsidRPr="004F619D">
              <w:rPr>
                <w:sz w:val="28"/>
                <w:shd w:val="clear" w:color="auto" w:fill="FFFFFF"/>
              </w:rPr>
              <w:t>№</w:t>
            </w:r>
          </w:p>
          <w:p w:rsidR="007D45AD" w:rsidRPr="004F619D" w:rsidRDefault="007D45AD" w:rsidP="00DB3E5F">
            <w:pPr>
              <w:pStyle w:val="a8"/>
              <w:jc w:val="center"/>
              <w:rPr>
                <w:sz w:val="28"/>
                <w:shd w:val="clear" w:color="auto" w:fill="FFFFFF"/>
              </w:rPr>
            </w:pPr>
            <w:proofErr w:type="gramStart"/>
            <w:r w:rsidRPr="004F619D">
              <w:rPr>
                <w:sz w:val="28"/>
                <w:shd w:val="clear" w:color="auto" w:fill="FFFFFF"/>
              </w:rPr>
              <w:t>п</w:t>
            </w:r>
            <w:proofErr w:type="gramEnd"/>
            <w:r w:rsidRPr="004F619D">
              <w:rPr>
                <w:sz w:val="28"/>
                <w:shd w:val="clear" w:color="auto" w:fill="FFFFFF"/>
              </w:rPr>
              <w:t>/п</w:t>
            </w:r>
          </w:p>
        </w:tc>
        <w:tc>
          <w:tcPr>
            <w:tcW w:w="7933" w:type="dxa"/>
          </w:tcPr>
          <w:p w:rsidR="007D45AD" w:rsidRPr="004F619D" w:rsidRDefault="007D45AD" w:rsidP="00DB3E5F">
            <w:pPr>
              <w:pStyle w:val="af9"/>
              <w:ind w:left="0"/>
              <w:jc w:val="center"/>
              <w:rPr>
                <w:sz w:val="28"/>
                <w:shd w:val="clear" w:color="auto" w:fill="FFFFFF"/>
              </w:rPr>
            </w:pPr>
            <w:r w:rsidRPr="004F619D">
              <w:rPr>
                <w:sz w:val="28"/>
                <w:shd w:val="clear" w:color="auto" w:fill="FFFFFF"/>
              </w:rPr>
              <w:t>Наименование оборудования</w:t>
            </w:r>
          </w:p>
        </w:tc>
        <w:tc>
          <w:tcPr>
            <w:tcW w:w="1051" w:type="dxa"/>
          </w:tcPr>
          <w:p w:rsidR="007D45AD" w:rsidRPr="004F619D" w:rsidRDefault="007D45AD" w:rsidP="00DB3E5F">
            <w:pPr>
              <w:pStyle w:val="af9"/>
              <w:ind w:left="0"/>
              <w:jc w:val="center"/>
              <w:rPr>
                <w:sz w:val="28"/>
                <w:shd w:val="clear" w:color="auto" w:fill="FFFFFF"/>
              </w:rPr>
            </w:pPr>
            <w:r w:rsidRPr="004F619D">
              <w:rPr>
                <w:sz w:val="28"/>
                <w:shd w:val="clear" w:color="auto" w:fill="FFFFFF"/>
              </w:rPr>
              <w:t>Кол-во</w:t>
            </w:r>
          </w:p>
          <w:p w:rsidR="007D45AD" w:rsidRPr="004F619D" w:rsidRDefault="007D45AD" w:rsidP="00DB3E5F">
            <w:pPr>
              <w:pStyle w:val="af9"/>
              <w:ind w:left="0"/>
              <w:jc w:val="center"/>
              <w:rPr>
                <w:sz w:val="28"/>
                <w:shd w:val="clear" w:color="auto" w:fill="FFFFFF"/>
              </w:rPr>
            </w:pPr>
            <w:r w:rsidRPr="004F619D">
              <w:rPr>
                <w:sz w:val="28"/>
                <w:shd w:val="clear" w:color="auto" w:fill="FFFFFF"/>
              </w:rPr>
              <w:t>на группу</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1.</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Стеллажи для строительных,  развивающих игр</w:t>
            </w:r>
          </w:p>
        </w:tc>
        <w:tc>
          <w:tcPr>
            <w:tcW w:w="1051" w:type="dxa"/>
          </w:tcPr>
          <w:p w:rsidR="007D45AD" w:rsidRPr="004F619D" w:rsidRDefault="00726CEA" w:rsidP="00DB3E5F">
            <w:pPr>
              <w:pStyle w:val="af9"/>
              <w:ind w:left="0"/>
              <w:rPr>
                <w:sz w:val="28"/>
                <w:shd w:val="clear" w:color="auto" w:fill="FFFFFF"/>
              </w:rPr>
            </w:pPr>
            <w:r>
              <w:rPr>
                <w:sz w:val="28"/>
                <w:shd w:val="clear" w:color="auto" w:fill="FFFFFF"/>
              </w:rPr>
              <w:t>1</w:t>
            </w:r>
            <w:r w:rsidR="007D45AD" w:rsidRPr="004F619D">
              <w:rPr>
                <w:sz w:val="28"/>
                <w:shd w:val="clear" w:color="auto" w:fill="FFFFFF"/>
              </w:rPr>
              <w:t xml:space="preserve">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2.</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Игровой уголок «Хозяюшка»</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3.</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Столы для самостоятельной деятельности детей</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3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4.</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Столы для организованной деятельности детей</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12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5.</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Стулья детские, с учётом антропометрическими показателями</w:t>
            </w:r>
          </w:p>
        </w:tc>
        <w:tc>
          <w:tcPr>
            <w:tcW w:w="1051" w:type="dxa"/>
          </w:tcPr>
          <w:p w:rsidR="007D45AD" w:rsidRPr="004F619D" w:rsidRDefault="00726CEA" w:rsidP="00DB3E5F">
            <w:pPr>
              <w:pStyle w:val="af9"/>
              <w:ind w:left="0"/>
              <w:rPr>
                <w:sz w:val="28"/>
                <w:shd w:val="clear" w:color="auto" w:fill="FFFFFF"/>
              </w:rPr>
            </w:pPr>
            <w:r>
              <w:rPr>
                <w:sz w:val="28"/>
                <w:shd w:val="clear" w:color="auto" w:fill="FFFFFF"/>
              </w:rPr>
              <w:t>29</w:t>
            </w:r>
            <w:r w:rsidR="007D45AD" w:rsidRPr="004F619D">
              <w:rPr>
                <w:sz w:val="28"/>
                <w:shd w:val="clear" w:color="auto" w:fill="FFFFFF"/>
              </w:rPr>
              <w:t xml:space="preserve">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6.</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Стол письменный (для воспитателя)</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7.</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Стул</w:t>
            </w:r>
          </w:p>
        </w:tc>
        <w:tc>
          <w:tcPr>
            <w:tcW w:w="1051" w:type="dxa"/>
          </w:tcPr>
          <w:p w:rsidR="007D45AD" w:rsidRPr="004F619D" w:rsidRDefault="00726CEA" w:rsidP="00DB3E5F">
            <w:pPr>
              <w:pStyle w:val="af9"/>
              <w:ind w:left="0"/>
              <w:rPr>
                <w:sz w:val="28"/>
                <w:shd w:val="clear" w:color="auto" w:fill="FFFFFF"/>
              </w:rPr>
            </w:pPr>
            <w:r>
              <w:rPr>
                <w:sz w:val="28"/>
                <w:shd w:val="clear" w:color="auto" w:fill="FFFFFF"/>
              </w:rPr>
              <w:t>1</w:t>
            </w:r>
            <w:r w:rsidR="007D45AD" w:rsidRPr="004F619D">
              <w:rPr>
                <w:sz w:val="28"/>
                <w:shd w:val="clear" w:color="auto" w:fill="FFFFFF"/>
              </w:rPr>
              <w:t xml:space="preserve">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8.</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Полка для выставочных материалов, пособий</w:t>
            </w:r>
          </w:p>
        </w:tc>
        <w:tc>
          <w:tcPr>
            <w:tcW w:w="1051" w:type="dxa"/>
          </w:tcPr>
          <w:p w:rsidR="007D45AD" w:rsidRPr="004F619D" w:rsidRDefault="00726CEA" w:rsidP="00DB3E5F">
            <w:pPr>
              <w:pStyle w:val="af9"/>
              <w:ind w:left="0"/>
              <w:rPr>
                <w:sz w:val="28"/>
                <w:shd w:val="clear" w:color="auto" w:fill="FFFFFF"/>
              </w:rPr>
            </w:pPr>
            <w:r>
              <w:rPr>
                <w:sz w:val="28"/>
                <w:shd w:val="clear" w:color="auto" w:fill="FFFFFF"/>
              </w:rPr>
              <w:t>1</w:t>
            </w:r>
            <w:r w:rsidR="007D45AD" w:rsidRPr="004F619D">
              <w:rPr>
                <w:sz w:val="28"/>
                <w:shd w:val="clear" w:color="auto" w:fill="FFFFFF"/>
              </w:rPr>
              <w:t xml:space="preserve">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9.</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Ковер для организации детской деятельности</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10.</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Контейнеры для сюжетно - ролевых игр</w:t>
            </w:r>
          </w:p>
        </w:tc>
        <w:tc>
          <w:tcPr>
            <w:tcW w:w="1051" w:type="dxa"/>
          </w:tcPr>
          <w:p w:rsidR="007D45AD" w:rsidRPr="004F619D" w:rsidRDefault="00726CEA" w:rsidP="00DB3E5F">
            <w:pPr>
              <w:pStyle w:val="af9"/>
              <w:ind w:left="0"/>
              <w:rPr>
                <w:sz w:val="28"/>
                <w:shd w:val="clear" w:color="auto" w:fill="FFFFFF"/>
              </w:rPr>
            </w:pPr>
            <w:r>
              <w:rPr>
                <w:sz w:val="28"/>
                <w:shd w:val="clear" w:color="auto" w:fill="FFFFFF"/>
              </w:rPr>
              <w:t>7</w:t>
            </w:r>
            <w:r w:rsidR="007D45AD" w:rsidRPr="004F619D">
              <w:rPr>
                <w:sz w:val="28"/>
                <w:shd w:val="clear" w:color="auto" w:fill="FFFFFF"/>
              </w:rPr>
              <w:t xml:space="preserve">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11.</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Магнитная доска настенная</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12.</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Уголок экспериментальной деятельности</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13.</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Уголок ряжения</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14.</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Театральная ширма</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15.</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Уголок книги</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r w:rsidR="007D45AD" w:rsidTr="00DB3E5F">
        <w:tc>
          <w:tcPr>
            <w:tcW w:w="710" w:type="dxa"/>
          </w:tcPr>
          <w:p w:rsidR="007D45AD" w:rsidRPr="004F619D" w:rsidRDefault="007D45AD" w:rsidP="00DB3E5F">
            <w:pPr>
              <w:pStyle w:val="af9"/>
              <w:ind w:left="0"/>
              <w:rPr>
                <w:sz w:val="28"/>
                <w:shd w:val="clear" w:color="auto" w:fill="FFFFFF"/>
              </w:rPr>
            </w:pPr>
            <w:r w:rsidRPr="004F619D">
              <w:rPr>
                <w:sz w:val="28"/>
                <w:shd w:val="clear" w:color="auto" w:fill="FFFFFF"/>
              </w:rPr>
              <w:t>16.</w:t>
            </w:r>
          </w:p>
        </w:tc>
        <w:tc>
          <w:tcPr>
            <w:tcW w:w="7933" w:type="dxa"/>
          </w:tcPr>
          <w:p w:rsidR="007D45AD" w:rsidRPr="004F619D" w:rsidRDefault="007D45AD" w:rsidP="00DB3E5F">
            <w:pPr>
              <w:pStyle w:val="af9"/>
              <w:ind w:left="0"/>
              <w:rPr>
                <w:sz w:val="28"/>
                <w:shd w:val="clear" w:color="auto" w:fill="FFFFFF"/>
              </w:rPr>
            </w:pPr>
            <w:r w:rsidRPr="004F619D">
              <w:rPr>
                <w:sz w:val="28"/>
                <w:shd w:val="clear" w:color="auto" w:fill="FFFFFF"/>
              </w:rPr>
              <w:t>Уголок природы и патриотического воспитания</w:t>
            </w:r>
          </w:p>
        </w:tc>
        <w:tc>
          <w:tcPr>
            <w:tcW w:w="1051" w:type="dxa"/>
          </w:tcPr>
          <w:p w:rsidR="007D45AD" w:rsidRPr="004F619D" w:rsidRDefault="007D45AD" w:rsidP="00DB3E5F">
            <w:pPr>
              <w:pStyle w:val="af9"/>
              <w:ind w:left="0"/>
              <w:rPr>
                <w:sz w:val="28"/>
                <w:shd w:val="clear" w:color="auto" w:fill="FFFFFF"/>
              </w:rPr>
            </w:pPr>
            <w:r w:rsidRPr="004F619D">
              <w:rPr>
                <w:sz w:val="28"/>
                <w:shd w:val="clear" w:color="auto" w:fill="FFFFFF"/>
              </w:rPr>
              <w:t>1 шт.</w:t>
            </w:r>
          </w:p>
        </w:tc>
      </w:tr>
    </w:tbl>
    <w:p w:rsidR="007D45AD" w:rsidRDefault="007D45AD" w:rsidP="007D45AD">
      <w:pPr>
        <w:rPr>
          <w:rFonts w:ascii="Times New Roman" w:hAnsi="Times New Roman" w:cs="Times New Roman"/>
          <w:sz w:val="28"/>
          <w:szCs w:val="24"/>
          <w:shd w:val="clear" w:color="auto" w:fill="FFFFFF"/>
        </w:rPr>
        <w:sectPr w:rsidR="007D45AD" w:rsidSect="00DB3E5F">
          <w:pgSz w:w="11906" w:h="16838"/>
          <w:pgMar w:top="1134" w:right="850" w:bottom="1134" w:left="1701" w:header="709" w:footer="709" w:gutter="0"/>
          <w:cols w:space="708"/>
          <w:docGrid w:linePitch="360"/>
        </w:sectPr>
      </w:pPr>
    </w:p>
    <w:p w:rsidR="007D45AD" w:rsidRPr="006F2E7A" w:rsidRDefault="007D45AD" w:rsidP="003A4420">
      <w:pPr>
        <w:tabs>
          <w:tab w:val="left" w:pos="510"/>
        </w:tabs>
        <w:spacing w:after="0" w:line="360" w:lineRule="auto"/>
        <w:jc w:val="center"/>
        <w:rPr>
          <w:rFonts w:ascii="Times New Roman" w:hAnsi="Times New Roman"/>
          <w:b/>
          <w:sz w:val="28"/>
          <w:szCs w:val="28"/>
        </w:rPr>
      </w:pPr>
      <w:r w:rsidRPr="006F2E7A">
        <w:rPr>
          <w:rFonts w:ascii="Times New Roman" w:hAnsi="Times New Roman"/>
          <w:b/>
          <w:sz w:val="28"/>
          <w:szCs w:val="28"/>
        </w:rPr>
        <w:lastRenderedPageBreak/>
        <w:t>Учебно-методическое обеспечение программы</w:t>
      </w:r>
    </w:p>
    <w:p w:rsidR="007D45AD"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45A2B">
        <w:rPr>
          <w:rFonts w:ascii="Times New Roman" w:eastAsia="Times New Roman" w:hAnsi="Times New Roman" w:cs="Times New Roman"/>
          <w:sz w:val="28"/>
          <w:szCs w:val="28"/>
        </w:rPr>
        <w:t xml:space="preserve">Истоки» </w:t>
      </w:r>
      <w:r w:rsidRPr="00245A2B">
        <w:rPr>
          <w:rFonts w:ascii="Times New Roman" w:eastAsia="Times New Roman" w:hAnsi="Times New Roman" w:cs="Times New Roman"/>
          <w:bCs/>
          <w:sz w:val="28"/>
          <w:szCs w:val="28"/>
          <w:lang w:eastAsia="ar-SA"/>
        </w:rPr>
        <w:t>Примерная образовательная программа дошкольного образования</w:t>
      </w:r>
      <w:proofErr w:type="gramStart"/>
      <w:r w:rsidRPr="00245A2B">
        <w:rPr>
          <w:rFonts w:ascii="Times New Roman" w:eastAsia="Times New Roman" w:hAnsi="Times New Roman" w:cs="Times New Roman"/>
          <w:bCs/>
          <w:sz w:val="28"/>
          <w:szCs w:val="28"/>
          <w:lang w:eastAsia="ar-SA"/>
        </w:rPr>
        <w:t xml:space="preserve"> </w:t>
      </w:r>
      <w:r w:rsidRPr="00245A2B">
        <w:rPr>
          <w:rFonts w:ascii="Times New Roman" w:eastAsia="Times New Roman" w:hAnsi="Times New Roman" w:cs="Times New Roman"/>
          <w:sz w:val="28"/>
          <w:szCs w:val="28"/>
          <w:lang w:eastAsia="ar-SA"/>
        </w:rPr>
        <w:t>/П</w:t>
      </w:r>
      <w:proofErr w:type="gramEnd"/>
      <w:r w:rsidRPr="00245A2B">
        <w:rPr>
          <w:rFonts w:ascii="Times New Roman" w:eastAsia="Times New Roman" w:hAnsi="Times New Roman" w:cs="Times New Roman"/>
          <w:sz w:val="28"/>
          <w:szCs w:val="28"/>
          <w:lang w:eastAsia="ar-SA"/>
        </w:rPr>
        <w:t>од редакцией Л.А.Парамоновой. – 5-е изд., испр. и доп. -  М.: ТЦ Сфера, 2014. - 150 с.</w:t>
      </w:r>
    </w:p>
    <w:p w:rsidR="007D45AD"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4134AD">
        <w:rPr>
          <w:rFonts w:ascii="Times New Roman" w:hAnsi="Times New Roman" w:cs="Times New Roman"/>
          <w:sz w:val="28"/>
          <w:szCs w:val="28"/>
        </w:rPr>
        <w:t>«Истоки». Методические рекомендации по реализации программы Младший дошкольный возраст (3—5 лет). — М., 2014.</w:t>
      </w:r>
    </w:p>
    <w:p w:rsidR="007D45AD" w:rsidRPr="00C1026A" w:rsidRDefault="003A4420"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«Истоки»</w:t>
      </w:r>
      <w:r w:rsidR="007D45AD" w:rsidRPr="004134AD">
        <w:rPr>
          <w:rFonts w:ascii="Times New Roman" w:hAnsi="Times New Roman" w:cs="Times New Roman"/>
          <w:sz w:val="28"/>
          <w:szCs w:val="28"/>
        </w:rPr>
        <w:t xml:space="preserve">/ Составитель Трифонова Е.В. Мониторинг достижения детьми планируемых результатов освоения программы— </w:t>
      </w:r>
      <w:proofErr w:type="gramStart"/>
      <w:r w:rsidR="007D45AD" w:rsidRPr="004134AD">
        <w:rPr>
          <w:rFonts w:ascii="Times New Roman" w:hAnsi="Times New Roman" w:cs="Times New Roman"/>
          <w:sz w:val="28"/>
          <w:szCs w:val="28"/>
        </w:rPr>
        <w:t>М.</w:t>
      </w:r>
      <w:proofErr w:type="gramEnd"/>
      <w:r w:rsidR="007D45AD" w:rsidRPr="004134AD">
        <w:rPr>
          <w:rFonts w:ascii="Times New Roman" w:hAnsi="Times New Roman" w:cs="Times New Roman"/>
          <w:sz w:val="28"/>
          <w:szCs w:val="28"/>
        </w:rPr>
        <w:t>, 2013.</w:t>
      </w:r>
      <w:r w:rsidR="007D45AD" w:rsidRPr="004134AD">
        <w:rPr>
          <w:rFonts w:ascii="Times New Roman" w:hAnsi="Times New Roman" w:cs="Times New Roman"/>
          <w:sz w:val="24"/>
          <w:szCs w:val="24"/>
        </w:rPr>
        <w:t xml:space="preserve"> </w:t>
      </w:r>
    </w:p>
    <w:p w:rsidR="007D45AD" w:rsidRDefault="003A4420" w:rsidP="007D45AD">
      <w:pPr>
        <w:numPr>
          <w:ilvl w:val="0"/>
          <w:numId w:val="1"/>
        </w:numPr>
        <w:tabs>
          <w:tab w:val="left" w:pos="-142"/>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«Крымский веночек</w:t>
      </w:r>
      <w:proofErr w:type="gramStart"/>
      <w:r>
        <w:rPr>
          <w:rFonts w:ascii="Times New Roman" w:eastAsia="Times New Roman" w:hAnsi="Times New Roman" w:cs="Times New Roman"/>
          <w:sz w:val="28"/>
          <w:szCs w:val="28"/>
          <w:lang w:eastAsia="ar-SA"/>
        </w:rPr>
        <w:t>2</w:t>
      </w:r>
      <w:proofErr w:type="gramEnd"/>
      <w:r w:rsidR="007D45AD" w:rsidRPr="002E60A1">
        <w:rPr>
          <w:rFonts w:ascii="Times New Roman" w:eastAsia="Times New Roman" w:hAnsi="Times New Roman" w:cs="Times New Roman"/>
          <w:sz w:val="28"/>
          <w:szCs w:val="28"/>
          <w:lang w:eastAsia="ar-SA"/>
        </w:rPr>
        <w:t xml:space="preserve"> Региональная парциальная программа по гражданско-патриотическому воспитанию детей дошкольного возраста в Республике Крым</w:t>
      </w:r>
      <w:r w:rsidR="007D45AD" w:rsidRPr="002E60A1">
        <w:t xml:space="preserve"> </w:t>
      </w:r>
      <w:r w:rsidR="007D45AD" w:rsidRPr="002E60A1">
        <w:rPr>
          <w:rFonts w:ascii="Times New Roman" w:eastAsia="Times New Roman" w:hAnsi="Times New Roman" w:cs="Times New Roman"/>
          <w:sz w:val="28"/>
          <w:szCs w:val="28"/>
          <w:lang w:eastAsia="ar-SA"/>
        </w:rPr>
        <w:t>г. Симферополь 2004г., КРИППО, МОН АРК</w:t>
      </w:r>
    </w:p>
    <w:p w:rsidR="007D45AD" w:rsidRDefault="007D45AD" w:rsidP="007D45AD">
      <w:pPr>
        <w:numPr>
          <w:ilvl w:val="0"/>
          <w:numId w:val="1"/>
        </w:numPr>
        <w:tabs>
          <w:tab w:val="left" w:pos="-142"/>
        </w:tabs>
        <w:spacing w:after="0" w:line="240" w:lineRule="auto"/>
        <w:jc w:val="both"/>
        <w:rPr>
          <w:rFonts w:ascii="Times New Roman" w:eastAsia="Times New Roman" w:hAnsi="Times New Roman" w:cs="Times New Roman"/>
          <w:sz w:val="28"/>
          <w:szCs w:val="28"/>
          <w:lang w:eastAsia="ar-SA"/>
        </w:rPr>
      </w:pPr>
      <w:r w:rsidRPr="002E60A1">
        <w:rPr>
          <w:rFonts w:ascii="Times New Roman" w:eastAsia="Times New Roman" w:hAnsi="Times New Roman" w:cs="Times New Roman"/>
          <w:sz w:val="28"/>
          <w:szCs w:val="28"/>
          <w:lang w:eastAsia="ar-SA"/>
        </w:rPr>
        <w:t>«Я, ты, мы»  (программа социально-эмоционального развития ребенка дошкольного возраста)</w:t>
      </w:r>
    </w:p>
    <w:p w:rsidR="007D45AD" w:rsidRPr="002E60A1" w:rsidRDefault="007D45AD" w:rsidP="007D45AD">
      <w:pPr>
        <w:numPr>
          <w:ilvl w:val="0"/>
          <w:numId w:val="1"/>
        </w:numPr>
        <w:tabs>
          <w:tab w:val="left" w:pos="-142"/>
        </w:tabs>
        <w:spacing w:after="0" w:line="240" w:lineRule="auto"/>
        <w:jc w:val="both"/>
        <w:rPr>
          <w:rFonts w:ascii="Times New Roman" w:eastAsia="Times New Roman" w:hAnsi="Times New Roman" w:cs="Times New Roman"/>
          <w:sz w:val="28"/>
          <w:szCs w:val="28"/>
          <w:lang w:eastAsia="ar-SA"/>
        </w:rPr>
      </w:pPr>
      <w:r w:rsidRPr="002E60A1">
        <w:rPr>
          <w:rFonts w:ascii="Times New Roman" w:eastAsia="Times New Roman" w:hAnsi="Times New Roman" w:cs="Times New Roman"/>
          <w:sz w:val="28"/>
          <w:szCs w:val="28"/>
          <w:lang w:eastAsia="ar-SA"/>
        </w:rPr>
        <w:t>«Основы безопасности детей дошкольного возраста» Программа</w:t>
      </w:r>
      <w:r>
        <w:rPr>
          <w:rFonts w:ascii="Times New Roman" w:eastAsia="Times New Roman" w:hAnsi="Times New Roman" w:cs="Times New Roman"/>
          <w:sz w:val="28"/>
          <w:szCs w:val="28"/>
          <w:lang w:eastAsia="ar-SA"/>
        </w:rPr>
        <w:t xml:space="preserve"> </w:t>
      </w:r>
      <w:r w:rsidRPr="002E60A1">
        <w:rPr>
          <w:rFonts w:ascii="Times New Roman" w:eastAsia="Times New Roman" w:hAnsi="Times New Roman" w:cs="Times New Roman"/>
          <w:sz w:val="28"/>
          <w:szCs w:val="28"/>
          <w:lang w:eastAsia="ar-SA"/>
        </w:rPr>
        <w:t>Р.Б. Стеркина, О.Л. Князева, Н.Н. Авдеева</w:t>
      </w:r>
    </w:p>
    <w:p w:rsidR="007D45AD" w:rsidRPr="002B1E06"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B1E06">
        <w:rPr>
          <w:rFonts w:ascii="Times New Roman" w:hAnsi="Times New Roman" w:cs="Times New Roman"/>
          <w:sz w:val="28"/>
          <w:szCs w:val="28"/>
        </w:rPr>
        <w:t>Васюкова Н.Е., Родина Н.М.</w:t>
      </w:r>
      <w:r>
        <w:rPr>
          <w:rFonts w:ascii="Times New Roman" w:hAnsi="Times New Roman" w:cs="Times New Roman"/>
          <w:sz w:val="28"/>
          <w:szCs w:val="28"/>
        </w:rPr>
        <w:t xml:space="preserve"> </w:t>
      </w:r>
      <w:r w:rsidRPr="002B1E06">
        <w:rPr>
          <w:rFonts w:ascii="Times New Roman" w:hAnsi="Times New Roman" w:cs="Times New Roman"/>
          <w:sz w:val="28"/>
          <w:szCs w:val="28"/>
        </w:rPr>
        <w:t>Комплексно-тематическое планирование образо</w:t>
      </w:r>
      <w:r>
        <w:rPr>
          <w:rFonts w:ascii="Times New Roman" w:hAnsi="Times New Roman" w:cs="Times New Roman"/>
          <w:sz w:val="28"/>
          <w:szCs w:val="28"/>
        </w:rPr>
        <w:t>вательного процесса с детьми 4-5</w:t>
      </w:r>
      <w:r w:rsidRPr="002B1E06">
        <w:rPr>
          <w:rFonts w:ascii="Times New Roman" w:hAnsi="Times New Roman" w:cs="Times New Roman"/>
          <w:sz w:val="28"/>
          <w:szCs w:val="28"/>
        </w:rPr>
        <w:t xml:space="preserve"> лет. — М., 2014.  </w:t>
      </w:r>
    </w:p>
    <w:p w:rsidR="007D45AD"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B1E06">
        <w:rPr>
          <w:rFonts w:ascii="Times New Roman" w:hAnsi="Times New Roman" w:cs="Times New Roman"/>
          <w:sz w:val="28"/>
          <w:szCs w:val="28"/>
        </w:rPr>
        <w:t>Трифонова Е.В., Волкова Е.М., Иванкова</w:t>
      </w:r>
      <w:r>
        <w:rPr>
          <w:rFonts w:ascii="Times New Roman" w:eastAsia="Times New Roman" w:hAnsi="Times New Roman" w:cs="Times New Roman"/>
          <w:sz w:val="28"/>
          <w:szCs w:val="28"/>
          <w:lang w:eastAsia="ar-SA"/>
        </w:rPr>
        <w:t xml:space="preserve">, </w:t>
      </w:r>
      <w:r w:rsidRPr="002B1E06">
        <w:rPr>
          <w:rFonts w:ascii="Times New Roman" w:hAnsi="Times New Roman" w:cs="Times New Roman"/>
          <w:sz w:val="28"/>
          <w:szCs w:val="28"/>
        </w:rPr>
        <w:t>Р.А., Качанова И.А. Развитие игры детей 3—5 лет.</w:t>
      </w:r>
    </w:p>
    <w:p w:rsidR="007D45AD" w:rsidRPr="002B1E06"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B1E06">
        <w:rPr>
          <w:rFonts w:ascii="Times New Roman" w:eastAsia="Times New Roman" w:hAnsi="Times New Roman" w:cs="Times New Roman"/>
          <w:sz w:val="28"/>
          <w:szCs w:val="28"/>
          <w:lang w:eastAsia="ar-SA"/>
        </w:rPr>
        <w:t xml:space="preserve">Развивающие занятия с детьми </w:t>
      </w:r>
      <w:r>
        <w:rPr>
          <w:rFonts w:ascii="Times New Roman" w:eastAsia="Times New Roman" w:hAnsi="Times New Roman" w:cs="Times New Roman"/>
          <w:sz w:val="28"/>
          <w:szCs w:val="28"/>
          <w:lang w:eastAsia="ar-SA"/>
        </w:rPr>
        <w:t xml:space="preserve">4-5 </w:t>
      </w:r>
      <w:r w:rsidRPr="002B1E06">
        <w:rPr>
          <w:rFonts w:ascii="Times New Roman" w:eastAsia="Times New Roman" w:hAnsi="Times New Roman" w:cs="Times New Roman"/>
          <w:sz w:val="28"/>
          <w:szCs w:val="28"/>
          <w:lang w:eastAsia="ar-SA"/>
        </w:rPr>
        <w:t>лет</w:t>
      </w:r>
      <w:proofErr w:type="gramStart"/>
      <w:r w:rsidRPr="002B1E0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 </w:t>
      </w:r>
      <w:r w:rsidRPr="002B1E06">
        <w:rPr>
          <w:rFonts w:ascii="Times New Roman" w:eastAsia="Times New Roman" w:hAnsi="Times New Roman" w:cs="Times New Roman"/>
          <w:sz w:val="28"/>
          <w:szCs w:val="28"/>
          <w:lang w:eastAsia="ar-SA"/>
        </w:rPr>
        <w:t>П</w:t>
      </w:r>
      <w:proofErr w:type="gramEnd"/>
      <w:r w:rsidRPr="002B1E06">
        <w:rPr>
          <w:rFonts w:ascii="Times New Roman" w:eastAsia="Times New Roman" w:hAnsi="Times New Roman" w:cs="Times New Roman"/>
          <w:sz w:val="28"/>
          <w:szCs w:val="28"/>
          <w:lang w:eastAsia="ar-SA"/>
        </w:rPr>
        <w:t>од редакцией Л.А.Парамоновой /.</w:t>
      </w:r>
      <w:r w:rsidRPr="002B1E06">
        <w:rPr>
          <w:rFonts w:ascii="Times New Roman" w:hAnsi="Times New Roman" w:cs="Times New Roman"/>
          <w:sz w:val="24"/>
          <w:szCs w:val="24"/>
        </w:rPr>
        <w:t xml:space="preserve"> </w:t>
      </w:r>
      <w:r>
        <w:rPr>
          <w:rFonts w:ascii="Times New Roman" w:hAnsi="Times New Roman" w:cs="Times New Roman"/>
          <w:sz w:val="24"/>
          <w:szCs w:val="24"/>
        </w:rPr>
        <w:t>М., 2014.</w:t>
      </w:r>
    </w:p>
    <w:p w:rsidR="007D45AD"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45A2B">
        <w:rPr>
          <w:rFonts w:ascii="Times New Roman" w:eastAsia="Times New Roman" w:hAnsi="Times New Roman" w:cs="Times New Roman"/>
          <w:sz w:val="28"/>
          <w:szCs w:val="28"/>
          <w:lang w:eastAsia="ar-SA"/>
        </w:rPr>
        <w:t>Ушакова О.С., Струни</w:t>
      </w:r>
      <w:r>
        <w:rPr>
          <w:rFonts w:ascii="Times New Roman" w:eastAsia="Times New Roman" w:hAnsi="Times New Roman" w:cs="Times New Roman"/>
          <w:sz w:val="28"/>
          <w:szCs w:val="28"/>
          <w:lang w:eastAsia="ar-SA"/>
        </w:rPr>
        <w:t>на Е.М., Развитие речи детей 4-5</w:t>
      </w:r>
      <w:r w:rsidRPr="00245A2B">
        <w:rPr>
          <w:rFonts w:ascii="Times New Roman" w:eastAsia="Times New Roman" w:hAnsi="Times New Roman" w:cs="Times New Roman"/>
          <w:sz w:val="28"/>
          <w:szCs w:val="28"/>
          <w:lang w:eastAsia="ar-SA"/>
        </w:rPr>
        <w:t xml:space="preserve"> лет\ Программ</w:t>
      </w:r>
      <w:proofErr w:type="gramStart"/>
      <w:r w:rsidRPr="00245A2B">
        <w:rPr>
          <w:rFonts w:ascii="Times New Roman" w:eastAsia="Times New Roman" w:hAnsi="Times New Roman" w:cs="Times New Roman"/>
          <w:sz w:val="28"/>
          <w:szCs w:val="28"/>
          <w:lang w:eastAsia="ar-SA"/>
        </w:rPr>
        <w:t>а-</w:t>
      </w:r>
      <w:proofErr w:type="gramEnd"/>
      <w:r w:rsidRPr="00245A2B">
        <w:rPr>
          <w:rFonts w:ascii="Times New Roman" w:eastAsia="Times New Roman" w:hAnsi="Times New Roman" w:cs="Times New Roman"/>
          <w:sz w:val="28"/>
          <w:szCs w:val="28"/>
          <w:lang w:eastAsia="ar-SA"/>
        </w:rPr>
        <w:t xml:space="preserve"> М., Вентана –</w:t>
      </w:r>
      <w:r>
        <w:rPr>
          <w:rFonts w:ascii="Times New Roman" w:eastAsia="Times New Roman" w:hAnsi="Times New Roman" w:cs="Times New Roman"/>
          <w:sz w:val="28"/>
          <w:szCs w:val="28"/>
          <w:lang w:eastAsia="ar-SA"/>
        </w:rPr>
        <w:t xml:space="preserve"> </w:t>
      </w:r>
      <w:r w:rsidRPr="00CB1B0B">
        <w:rPr>
          <w:rFonts w:ascii="Times New Roman" w:eastAsia="Times New Roman" w:hAnsi="Times New Roman" w:cs="Times New Roman"/>
          <w:sz w:val="28"/>
          <w:szCs w:val="28"/>
          <w:lang w:eastAsia="ar-SA"/>
        </w:rPr>
        <w:t>Граф,2010.-224с.</w:t>
      </w:r>
    </w:p>
    <w:p w:rsidR="007D45AD" w:rsidRPr="00C1026A" w:rsidRDefault="007D45AD" w:rsidP="007D45AD">
      <w:pPr>
        <w:pStyle w:val="af9"/>
        <w:numPr>
          <w:ilvl w:val="0"/>
          <w:numId w:val="1"/>
        </w:numPr>
        <w:rPr>
          <w:rFonts w:eastAsia="Times New Roman"/>
          <w:kern w:val="0"/>
          <w:sz w:val="28"/>
          <w:szCs w:val="28"/>
          <w:lang w:eastAsia="ar-SA"/>
        </w:rPr>
      </w:pPr>
      <w:r w:rsidRPr="00C1026A">
        <w:rPr>
          <w:rFonts w:eastAsia="Times New Roman"/>
          <w:sz w:val="28"/>
          <w:szCs w:val="28"/>
          <w:lang w:eastAsia="ar-SA"/>
        </w:rPr>
        <w:t xml:space="preserve">   Рабочая тетра</w:t>
      </w:r>
      <w:r>
        <w:rPr>
          <w:rFonts w:eastAsia="Times New Roman"/>
          <w:sz w:val="28"/>
          <w:szCs w:val="28"/>
          <w:lang w:eastAsia="ar-SA"/>
        </w:rPr>
        <w:t>дь по развитию речи детей 4-5</w:t>
      </w:r>
      <w:r w:rsidRPr="00C1026A">
        <w:rPr>
          <w:rFonts w:eastAsia="Times New Roman"/>
          <w:sz w:val="28"/>
          <w:szCs w:val="28"/>
          <w:lang w:eastAsia="ar-SA"/>
        </w:rPr>
        <w:t xml:space="preserve"> лет.</w:t>
      </w:r>
      <w:r w:rsidRPr="00C1026A">
        <w:t xml:space="preserve"> </w:t>
      </w:r>
      <w:r w:rsidRPr="00C1026A">
        <w:rPr>
          <w:rFonts w:eastAsia="Times New Roman"/>
          <w:sz w:val="28"/>
          <w:szCs w:val="28"/>
          <w:lang w:eastAsia="ar-SA"/>
        </w:rPr>
        <w:t>Ушакова О.С.,</w:t>
      </w:r>
      <w:r w:rsidRPr="00C1026A">
        <w:t xml:space="preserve"> </w:t>
      </w:r>
      <w:r>
        <w:rPr>
          <w:rFonts w:eastAsia="Times New Roman"/>
          <w:kern w:val="0"/>
          <w:sz w:val="28"/>
          <w:szCs w:val="28"/>
          <w:lang w:eastAsia="ar-SA"/>
        </w:rPr>
        <w:t>М., Вентана – Граф,2010.</w:t>
      </w:r>
    </w:p>
    <w:p w:rsidR="007D45AD"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45A2B">
        <w:rPr>
          <w:rFonts w:ascii="Times New Roman" w:eastAsia="Times New Roman" w:hAnsi="Times New Roman" w:cs="Times New Roman"/>
          <w:sz w:val="28"/>
          <w:szCs w:val="28"/>
          <w:lang w:eastAsia="ar-SA"/>
        </w:rPr>
        <w:t>Дыбина О.В.Занятия по ознакомлению с окружающим миром во второй младшей группе детского сада</w:t>
      </w:r>
      <w:proofErr w:type="gramStart"/>
      <w:r w:rsidRPr="00245A2B">
        <w:rPr>
          <w:rFonts w:ascii="Times New Roman" w:eastAsia="Times New Roman" w:hAnsi="Times New Roman" w:cs="Times New Roman"/>
          <w:sz w:val="28"/>
          <w:szCs w:val="28"/>
          <w:lang w:eastAsia="ar-SA"/>
        </w:rPr>
        <w:t>.-</w:t>
      </w:r>
      <w:proofErr w:type="gramEnd"/>
      <w:r w:rsidRPr="00245A2B">
        <w:rPr>
          <w:rFonts w:ascii="Times New Roman" w:eastAsia="Times New Roman" w:hAnsi="Times New Roman" w:cs="Times New Roman"/>
          <w:sz w:val="28"/>
          <w:szCs w:val="28"/>
          <w:lang w:eastAsia="ar-SA"/>
        </w:rPr>
        <w:t>М.:мозаика-Синтез-2008 .</w:t>
      </w:r>
    </w:p>
    <w:p w:rsidR="007D45AD" w:rsidRDefault="007D45AD" w:rsidP="007D45AD">
      <w:pPr>
        <w:numPr>
          <w:ilvl w:val="0"/>
          <w:numId w:val="1"/>
        </w:numPr>
        <w:tabs>
          <w:tab w:val="left" w:pos="-142"/>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C1026A">
        <w:rPr>
          <w:rFonts w:ascii="Times New Roman" w:eastAsia="Times New Roman" w:hAnsi="Times New Roman" w:cs="Times New Roman"/>
          <w:sz w:val="28"/>
          <w:szCs w:val="28"/>
          <w:lang w:eastAsia="ar-SA"/>
        </w:rPr>
        <w:t>Е.В. Колесникова Математика</w:t>
      </w:r>
      <w:r w:rsidRPr="00C1026A">
        <w:t xml:space="preserve"> </w:t>
      </w:r>
      <w:r>
        <w:rPr>
          <w:rFonts w:ascii="Times New Roman" w:eastAsia="Times New Roman" w:hAnsi="Times New Roman" w:cs="Times New Roman"/>
          <w:sz w:val="28"/>
          <w:szCs w:val="28"/>
          <w:lang w:eastAsia="ar-SA"/>
        </w:rPr>
        <w:t>для детей 4-5</w:t>
      </w:r>
      <w:r w:rsidRPr="00C1026A">
        <w:rPr>
          <w:rFonts w:ascii="Times New Roman" w:eastAsia="Times New Roman" w:hAnsi="Times New Roman" w:cs="Times New Roman"/>
          <w:sz w:val="28"/>
          <w:szCs w:val="28"/>
          <w:lang w:eastAsia="ar-SA"/>
        </w:rPr>
        <w:t xml:space="preserve"> лет учебно-методическое пособие к рабочей тетради </w:t>
      </w:r>
      <w:r>
        <w:rPr>
          <w:rFonts w:ascii="Times New Roman" w:eastAsia="Times New Roman" w:hAnsi="Times New Roman" w:cs="Times New Roman"/>
          <w:sz w:val="28"/>
          <w:szCs w:val="28"/>
          <w:lang w:eastAsia="ar-SA"/>
        </w:rPr>
        <w:t xml:space="preserve">  </w:t>
      </w:r>
      <w:r w:rsidRPr="00C1026A">
        <w:rPr>
          <w:rFonts w:ascii="Times New Roman" w:eastAsia="Times New Roman" w:hAnsi="Times New Roman" w:cs="Times New Roman"/>
          <w:sz w:val="28"/>
          <w:szCs w:val="28"/>
          <w:lang w:eastAsia="ar-SA"/>
        </w:rPr>
        <w:t>М.: ТЦ Сфера, 201</w:t>
      </w:r>
      <w:r>
        <w:rPr>
          <w:rFonts w:ascii="Times New Roman" w:eastAsia="Times New Roman" w:hAnsi="Times New Roman" w:cs="Times New Roman"/>
          <w:sz w:val="28"/>
          <w:szCs w:val="28"/>
          <w:lang w:eastAsia="ar-SA"/>
        </w:rPr>
        <w:t>5</w:t>
      </w:r>
    </w:p>
    <w:p w:rsidR="007D45AD" w:rsidRDefault="007D45AD" w:rsidP="007D45AD">
      <w:pPr>
        <w:numPr>
          <w:ilvl w:val="0"/>
          <w:numId w:val="1"/>
        </w:numPr>
        <w:tabs>
          <w:tab w:val="left" w:pos="-142"/>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C1026A">
        <w:rPr>
          <w:rFonts w:ascii="Times New Roman" w:eastAsia="Times New Roman" w:hAnsi="Times New Roman" w:cs="Times New Roman"/>
          <w:sz w:val="28"/>
          <w:szCs w:val="28"/>
          <w:lang w:eastAsia="ar-SA"/>
        </w:rPr>
        <w:t>Е.В. Колесникова Рабочая тетрадь  «Я начинаю считать»</w:t>
      </w:r>
      <w:r w:rsidRPr="00C1026A">
        <w:t xml:space="preserve"> </w:t>
      </w:r>
      <w:r>
        <w:t xml:space="preserve"> </w:t>
      </w:r>
      <w:r w:rsidRPr="00C1026A">
        <w:rPr>
          <w:rFonts w:ascii="Times New Roman" w:eastAsia="Times New Roman" w:hAnsi="Times New Roman" w:cs="Times New Roman"/>
          <w:sz w:val="28"/>
          <w:szCs w:val="28"/>
          <w:lang w:eastAsia="ar-SA"/>
        </w:rPr>
        <w:t>М.: ТЦ Сфера, 201</w:t>
      </w:r>
      <w:r>
        <w:rPr>
          <w:rFonts w:ascii="Times New Roman" w:eastAsia="Times New Roman" w:hAnsi="Times New Roman" w:cs="Times New Roman"/>
          <w:sz w:val="28"/>
          <w:szCs w:val="28"/>
          <w:lang w:eastAsia="ar-SA"/>
        </w:rPr>
        <w:t>5</w:t>
      </w:r>
    </w:p>
    <w:p w:rsidR="007D45AD" w:rsidRPr="00245A2B" w:rsidRDefault="007D45AD" w:rsidP="007D45AD">
      <w:pPr>
        <w:numPr>
          <w:ilvl w:val="0"/>
          <w:numId w:val="1"/>
        </w:numPr>
        <w:tabs>
          <w:tab w:val="left" w:pos="-142"/>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C1026A">
        <w:rPr>
          <w:rFonts w:ascii="Times New Roman" w:eastAsia="Times New Roman" w:hAnsi="Times New Roman" w:cs="Times New Roman"/>
          <w:sz w:val="28"/>
          <w:szCs w:val="28"/>
          <w:lang w:eastAsia="ar-SA"/>
        </w:rPr>
        <w:t>Е.В. Колесникова</w:t>
      </w:r>
      <w:r>
        <w:rPr>
          <w:rFonts w:ascii="Times New Roman" w:eastAsia="Times New Roman" w:hAnsi="Times New Roman" w:cs="Times New Roman"/>
          <w:sz w:val="28"/>
          <w:szCs w:val="28"/>
          <w:lang w:eastAsia="ar-SA"/>
        </w:rPr>
        <w:t xml:space="preserve">  Математика вокруг нас. 120 учебно-игровых заданий для детей 4-5 лет</w:t>
      </w:r>
      <w:r w:rsidRPr="00C1026A">
        <w:t xml:space="preserve"> </w:t>
      </w:r>
      <w:r w:rsidRPr="00C1026A">
        <w:rPr>
          <w:rFonts w:ascii="Times New Roman" w:eastAsia="Times New Roman" w:hAnsi="Times New Roman" w:cs="Times New Roman"/>
          <w:sz w:val="28"/>
          <w:szCs w:val="28"/>
          <w:lang w:eastAsia="ar-SA"/>
        </w:rPr>
        <w:t>М.: ТЦ Сфера, 201</w:t>
      </w:r>
      <w:r>
        <w:rPr>
          <w:rFonts w:ascii="Times New Roman" w:eastAsia="Times New Roman" w:hAnsi="Times New Roman" w:cs="Times New Roman"/>
          <w:sz w:val="28"/>
          <w:szCs w:val="28"/>
          <w:lang w:eastAsia="ar-SA"/>
        </w:rPr>
        <w:t>5</w:t>
      </w:r>
    </w:p>
    <w:p w:rsidR="007D45AD"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Петерсон Л.Г., Кочемасова Е.Е. Игралочка. Математика для детей 4-5 лет. </w:t>
      </w:r>
      <w:r w:rsidRPr="00245A2B">
        <w:rPr>
          <w:rFonts w:ascii="Times New Roman" w:eastAsia="Times New Roman" w:hAnsi="Times New Roman" w:cs="Times New Roman"/>
          <w:sz w:val="28"/>
          <w:szCs w:val="28"/>
          <w:lang w:eastAsia="ar-SA"/>
        </w:rPr>
        <w:t>– М.:</w:t>
      </w:r>
      <w:r>
        <w:rPr>
          <w:rFonts w:ascii="Times New Roman" w:eastAsia="Times New Roman" w:hAnsi="Times New Roman" w:cs="Times New Roman"/>
          <w:sz w:val="28"/>
          <w:szCs w:val="28"/>
          <w:lang w:eastAsia="ar-SA"/>
        </w:rPr>
        <w:t xml:space="preserve"> Ювета, 2008</w:t>
      </w:r>
    </w:p>
    <w:p w:rsidR="007D45AD" w:rsidRPr="00245A2B"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Николаева С.Н. Система работы в младшей группе детского сада. М..: Мозаика-синтез, 2010.</w:t>
      </w:r>
    </w:p>
    <w:p w:rsidR="007D45AD"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45A2B">
        <w:rPr>
          <w:rFonts w:ascii="Times New Roman" w:eastAsia="Times New Roman" w:hAnsi="Times New Roman" w:cs="Times New Roman"/>
          <w:sz w:val="28"/>
          <w:szCs w:val="28"/>
          <w:lang w:eastAsia="ar-SA"/>
        </w:rPr>
        <w:t xml:space="preserve">Лыкова И.А. Изобразительная деятельность в детском саду: планирование, конспекты занятий, методические рекомендации. </w:t>
      </w:r>
      <w:r>
        <w:rPr>
          <w:rFonts w:ascii="Times New Roman" w:eastAsia="Times New Roman" w:hAnsi="Times New Roman" w:cs="Times New Roman"/>
          <w:sz w:val="28"/>
          <w:szCs w:val="28"/>
          <w:lang w:eastAsia="ar-SA"/>
        </w:rPr>
        <w:t>Средня</w:t>
      </w:r>
      <w:r w:rsidRPr="00245A2B">
        <w:rPr>
          <w:rFonts w:ascii="Times New Roman" w:eastAsia="Times New Roman" w:hAnsi="Times New Roman" w:cs="Times New Roman"/>
          <w:sz w:val="28"/>
          <w:szCs w:val="28"/>
          <w:lang w:eastAsia="ar-SA"/>
        </w:rPr>
        <w:t>я группа. – М.: «КАРАПУЗ-ДИДАКТИКА», 2007. – 144с.</w:t>
      </w:r>
    </w:p>
    <w:p w:rsidR="007D45AD" w:rsidRPr="00231230"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45A2B">
        <w:rPr>
          <w:rFonts w:ascii="Times New Roman" w:eastAsia="Calibri" w:hAnsi="Times New Roman" w:cs="Times New Roman"/>
          <w:sz w:val="28"/>
          <w:szCs w:val="28"/>
        </w:rPr>
        <w:t>«Игры  и упражнения по развитию умственных способностей у детей дошкольного возраста»,   Л.А.Венгер, О.М.Дьяченко. М:  Просвещение, 1989г – 127с.</w:t>
      </w:r>
    </w:p>
    <w:p w:rsidR="007D45AD" w:rsidRPr="0013105E"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13105E">
        <w:rPr>
          <w:rFonts w:ascii="Times New Roman" w:hAnsi="Times New Roman" w:cs="Times New Roman"/>
          <w:sz w:val="28"/>
          <w:szCs w:val="28"/>
        </w:rPr>
        <w:t>Алиева Т.А., Васюкова Н.Е. Художественная литература для детей 3—5 лет. —</w:t>
      </w:r>
      <w:r w:rsidRPr="0013105E">
        <w:rPr>
          <w:rFonts w:ascii="Times New Roman" w:eastAsia="Times New Roman" w:hAnsi="Times New Roman" w:cs="Times New Roman"/>
          <w:sz w:val="28"/>
          <w:szCs w:val="28"/>
          <w:lang w:eastAsia="ar-SA"/>
        </w:rPr>
        <w:t xml:space="preserve"> </w:t>
      </w:r>
      <w:r w:rsidRPr="0013105E">
        <w:rPr>
          <w:rFonts w:ascii="Times New Roman" w:hAnsi="Times New Roman" w:cs="Times New Roman"/>
          <w:sz w:val="28"/>
          <w:szCs w:val="28"/>
        </w:rPr>
        <w:t>М., 2014.</w:t>
      </w:r>
      <w:r w:rsidRPr="0013105E">
        <w:rPr>
          <w:rFonts w:ascii="Times New Roman" w:eastAsia="Times New Roman" w:hAnsi="Times New Roman" w:cs="Times New Roman"/>
          <w:sz w:val="28"/>
          <w:szCs w:val="28"/>
          <w:lang w:eastAsia="ar-SA"/>
        </w:rPr>
        <w:t xml:space="preserve"> </w:t>
      </w:r>
    </w:p>
    <w:p w:rsidR="007D45AD" w:rsidRDefault="007D45AD" w:rsidP="007D45AD">
      <w:pPr>
        <w:numPr>
          <w:ilvl w:val="0"/>
          <w:numId w:val="1"/>
        </w:numPr>
        <w:tabs>
          <w:tab w:val="left" w:pos="-142"/>
        </w:tabs>
        <w:spacing w:after="0" w:line="240" w:lineRule="auto"/>
        <w:ind w:left="567" w:hanging="567"/>
        <w:jc w:val="both"/>
        <w:rPr>
          <w:rFonts w:ascii="Times New Roman" w:eastAsia="Times New Roman" w:hAnsi="Times New Roman" w:cs="Times New Roman"/>
          <w:sz w:val="28"/>
          <w:szCs w:val="28"/>
          <w:lang w:eastAsia="ar-SA"/>
        </w:rPr>
      </w:pPr>
      <w:r w:rsidRPr="00245A2B">
        <w:rPr>
          <w:rFonts w:ascii="Times New Roman" w:eastAsia="Times New Roman" w:hAnsi="Times New Roman" w:cs="Times New Roman"/>
          <w:sz w:val="28"/>
          <w:szCs w:val="28"/>
          <w:lang w:eastAsia="ar-SA"/>
        </w:rPr>
        <w:lastRenderedPageBreak/>
        <w:t>Савина Л.П. Пальчиковая гимнастика для развития речи дошкольников: Пособие для родителей и педагогов / Л.П. Савина. – М.: ООО «Издательство АСТ», 2003. – 44, (4)</w:t>
      </w:r>
      <w:proofErr w:type="gramStart"/>
      <w:r w:rsidRPr="00245A2B">
        <w:rPr>
          <w:rFonts w:ascii="Times New Roman" w:eastAsia="Times New Roman" w:hAnsi="Times New Roman" w:cs="Times New Roman"/>
          <w:sz w:val="28"/>
          <w:szCs w:val="28"/>
          <w:lang w:eastAsia="ar-SA"/>
        </w:rPr>
        <w:t>с</w:t>
      </w:r>
      <w:proofErr w:type="gramEnd"/>
      <w:r w:rsidRPr="00245A2B">
        <w:rPr>
          <w:rFonts w:ascii="Times New Roman" w:eastAsia="Times New Roman" w:hAnsi="Times New Roman" w:cs="Times New Roman"/>
          <w:sz w:val="28"/>
          <w:szCs w:val="28"/>
          <w:lang w:eastAsia="ar-SA"/>
        </w:rPr>
        <w:t>.</w:t>
      </w:r>
    </w:p>
    <w:p w:rsidR="007D45AD" w:rsidRPr="002E60A1" w:rsidRDefault="007D45AD" w:rsidP="007D45AD">
      <w:pPr>
        <w:numPr>
          <w:ilvl w:val="0"/>
          <w:numId w:val="1"/>
        </w:numPr>
        <w:spacing w:after="0" w:line="240" w:lineRule="auto"/>
        <w:ind w:left="567" w:hanging="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Павлова Л.Ю.  «</w:t>
      </w:r>
      <w:r w:rsidRPr="00245A2B">
        <w:rPr>
          <w:rFonts w:ascii="Times New Roman" w:eastAsia="Calibri" w:hAnsi="Times New Roman" w:cs="Times New Roman"/>
          <w:sz w:val="28"/>
          <w:szCs w:val="28"/>
        </w:rPr>
        <w:t>Сборник дидактических игр по ознакомлению с окружающим миром», издательство «Мозаика-Синтез» 2011г – 80с.</w:t>
      </w:r>
      <w:r w:rsidRPr="002E60A1">
        <w:rPr>
          <w:rFonts w:ascii="Times New Roman" w:eastAsia="Calibri" w:hAnsi="Times New Roman" w:cs="Times New Roman"/>
          <w:sz w:val="28"/>
          <w:szCs w:val="28"/>
        </w:rPr>
        <w:t xml:space="preserve"> </w:t>
      </w:r>
    </w:p>
    <w:p w:rsidR="007D45AD" w:rsidRPr="00245A2B" w:rsidRDefault="007D45AD" w:rsidP="007D45AD">
      <w:pPr>
        <w:numPr>
          <w:ilvl w:val="0"/>
          <w:numId w:val="1"/>
        </w:numPr>
        <w:spacing w:after="0" w:line="240" w:lineRule="auto"/>
        <w:ind w:left="567" w:hanging="567"/>
        <w:contextualSpacing/>
        <w:jc w:val="both"/>
        <w:rPr>
          <w:rFonts w:ascii="Times New Roman" w:eastAsia="Calibri" w:hAnsi="Times New Roman" w:cs="Times New Roman"/>
          <w:sz w:val="28"/>
          <w:szCs w:val="28"/>
        </w:rPr>
      </w:pPr>
      <w:r w:rsidRPr="00245A2B">
        <w:rPr>
          <w:rFonts w:ascii="Times New Roman" w:eastAsia="Calibri" w:hAnsi="Times New Roman" w:cs="Times New Roman"/>
          <w:sz w:val="28"/>
          <w:szCs w:val="28"/>
        </w:rPr>
        <w:t>Анищенкова Е.С. «Пальчиковая гимнастика для развития речи дошкольников», М: АСТ: Астрель, 2006г -61с.</w:t>
      </w:r>
    </w:p>
    <w:p w:rsidR="007D45AD" w:rsidRPr="00245A2B" w:rsidRDefault="007D45AD" w:rsidP="007D45AD">
      <w:pPr>
        <w:numPr>
          <w:ilvl w:val="0"/>
          <w:numId w:val="1"/>
        </w:numPr>
        <w:spacing w:after="0" w:line="240" w:lineRule="auto"/>
        <w:ind w:left="567" w:hanging="567"/>
        <w:contextualSpacing/>
        <w:jc w:val="both"/>
        <w:rPr>
          <w:rFonts w:ascii="Times New Roman" w:eastAsia="Calibri" w:hAnsi="Times New Roman" w:cs="Times New Roman"/>
          <w:sz w:val="28"/>
          <w:szCs w:val="28"/>
        </w:rPr>
      </w:pPr>
      <w:r w:rsidRPr="00245A2B">
        <w:rPr>
          <w:rFonts w:ascii="Times New Roman" w:eastAsia="Calibri" w:hAnsi="Times New Roman" w:cs="Times New Roman"/>
          <w:sz w:val="28"/>
          <w:szCs w:val="28"/>
        </w:rPr>
        <w:t>Узорова О.В. «Игры с пальчиками», М</w:t>
      </w:r>
      <w:proofErr w:type="gramStart"/>
      <w:r w:rsidRPr="00245A2B">
        <w:rPr>
          <w:rFonts w:ascii="Times New Roman" w:eastAsia="Calibri" w:hAnsi="Times New Roman" w:cs="Times New Roman"/>
          <w:sz w:val="28"/>
          <w:szCs w:val="28"/>
        </w:rPr>
        <w:t xml:space="preserve">:, </w:t>
      </w:r>
      <w:proofErr w:type="gramEnd"/>
      <w:r w:rsidRPr="00245A2B">
        <w:rPr>
          <w:rFonts w:ascii="Times New Roman" w:eastAsia="Calibri" w:hAnsi="Times New Roman" w:cs="Times New Roman"/>
          <w:sz w:val="28"/>
          <w:szCs w:val="28"/>
        </w:rPr>
        <w:t>АСТ: Астрель,2006г – 124с.</w:t>
      </w:r>
    </w:p>
    <w:p w:rsidR="007D45AD" w:rsidRPr="00245A2B" w:rsidRDefault="007D45AD" w:rsidP="007D45AD">
      <w:pPr>
        <w:numPr>
          <w:ilvl w:val="0"/>
          <w:numId w:val="1"/>
        </w:numPr>
        <w:spacing w:after="0" w:line="240" w:lineRule="auto"/>
        <w:ind w:left="567" w:hanging="567"/>
        <w:contextualSpacing/>
        <w:jc w:val="both"/>
        <w:rPr>
          <w:rFonts w:ascii="Times New Roman" w:eastAsia="Calibri" w:hAnsi="Times New Roman" w:cs="Times New Roman"/>
          <w:sz w:val="28"/>
          <w:szCs w:val="28"/>
        </w:rPr>
      </w:pPr>
      <w:r w:rsidRPr="00245A2B">
        <w:rPr>
          <w:rFonts w:ascii="Times New Roman" w:eastAsia="Calibri" w:hAnsi="Times New Roman" w:cs="Times New Roman"/>
          <w:sz w:val="28"/>
          <w:szCs w:val="28"/>
        </w:rPr>
        <w:t>Анище</w:t>
      </w:r>
      <w:r>
        <w:rPr>
          <w:rFonts w:ascii="Times New Roman" w:eastAsia="Calibri" w:hAnsi="Times New Roman" w:cs="Times New Roman"/>
          <w:sz w:val="28"/>
          <w:szCs w:val="28"/>
        </w:rPr>
        <w:t xml:space="preserve">нкова Е.С. </w:t>
      </w:r>
      <w:r w:rsidRPr="00245A2B">
        <w:rPr>
          <w:rFonts w:ascii="Times New Roman" w:eastAsia="Calibri" w:hAnsi="Times New Roman" w:cs="Times New Roman"/>
          <w:sz w:val="28"/>
          <w:szCs w:val="28"/>
        </w:rPr>
        <w:t>«Артикуляционная гимнастика для р</w:t>
      </w:r>
      <w:r>
        <w:rPr>
          <w:rFonts w:ascii="Times New Roman" w:eastAsia="Calibri" w:hAnsi="Times New Roman" w:cs="Times New Roman"/>
          <w:sz w:val="28"/>
          <w:szCs w:val="28"/>
        </w:rPr>
        <w:t>азвития речи дошкольников»,  М</w:t>
      </w:r>
      <w:proofErr w:type="gramStart"/>
      <w:r>
        <w:rPr>
          <w:rFonts w:ascii="Times New Roman" w:eastAsia="Calibri" w:hAnsi="Times New Roman" w:cs="Times New Roman"/>
          <w:sz w:val="28"/>
          <w:szCs w:val="28"/>
        </w:rPr>
        <w:t xml:space="preserve">,; </w:t>
      </w:r>
      <w:r w:rsidRPr="00245A2B">
        <w:rPr>
          <w:rFonts w:ascii="Times New Roman" w:eastAsia="Calibri" w:hAnsi="Times New Roman" w:cs="Times New Roman"/>
          <w:sz w:val="28"/>
          <w:szCs w:val="28"/>
        </w:rPr>
        <w:t xml:space="preserve"> </w:t>
      </w:r>
      <w:proofErr w:type="gramEnd"/>
      <w:r w:rsidRPr="00245A2B">
        <w:rPr>
          <w:rFonts w:ascii="Times New Roman" w:eastAsia="Calibri" w:hAnsi="Times New Roman" w:cs="Times New Roman"/>
          <w:sz w:val="28"/>
          <w:szCs w:val="28"/>
        </w:rPr>
        <w:t>АСТ: Астрель, 2007г – 58с.</w:t>
      </w:r>
    </w:p>
    <w:p w:rsidR="007D45AD" w:rsidRDefault="007D45AD" w:rsidP="007D45AD">
      <w:pPr>
        <w:tabs>
          <w:tab w:val="left" w:pos="510"/>
        </w:tabs>
        <w:spacing w:after="0" w:line="360" w:lineRule="auto"/>
        <w:jc w:val="both"/>
        <w:rPr>
          <w:rFonts w:ascii="Times New Roman" w:hAnsi="Times New Roman"/>
          <w:sz w:val="28"/>
          <w:szCs w:val="28"/>
        </w:rPr>
      </w:pPr>
    </w:p>
    <w:p w:rsidR="007D45AD" w:rsidRDefault="007D45AD" w:rsidP="007D45AD">
      <w:pPr>
        <w:tabs>
          <w:tab w:val="left" w:pos="510"/>
        </w:tabs>
        <w:spacing w:after="0" w:line="360" w:lineRule="auto"/>
        <w:jc w:val="both"/>
        <w:rPr>
          <w:rFonts w:ascii="Times New Roman" w:hAnsi="Times New Roman"/>
          <w:sz w:val="28"/>
          <w:szCs w:val="28"/>
        </w:rPr>
      </w:pPr>
    </w:p>
    <w:p w:rsidR="007D45AD" w:rsidRDefault="007D45AD" w:rsidP="007D45AD">
      <w:pPr>
        <w:tabs>
          <w:tab w:val="left" w:pos="510"/>
        </w:tabs>
        <w:spacing w:after="0" w:line="360" w:lineRule="auto"/>
        <w:jc w:val="both"/>
        <w:rPr>
          <w:rFonts w:ascii="Times New Roman" w:hAnsi="Times New Roman"/>
          <w:sz w:val="28"/>
          <w:szCs w:val="28"/>
        </w:rPr>
      </w:pPr>
    </w:p>
    <w:p w:rsidR="007D45AD" w:rsidRDefault="007D45AD" w:rsidP="007D45AD">
      <w:pPr>
        <w:tabs>
          <w:tab w:val="left" w:pos="510"/>
        </w:tabs>
        <w:spacing w:after="0" w:line="360" w:lineRule="auto"/>
        <w:jc w:val="both"/>
        <w:rPr>
          <w:rFonts w:ascii="Times New Roman" w:hAnsi="Times New Roman"/>
          <w:sz w:val="28"/>
          <w:szCs w:val="28"/>
        </w:rPr>
      </w:pPr>
    </w:p>
    <w:p w:rsidR="007D45AD" w:rsidRDefault="007D45AD" w:rsidP="007D45AD">
      <w:pPr>
        <w:tabs>
          <w:tab w:val="left" w:pos="510"/>
        </w:tabs>
        <w:spacing w:after="0" w:line="360" w:lineRule="auto"/>
        <w:jc w:val="both"/>
        <w:rPr>
          <w:rFonts w:ascii="Times New Roman" w:hAnsi="Times New Roman"/>
          <w:sz w:val="28"/>
          <w:szCs w:val="28"/>
        </w:rPr>
      </w:pPr>
    </w:p>
    <w:p w:rsidR="007D45AD" w:rsidRDefault="007D45AD" w:rsidP="007D45AD">
      <w:pPr>
        <w:tabs>
          <w:tab w:val="left" w:pos="510"/>
        </w:tabs>
        <w:spacing w:after="0" w:line="360" w:lineRule="auto"/>
        <w:jc w:val="both"/>
        <w:rPr>
          <w:rFonts w:ascii="Times New Roman" w:hAnsi="Times New Roman"/>
          <w:sz w:val="28"/>
          <w:szCs w:val="28"/>
        </w:rPr>
      </w:pPr>
    </w:p>
    <w:p w:rsidR="00DD0D80" w:rsidRDefault="00DD0D80" w:rsidP="00D8504F">
      <w:pPr>
        <w:pStyle w:val="a8"/>
        <w:jc w:val="both"/>
        <w:rPr>
          <w:rStyle w:val="s1"/>
          <w:rFonts w:ascii="Times New Roman" w:hAnsi="Times New Roman" w:cs="Times New Roman"/>
          <w:b/>
          <w:bCs/>
          <w:color w:val="000000"/>
          <w:sz w:val="32"/>
          <w:szCs w:val="32"/>
        </w:rPr>
        <w:sectPr w:rsidR="00DD0D80" w:rsidSect="00BA1879">
          <w:pgSz w:w="11906" w:h="16838"/>
          <w:pgMar w:top="1134" w:right="850" w:bottom="1134" w:left="1134" w:header="708" w:footer="708" w:gutter="0"/>
          <w:cols w:space="708"/>
          <w:docGrid w:linePitch="360"/>
        </w:sectPr>
      </w:pPr>
    </w:p>
    <w:p w:rsidR="00597E92" w:rsidRDefault="00597E92" w:rsidP="008D46E2">
      <w:pPr>
        <w:tabs>
          <w:tab w:val="left" w:pos="510"/>
        </w:tabs>
        <w:spacing w:after="0" w:line="240" w:lineRule="auto"/>
        <w:ind w:left="567" w:firstLine="1134"/>
        <w:jc w:val="both"/>
        <w:rPr>
          <w:rFonts w:ascii="Times New Roman" w:hAnsi="Times New Roman"/>
          <w:sz w:val="28"/>
          <w:szCs w:val="28"/>
        </w:rPr>
      </w:pPr>
    </w:p>
    <w:p w:rsidR="00BA1879" w:rsidRDefault="00BA1879" w:rsidP="00DD0D80">
      <w:pPr>
        <w:tabs>
          <w:tab w:val="left" w:pos="510"/>
        </w:tabs>
        <w:spacing w:after="0" w:line="360" w:lineRule="auto"/>
        <w:ind w:left="567" w:firstLine="1134"/>
        <w:rPr>
          <w:rFonts w:ascii="Times New Roman" w:hAnsi="Times New Roman"/>
          <w:b/>
          <w:sz w:val="28"/>
          <w:szCs w:val="28"/>
        </w:rPr>
      </w:pPr>
    </w:p>
    <w:p w:rsidR="00BA1879" w:rsidRDefault="00BA1879" w:rsidP="00DD0D80">
      <w:pPr>
        <w:tabs>
          <w:tab w:val="left" w:pos="510"/>
        </w:tabs>
        <w:spacing w:after="0" w:line="360" w:lineRule="auto"/>
        <w:ind w:left="567" w:firstLine="1134"/>
        <w:rPr>
          <w:rFonts w:ascii="Times New Roman" w:hAnsi="Times New Roman"/>
          <w:b/>
          <w:sz w:val="28"/>
          <w:szCs w:val="28"/>
        </w:rPr>
      </w:pPr>
    </w:p>
    <w:p w:rsidR="00BA1879" w:rsidRDefault="00BA1879" w:rsidP="00DD0D80">
      <w:pPr>
        <w:tabs>
          <w:tab w:val="left" w:pos="510"/>
        </w:tabs>
        <w:spacing w:after="0" w:line="360" w:lineRule="auto"/>
        <w:ind w:left="567" w:firstLine="1134"/>
        <w:rPr>
          <w:rFonts w:ascii="Times New Roman" w:hAnsi="Times New Roman"/>
          <w:b/>
          <w:sz w:val="28"/>
          <w:szCs w:val="28"/>
        </w:rPr>
      </w:pPr>
    </w:p>
    <w:p w:rsidR="00BA1879" w:rsidRDefault="00BA1879" w:rsidP="00DD0D80">
      <w:pPr>
        <w:tabs>
          <w:tab w:val="left" w:pos="510"/>
        </w:tabs>
        <w:spacing w:after="0" w:line="360" w:lineRule="auto"/>
        <w:ind w:left="567" w:firstLine="1134"/>
        <w:rPr>
          <w:rFonts w:ascii="Times New Roman" w:hAnsi="Times New Roman"/>
          <w:b/>
          <w:sz w:val="28"/>
          <w:szCs w:val="28"/>
        </w:rPr>
      </w:pPr>
    </w:p>
    <w:p w:rsidR="00BA1879" w:rsidRDefault="00BA1879" w:rsidP="00DD0D80">
      <w:pPr>
        <w:tabs>
          <w:tab w:val="left" w:pos="510"/>
        </w:tabs>
        <w:spacing w:after="0" w:line="360" w:lineRule="auto"/>
        <w:ind w:left="567" w:firstLine="1134"/>
        <w:rPr>
          <w:rFonts w:ascii="Times New Roman" w:hAnsi="Times New Roman"/>
          <w:b/>
          <w:sz w:val="28"/>
          <w:szCs w:val="28"/>
        </w:rPr>
      </w:pPr>
    </w:p>
    <w:p w:rsidR="00BA1879" w:rsidRDefault="00BA1879" w:rsidP="00DD0D80">
      <w:pPr>
        <w:tabs>
          <w:tab w:val="left" w:pos="510"/>
        </w:tabs>
        <w:spacing w:after="0" w:line="360" w:lineRule="auto"/>
        <w:ind w:left="567" w:firstLine="1134"/>
        <w:rPr>
          <w:rFonts w:ascii="Times New Roman" w:hAnsi="Times New Roman"/>
          <w:b/>
          <w:sz w:val="28"/>
          <w:szCs w:val="28"/>
        </w:rPr>
      </w:pPr>
    </w:p>
    <w:p w:rsidR="00BA1879" w:rsidRDefault="00BA1879" w:rsidP="00DD0D80">
      <w:pPr>
        <w:tabs>
          <w:tab w:val="left" w:pos="510"/>
        </w:tabs>
        <w:spacing w:after="0" w:line="360" w:lineRule="auto"/>
        <w:ind w:left="567" w:firstLine="1134"/>
        <w:rPr>
          <w:rFonts w:ascii="Times New Roman" w:hAnsi="Times New Roman"/>
          <w:b/>
          <w:sz w:val="28"/>
          <w:szCs w:val="28"/>
        </w:rPr>
      </w:pPr>
    </w:p>
    <w:p w:rsidR="00BA1879" w:rsidRDefault="00BA1879" w:rsidP="00DD0D80">
      <w:pPr>
        <w:tabs>
          <w:tab w:val="left" w:pos="510"/>
        </w:tabs>
        <w:spacing w:after="0" w:line="360" w:lineRule="auto"/>
        <w:ind w:left="567" w:firstLine="1134"/>
        <w:rPr>
          <w:rFonts w:ascii="Times New Roman" w:hAnsi="Times New Roman"/>
          <w:b/>
          <w:sz w:val="28"/>
          <w:szCs w:val="28"/>
        </w:rPr>
      </w:pPr>
    </w:p>
    <w:p w:rsidR="008846DD" w:rsidRDefault="008846DD" w:rsidP="00573C4F">
      <w:pPr>
        <w:tabs>
          <w:tab w:val="left" w:pos="510"/>
        </w:tabs>
        <w:spacing w:after="0" w:line="360" w:lineRule="auto"/>
        <w:rPr>
          <w:rFonts w:ascii="Times New Roman" w:hAnsi="Times New Roman"/>
          <w:sz w:val="28"/>
          <w:szCs w:val="28"/>
        </w:rPr>
        <w:sectPr w:rsidR="008846DD" w:rsidSect="00CD6FF7">
          <w:pgSz w:w="11906" w:h="16838"/>
          <w:pgMar w:top="1134" w:right="1134" w:bottom="1134" w:left="851" w:header="708" w:footer="708" w:gutter="0"/>
          <w:cols w:space="708"/>
          <w:docGrid w:linePitch="360"/>
        </w:sectPr>
      </w:pPr>
    </w:p>
    <w:p w:rsidR="008846DD" w:rsidRPr="007A5D5C" w:rsidRDefault="005715D3" w:rsidP="00CD1CBB">
      <w:pPr>
        <w:pStyle w:val="af9"/>
        <w:numPr>
          <w:ilvl w:val="1"/>
          <w:numId w:val="2"/>
        </w:numPr>
        <w:tabs>
          <w:tab w:val="left" w:pos="1134"/>
        </w:tabs>
        <w:spacing w:after="240"/>
        <w:ind w:right="565"/>
        <w:rPr>
          <w:b/>
          <w:sz w:val="28"/>
          <w:szCs w:val="28"/>
        </w:rPr>
      </w:pPr>
      <w:r w:rsidRPr="007A5D5C">
        <w:rPr>
          <w:b/>
          <w:sz w:val="28"/>
          <w:szCs w:val="28"/>
        </w:rPr>
        <w:lastRenderedPageBreak/>
        <w:t xml:space="preserve">Особенности организации развивающей предметно-пространственной среды </w:t>
      </w:r>
      <w:r w:rsidR="007A5D5C" w:rsidRPr="007A5D5C">
        <w:rPr>
          <w:b/>
          <w:sz w:val="28"/>
          <w:szCs w:val="28"/>
        </w:rPr>
        <w:t>в средн</w:t>
      </w:r>
      <w:r w:rsidRPr="007A5D5C">
        <w:rPr>
          <w:b/>
          <w:sz w:val="28"/>
          <w:szCs w:val="28"/>
        </w:rPr>
        <w:t>ей группе.</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У детей среднего дошкольного возраста важно накапливать опыт совместного со сверстниками действа, а также развивать познавательные интересы и поддерживать попытки творчески отражать впечатления в различных видах продуктивной деятельности.</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 xml:space="preserve">Предметно-пространственная среда организуется по принципу полузамкнутых микропространств для того, чтобы избежать скученности детей и способствовать играм небольшими подгруппами (два-четыре ребенка). Нужно помнить: именно на пятом году жизни заявляют о себе первые нарушения осанки. Поэтому в тех местах, где дети много времени проводят в одной позе, необходимо подвесить различные мобили или на </w:t>
      </w:r>
      <w:proofErr w:type="gramStart"/>
      <w:r w:rsidRPr="00231230">
        <w:rPr>
          <w:rFonts w:ascii="Times New Roman" w:hAnsi="Times New Roman" w:cs="Times New Roman"/>
          <w:sz w:val="28"/>
          <w:szCs w:val="28"/>
        </w:rPr>
        <w:t>стене</w:t>
      </w:r>
      <w:proofErr w:type="gramEnd"/>
      <w:r w:rsidRPr="00231230">
        <w:rPr>
          <w:rFonts w:ascii="Times New Roman" w:hAnsi="Times New Roman" w:cs="Times New Roman"/>
          <w:sz w:val="28"/>
          <w:szCs w:val="28"/>
        </w:rPr>
        <w:t xml:space="preserve"> на разной высоте нарисовать ладошки и ввести правило: поиграл - встань, подними руки, подпрыгни, дотянись до подвески или ладошки и можешь играть дальше.</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Средний дошкольный возраст - время расцвета сюжетно-ролевой игры. Если сюжет какой-либо игры воспроизводится многократно и с энтузиазмом, не надо побуждать детей к новой игре: пусть они насладятся знакомым сюжетом в полной мере. Сигналами о необходимости изменений в игровой среде будут служить снижение эмоционального фона, речевой активности и быстрое сворачивание игры. В этом случае надо внести атрибуты для разворачивания новых сюжетов, простых и связанных с имеющимся у ребенка опытом: семья, магазин, детский сад, праздники, цирк, поездка на дачу...</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Ребенка 5 лет игрушка наталкивает на новые игровые замыслы. Поэтому в игровых наборах должны быть куклы разного пола и «профессий», мягкие игрушки (лучше не очень большие), наборы мебели (крупной и для игр на столе), посуды, одежды, разнообразные виды транспорта. Необходим дополнительный игровой материал: коробки различного размера и формы, бечевки, катушки, лоскутки, палочки, трубки и пр.; все это найдет применение в игре и будет способствовать развитию игровых замыслов и творчества.</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К оформлению игровых мест желательно привлекать самих детей: поклеить обои в кукольной комнате, сделать «продукты» для игры в магазин, придумать «символы», на пример для кабинета доктора и пр. Дошкольники любят как-то обозначить свою игровую территорию. Часто возникают конфликты, если не участвующие в игре дети игнорируют установленные играющими границы, либо занимают часть игровой территории. Чтобы избежать этого, можно использовать легкие ширмы (одна-две), цветные шнуры, заборчики из кирпичиков, игровые коврики.</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lastRenderedPageBreak/>
        <w:t>Дети любят сами выстраивать для себя пространство, видоизменять его. Подойдут для этого каркасы с набором тканей разного цвета, ширмы, крупный модульный материал (поролоновые блоки, коробки, валики, подушки и пр.).</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Более разнообразным становится материал для строительных и конструктивных игр. Усложняются форма деталей, способы крепления, появляются тематические наборы («Город», «Поезд» и др.). Советуем, время от времени фотографировать постройки и создавать фотоальбомы, чтобы показать детям значимость их достижений.</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Усиливается познавательная активность дошкольников. Это проявляется в их многочисленных вопросах: «Почему?», «Зачем?», «Для чего?». Развивающаяся способность устанавливать простейшие связи и отношения между объектами пробуждает интерес к окружающему миру. Определенный опыт его познания у ребенка уже есть - он требует обобщения, систематизации, углубления, уточнения. С этой целью в группе организуется «сенсорный центр», где подобраны предметы и материалы, познавать которые можно с помощью органов чувств. Например, музыкальные инструменты и шумовые предметы можно слышать; книги, картинки, калейдоскопы - видеть; баночки с ароматизированными веществами, флаконы из-под духов - узнавать по запаху и т.п.</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 xml:space="preserve">В среднем дошкольном возрасте дети активно осваивают различные средства и способы познания; незаменимыми помощниками при этом являются обучающие и развивающие игры. </w:t>
      </w:r>
      <w:proofErr w:type="gramStart"/>
      <w:r w:rsidRPr="00231230">
        <w:rPr>
          <w:rFonts w:ascii="Times New Roman" w:hAnsi="Times New Roman" w:cs="Times New Roman"/>
          <w:sz w:val="28"/>
          <w:szCs w:val="28"/>
        </w:rPr>
        <w:t>Среди дидактических игр, прежде всего, должны быть игры на сравнение предметов по цвету, форме, размеру, материалу, функции, на группировку, на воссоздание целого из частей (типа «Танаграм», пазл из 12-24 частей), на сериацию по разным свойствам, на счет.</w:t>
      </w:r>
      <w:proofErr w:type="gramEnd"/>
      <w:r w:rsidRPr="00231230">
        <w:rPr>
          <w:rFonts w:ascii="Times New Roman" w:hAnsi="Times New Roman" w:cs="Times New Roman"/>
          <w:sz w:val="28"/>
          <w:szCs w:val="28"/>
        </w:rPr>
        <w:t xml:space="preserve"> На общее обозрение целесообразно выставлять знакомые детям обозначения разнообразных свойств (геометрические фигуры, цветовые пятна, цифры и др.) - это поможет им быстрее освоить эталоны свойств и использовать их в самостоятельной познавательной деятельности. Важно, чтобы у ребенка всегда была возможность выбора игры, а для этого набор игр должен быть достаточно разнообразным и постоянно меняться (примерно один раз в два месяца). Около 15% используемых игр </w:t>
      </w:r>
      <w:proofErr w:type="gramStart"/>
      <w:r w:rsidRPr="00231230">
        <w:rPr>
          <w:rFonts w:ascii="Times New Roman" w:hAnsi="Times New Roman" w:cs="Times New Roman"/>
          <w:sz w:val="28"/>
          <w:szCs w:val="28"/>
        </w:rPr>
        <w:t>предназначены</w:t>
      </w:r>
      <w:proofErr w:type="gramEnd"/>
      <w:r w:rsidRPr="00231230">
        <w:rPr>
          <w:rFonts w:ascii="Times New Roman" w:hAnsi="Times New Roman" w:cs="Times New Roman"/>
          <w:sz w:val="28"/>
          <w:szCs w:val="28"/>
        </w:rPr>
        <w:t xml:space="preserve"> для детей старшего возраста - это дает им возможность не останавливаться в развитии, а продвигаться дальше.</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 xml:space="preserve">Игры с песком, водой, глиной, красками, светом, зеркалом, пеной организуются в специально выделенном месте. Требования к нему примерно те же, что и для младшего возраста, но набор материалов шире, и представлены они постоянно. Необходимо показать детям способы фиксации и самого </w:t>
      </w:r>
      <w:r w:rsidRPr="00231230">
        <w:rPr>
          <w:rFonts w:ascii="Times New Roman" w:hAnsi="Times New Roman" w:cs="Times New Roman"/>
          <w:sz w:val="28"/>
          <w:szCs w:val="28"/>
        </w:rPr>
        <w:lastRenderedPageBreak/>
        <w:t>экспериментирования, и результатов экспериментов в самостоятельных зарисовках.</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 xml:space="preserve">Средний дошкольный возраст - важный этап умственного развития в целом в формирования готовности к школьному обучению. В развивающей среде активно используются знакомая детям символика, модели для обозначения предметов, действий, последовательностей. Придумывать их лучше вместе с детьми, подводя их к пониманию того, что обозначать буквально все можно и графически, а не только словесно. </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В среднем дошкольном возрасте проявляется интерес к речи. По возможности желательно приобрести технические средства (диапроектор, фильмоскоп, диктофон, магнитофон или проигрыватель). Большое внимание уделяется книгам (художественная, познавательная и справочная литература, обучающие издания и рабочие тетради). Необходимо записывать творческие рассказы дошкольников в альбомы (дети могут иллюстрировать их).</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В этом возрасте дети особенно чувствительны к оценке взрослого, ожидают поддержки и похвалы, хотят услышать и увидеть одобрение своих действий. Поэтому в группе выделяется место, где ребенок мог бы выставить свою поделку, работу, украсить ею помещение.</w:t>
      </w:r>
    </w:p>
    <w:p w:rsidR="00231230" w:rsidRPr="00231230" w:rsidRDefault="00231230" w:rsidP="00231230">
      <w:pPr>
        <w:tabs>
          <w:tab w:val="left" w:pos="1134"/>
          <w:tab w:val="left" w:pos="9923"/>
        </w:tabs>
        <w:spacing w:after="0"/>
        <w:ind w:firstLine="1134"/>
        <w:jc w:val="both"/>
        <w:rPr>
          <w:rFonts w:ascii="Times New Roman" w:hAnsi="Times New Roman" w:cs="Times New Roman"/>
          <w:sz w:val="28"/>
          <w:szCs w:val="28"/>
        </w:rPr>
      </w:pPr>
      <w:r w:rsidRPr="00231230">
        <w:rPr>
          <w:rFonts w:ascii="Times New Roman" w:hAnsi="Times New Roman" w:cs="Times New Roman"/>
          <w:sz w:val="28"/>
          <w:szCs w:val="28"/>
        </w:rPr>
        <w:t>В среднем дошкольном возрасте усиливается интерес к познанию себя, определению своего места в этом мире. Важно помочь ребенку осознать свои особенности, умения, уточнить представления о семье, людях разного возраста, пола, национальности, разных профессий и т.д. Этому может содействовать самостоятельное изготовление и размещение в специально выделенном для этого месте плакатов, подборок иллюстраций, фотографий: «Какой я?», «Люди такие разные и такие одинаковые», «Я плачу и смеюсь».</w:t>
      </w:r>
    </w:p>
    <w:p w:rsidR="00231230" w:rsidRPr="00231230" w:rsidRDefault="00231230" w:rsidP="00231230">
      <w:pPr>
        <w:tabs>
          <w:tab w:val="left" w:pos="1134"/>
        </w:tabs>
        <w:ind w:right="565"/>
        <w:jc w:val="both"/>
        <w:rPr>
          <w:rFonts w:ascii="Times New Roman" w:hAnsi="Times New Roman" w:cs="Times New Roman"/>
          <w:b/>
          <w:sz w:val="28"/>
          <w:szCs w:val="28"/>
        </w:rPr>
      </w:pPr>
    </w:p>
    <w:p w:rsidR="008846DD" w:rsidRPr="00231230" w:rsidRDefault="008846DD" w:rsidP="00597E92">
      <w:pPr>
        <w:tabs>
          <w:tab w:val="left" w:pos="510"/>
        </w:tabs>
        <w:spacing w:after="0" w:line="360" w:lineRule="auto"/>
        <w:ind w:left="567" w:firstLine="1134"/>
        <w:jc w:val="both"/>
        <w:rPr>
          <w:rFonts w:ascii="Times New Roman" w:hAnsi="Times New Roman" w:cs="Times New Roman"/>
          <w:sz w:val="28"/>
          <w:szCs w:val="28"/>
        </w:rPr>
      </w:pPr>
    </w:p>
    <w:p w:rsidR="00CD16AD" w:rsidRDefault="00CD16AD" w:rsidP="00AF620D">
      <w:pPr>
        <w:tabs>
          <w:tab w:val="left" w:pos="1418"/>
        </w:tabs>
        <w:spacing w:after="0" w:line="360" w:lineRule="auto"/>
        <w:ind w:left="1418" w:hanging="851"/>
        <w:jc w:val="both"/>
        <w:rPr>
          <w:rFonts w:ascii="Times New Roman" w:hAnsi="Times New Roman"/>
          <w:sz w:val="28"/>
          <w:szCs w:val="28"/>
        </w:rPr>
        <w:sectPr w:rsidR="00CD16AD" w:rsidSect="00231230">
          <w:type w:val="nextColumn"/>
          <w:pgSz w:w="11906" w:h="16838"/>
          <w:pgMar w:top="1134" w:right="849" w:bottom="1134" w:left="1134" w:header="708" w:footer="708" w:gutter="0"/>
          <w:cols w:space="708"/>
          <w:docGrid w:linePitch="360"/>
        </w:sectPr>
      </w:pPr>
    </w:p>
    <w:p w:rsidR="00561F23" w:rsidRDefault="00AF620D" w:rsidP="00AF620D">
      <w:pPr>
        <w:tabs>
          <w:tab w:val="left" w:pos="1418"/>
        </w:tabs>
        <w:spacing w:after="0" w:line="360" w:lineRule="auto"/>
        <w:ind w:left="1418" w:hanging="851"/>
        <w:jc w:val="both"/>
        <w:rPr>
          <w:rFonts w:ascii="Times New Roman" w:hAnsi="Times New Roman"/>
          <w:b/>
          <w:bCs/>
          <w:sz w:val="28"/>
          <w:szCs w:val="28"/>
        </w:rPr>
      </w:pPr>
      <w:r w:rsidRPr="00621727">
        <w:rPr>
          <w:rFonts w:ascii="Times New Roman" w:hAnsi="Times New Roman"/>
          <w:b/>
          <w:sz w:val="28"/>
          <w:szCs w:val="28"/>
        </w:rPr>
        <w:lastRenderedPageBreak/>
        <w:t>3.2.1</w:t>
      </w:r>
      <w:r w:rsidRPr="00621727">
        <w:rPr>
          <w:rFonts w:ascii="Times New Roman" w:hAnsi="Times New Roman"/>
          <w:sz w:val="28"/>
          <w:szCs w:val="28"/>
        </w:rPr>
        <w:t xml:space="preserve"> </w:t>
      </w:r>
      <w:r w:rsidR="00CD16AD" w:rsidRPr="00621727">
        <w:rPr>
          <w:rFonts w:ascii="Times New Roman" w:hAnsi="Times New Roman"/>
          <w:sz w:val="28"/>
          <w:szCs w:val="28"/>
        </w:rPr>
        <w:t xml:space="preserve"> </w:t>
      </w:r>
      <w:r w:rsidRPr="00621727">
        <w:rPr>
          <w:rFonts w:ascii="Times New Roman" w:hAnsi="Times New Roman"/>
          <w:b/>
          <w:bCs/>
          <w:sz w:val="28"/>
          <w:szCs w:val="28"/>
        </w:rPr>
        <w:t xml:space="preserve">Модель развивающей предметно-пространственной среды </w:t>
      </w:r>
      <w:r w:rsidR="00621727" w:rsidRPr="00621727">
        <w:rPr>
          <w:rFonts w:ascii="Times New Roman" w:hAnsi="Times New Roman"/>
          <w:b/>
          <w:bCs/>
          <w:sz w:val="28"/>
          <w:szCs w:val="28"/>
        </w:rPr>
        <w:t>в средн</w:t>
      </w:r>
      <w:r w:rsidR="00790924" w:rsidRPr="00621727">
        <w:rPr>
          <w:rFonts w:ascii="Times New Roman" w:hAnsi="Times New Roman"/>
          <w:b/>
          <w:bCs/>
          <w:sz w:val="28"/>
          <w:szCs w:val="28"/>
        </w:rPr>
        <w:t>ей</w:t>
      </w:r>
      <w:r w:rsidRPr="00621727">
        <w:rPr>
          <w:rFonts w:ascii="Times New Roman" w:hAnsi="Times New Roman"/>
          <w:b/>
          <w:bCs/>
          <w:sz w:val="28"/>
          <w:szCs w:val="28"/>
        </w:rPr>
        <w:t xml:space="preserve"> группе</w:t>
      </w:r>
      <w:r w:rsidR="00E32472">
        <w:rPr>
          <w:rFonts w:ascii="Times New Roman" w:hAnsi="Times New Roman"/>
          <w:b/>
          <w:bCs/>
          <w:sz w:val="28"/>
          <w:szCs w:val="28"/>
        </w:rPr>
        <w:t xml:space="preserve"> </w:t>
      </w:r>
    </w:p>
    <w:p w:rsidR="008846DD" w:rsidRPr="00561F23" w:rsidRDefault="008846DD" w:rsidP="00AF620D">
      <w:pPr>
        <w:tabs>
          <w:tab w:val="left" w:pos="1418"/>
        </w:tabs>
        <w:spacing w:after="0" w:line="360" w:lineRule="auto"/>
        <w:ind w:left="1418" w:hanging="851"/>
        <w:jc w:val="both"/>
        <w:rPr>
          <w:rFonts w:ascii="Times New Roman" w:hAnsi="Times New Roman"/>
          <w:b/>
          <w:color w:val="FF0000"/>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4253"/>
        <w:gridCol w:w="8363"/>
      </w:tblGrid>
      <w:tr w:rsidR="00CD16AD" w:rsidRPr="000B1ECE" w:rsidTr="00CD16AD">
        <w:trPr>
          <w:trHeight w:val="319"/>
        </w:trPr>
        <w:tc>
          <w:tcPr>
            <w:tcW w:w="2376" w:type="dxa"/>
          </w:tcPr>
          <w:p w:rsidR="00CD16AD" w:rsidRPr="000B1ECE" w:rsidRDefault="00CD16AD" w:rsidP="00F778EA">
            <w:pPr>
              <w:pStyle w:val="Default"/>
              <w:rPr>
                <w:sz w:val="28"/>
                <w:szCs w:val="28"/>
              </w:rPr>
            </w:pPr>
            <w:r w:rsidRPr="000B1ECE">
              <w:rPr>
                <w:b/>
                <w:bCs/>
                <w:sz w:val="28"/>
                <w:szCs w:val="28"/>
              </w:rPr>
              <w:t xml:space="preserve">Наименование </w:t>
            </w:r>
          </w:p>
        </w:tc>
        <w:tc>
          <w:tcPr>
            <w:tcW w:w="4253" w:type="dxa"/>
          </w:tcPr>
          <w:p w:rsidR="00CD16AD" w:rsidRPr="000B1ECE" w:rsidRDefault="00CD16AD" w:rsidP="00F778EA">
            <w:pPr>
              <w:pStyle w:val="Default"/>
              <w:rPr>
                <w:sz w:val="28"/>
                <w:szCs w:val="28"/>
              </w:rPr>
            </w:pPr>
            <w:r w:rsidRPr="000B1ECE">
              <w:rPr>
                <w:b/>
                <w:bCs/>
                <w:sz w:val="28"/>
                <w:szCs w:val="28"/>
              </w:rPr>
              <w:t xml:space="preserve">Направленность </w:t>
            </w:r>
          </w:p>
        </w:tc>
        <w:tc>
          <w:tcPr>
            <w:tcW w:w="8363" w:type="dxa"/>
          </w:tcPr>
          <w:p w:rsidR="00CD16AD" w:rsidRPr="000B1ECE" w:rsidRDefault="00CD16AD" w:rsidP="00F778EA">
            <w:pPr>
              <w:pStyle w:val="Default"/>
              <w:rPr>
                <w:sz w:val="28"/>
                <w:szCs w:val="28"/>
              </w:rPr>
            </w:pPr>
            <w:r w:rsidRPr="000B1ECE">
              <w:rPr>
                <w:b/>
                <w:bCs/>
                <w:sz w:val="28"/>
                <w:szCs w:val="28"/>
              </w:rPr>
              <w:t xml:space="preserve">Оборудование </w:t>
            </w:r>
          </w:p>
        </w:tc>
      </w:tr>
      <w:tr w:rsidR="00CD16AD" w:rsidRPr="000B1ECE" w:rsidTr="00CD16AD">
        <w:trPr>
          <w:trHeight w:val="1695"/>
        </w:trPr>
        <w:tc>
          <w:tcPr>
            <w:tcW w:w="2376" w:type="dxa"/>
          </w:tcPr>
          <w:p w:rsidR="00CD16AD" w:rsidRPr="000B1ECE" w:rsidRDefault="00CD16AD" w:rsidP="00F778EA">
            <w:pPr>
              <w:pStyle w:val="Default"/>
              <w:rPr>
                <w:sz w:val="28"/>
                <w:szCs w:val="28"/>
              </w:rPr>
            </w:pPr>
            <w:r w:rsidRPr="000B1ECE">
              <w:rPr>
                <w:sz w:val="28"/>
                <w:szCs w:val="28"/>
              </w:rPr>
              <w:t xml:space="preserve">Центр двигательной активности </w:t>
            </w:r>
          </w:p>
        </w:tc>
        <w:tc>
          <w:tcPr>
            <w:tcW w:w="4253" w:type="dxa"/>
          </w:tcPr>
          <w:p w:rsidR="00CD16AD" w:rsidRPr="000B1ECE" w:rsidRDefault="00CD16AD" w:rsidP="00F778EA">
            <w:pPr>
              <w:pStyle w:val="Default"/>
              <w:rPr>
                <w:sz w:val="28"/>
                <w:szCs w:val="28"/>
              </w:rPr>
            </w:pPr>
            <w:r w:rsidRPr="000B1ECE">
              <w:rPr>
                <w:sz w:val="28"/>
                <w:szCs w:val="28"/>
              </w:rPr>
              <w:t xml:space="preserve">Расширение индивидуального двигательного опыта в самостоятельной деятельности </w:t>
            </w:r>
          </w:p>
        </w:tc>
        <w:tc>
          <w:tcPr>
            <w:tcW w:w="8363" w:type="dxa"/>
          </w:tcPr>
          <w:p w:rsidR="00CD16AD" w:rsidRPr="00E4620D" w:rsidRDefault="00CD16AD" w:rsidP="00CD16AD">
            <w:pPr>
              <w:pStyle w:val="Default"/>
              <w:rPr>
                <w:color w:val="auto"/>
                <w:sz w:val="2"/>
                <w:szCs w:val="2"/>
              </w:rPr>
            </w:pPr>
          </w:p>
          <w:p w:rsidR="00CD16AD" w:rsidRDefault="00CD16AD" w:rsidP="007762B3">
            <w:pPr>
              <w:pStyle w:val="Default"/>
              <w:numPr>
                <w:ilvl w:val="0"/>
                <w:numId w:val="3"/>
              </w:numPr>
              <w:ind w:left="0"/>
              <w:rPr>
                <w:sz w:val="28"/>
                <w:szCs w:val="28"/>
              </w:rPr>
            </w:pPr>
            <w:r w:rsidRPr="000B1ECE">
              <w:rPr>
                <w:sz w:val="28"/>
                <w:szCs w:val="28"/>
              </w:rPr>
              <w:t xml:space="preserve">Оборудование для ходьбы, бега, равновесия </w:t>
            </w:r>
          </w:p>
          <w:p w:rsidR="00CD16AD" w:rsidRDefault="00CD16AD" w:rsidP="007762B3">
            <w:pPr>
              <w:pStyle w:val="Default"/>
              <w:numPr>
                <w:ilvl w:val="0"/>
                <w:numId w:val="3"/>
              </w:numPr>
              <w:ind w:left="0"/>
              <w:rPr>
                <w:sz w:val="28"/>
                <w:szCs w:val="28"/>
              </w:rPr>
            </w:pPr>
            <w:r w:rsidRPr="000B1ECE">
              <w:rPr>
                <w:sz w:val="28"/>
                <w:szCs w:val="28"/>
              </w:rPr>
              <w:t xml:space="preserve">Для прыжков </w:t>
            </w:r>
          </w:p>
          <w:p w:rsidR="00CD16AD" w:rsidRDefault="00CD16AD" w:rsidP="007762B3">
            <w:pPr>
              <w:pStyle w:val="Default"/>
              <w:numPr>
                <w:ilvl w:val="0"/>
                <w:numId w:val="3"/>
              </w:numPr>
              <w:ind w:left="0"/>
              <w:rPr>
                <w:sz w:val="28"/>
                <w:szCs w:val="28"/>
              </w:rPr>
            </w:pPr>
            <w:r w:rsidRPr="000B1ECE">
              <w:rPr>
                <w:sz w:val="28"/>
                <w:szCs w:val="28"/>
              </w:rPr>
              <w:t xml:space="preserve">Для катания, бросания, ловли </w:t>
            </w:r>
          </w:p>
          <w:p w:rsidR="00CD16AD" w:rsidRDefault="00CD16AD" w:rsidP="007762B3">
            <w:pPr>
              <w:pStyle w:val="Default"/>
              <w:numPr>
                <w:ilvl w:val="0"/>
                <w:numId w:val="3"/>
              </w:numPr>
              <w:ind w:left="0"/>
              <w:rPr>
                <w:sz w:val="28"/>
                <w:szCs w:val="28"/>
              </w:rPr>
            </w:pPr>
            <w:r w:rsidRPr="000B1ECE">
              <w:rPr>
                <w:sz w:val="28"/>
                <w:szCs w:val="28"/>
              </w:rPr>
              <w:t xml:space="preserve">Для ползания и лазания </w:t>
            </w:r>
          </w:p>
          <w:p w:rsidR="00CD16AD" w:rsidRDefault="00CD16AD" w:rsidP="007762B3">
            <w:pPr>
              <w:pStyle w:val="Default"/>
              <w:numPr>
                <w:ilvl w:val="0"/>
                <w:numId w:val="3"/>
              </w:numPr>
              <w:ind w:left="0"/>
              <w:rPr>
                <w:sz w:val="28"/>
                <w:szCs w:val="28"/>
              </w:rPr>
            </w:pPr>
            <w:r w:rsidRPr="000B1ECE">
              <w:rPr>
                <w:sz w:val="28"/>
                <w:szCs w:val="28"/>
              </w:rPr>
              <w:t xml:space="preserve">Атрибуты к подвижным и спортивным играм </w:t>
            </w:r>
          </w:p>
          <w:p w:rsidR="00CD16AD" w:rsidRPr="000B1ECE" w:rsidRDefault="00CD16AD" w:rsidP="007762B3">
            <w:pPr>
              <w:pStyle w:val="Default"/>
              <w:numPr>
                <w:ilvl w:val="0"/>
                <w:numId w:val="3"/>
              </w:numPr>
              <w:ind w:left="0"/>
              <w:rPr>
                <w:sz w:val="28"/>
                <w:szCs w:val="28"/>
              </w:rPr>
            </w:pPr>
            <w:r w:rsidRPr="000B1ECE">
              <w:rPr>
                <w:sz w:val="28"/>
                <w:szCs w:val="28"/>
              </w:rPr>
              <w:t xml:space="preserve">Нетрадиционное физкультурное оборудование </w:t>
            </w:r>
          </w:p>
        </w:tc>
      </w:tr>
      <w:tr w:rsidR="00CD16AD" w:rsidRPr="000B1ECE" w:rsidTr="00CD16AD">
        <w:trPr>
          <w:trHeight w:val="2799"/>
        </w:trPr>
        <w:tc>
          <w:tcPr>
            <w:tcW w:w="2376" w:type="dxa"/>
          </w:tcPr>
          <w:p w:rsidR="00CD16AD" w:rsidRPr="000B1ECE" w:rsidRDefault="00CD16AD" w:rsidP="00F778EA">
            <w:pPr>
              <w:pStyle w:val="Default"/>
              <w:rPr>
                <w:sz w:val="28"/>
                <w:szCs w:val="28"/>
              </w:rPr>
            </w:pPr>
            <w:r w:rsidRPr="000B1ECE">
              <w:rPr>
                <w:sz w:val="28"/>
                <w:szCs w:val="28"/>
              </w:rPr>
              <w:t xml:space="preserve">Экологический центр </w:t>
            </w:r>
          </w:p>
        </w:tc>
        <w:tc>
          <w:tcPr>
            <w:tcW w:w="4253" w:type="dxa"/>
          </w:tcPr>
          <w:p w:rsidR="00CD16AD" w:rsidRPr="000B1ECE" w:rsidRDefault="00CD16AD" w:rsidP="00F778EA">
            <w:pPr>
              <w:pStyle w:val="Default"/>
              <w:rPr>
                <w:sz w:val="28"/>
                <w:szCs w:val="28"/>
              </w:rPr>
            </w:pPr>
            <w:r w:rsidRPr="000B1ECE">
              <w:rPr>
                <w:sz w:val="28"/>
                <w:szCs w:val="28"/>
              </w:rPr>
              <w:t xml:space="preserve">Расширение познавательного опыта, его использование в трудовой деятельности </w:t>
            </w:r>
          </w:p>
        </w:tc>
        <w:tc>
          <w:tcPr>
            <w:tcW w:w="8363" w:type="dxa"/>
          </w:tcPr>
          <w:p w:rsidR="00CD16AD" w:rsidRDefault="00CD16AD" w:rsidP="007762B3">
            <w:pPr>
              <w:pStyle w:val="Default"/>
              <w:numPr>
                <w:ilvl w:val="0"/>
                <w:numId w:val="4"/>
              </w:numPr>
              <w:ind w:left="0"/>
              <w:rPr>
                <w:sz w:val="28"/>
                <w:szCs w:val="28"/>
              </w:rPr>
            </w:pPr>
            <w:r w:rsidRPr="000B1ECE">
              <w:rPr>
                <w:sz w:val="28"/>
                <w:szCs w:val="28"/>
              </w:rPr>
              <w:t xml:space="preserve">Календарь природы Комнатные растения в соответствии с возрастными рекомендациями </w:t>
            </w:r>
          </w:p>
          <w:p w:rsidR="00CD16AD" w:rsidRDefault="00CD16AD" w:rsidP="007762B3">
            <w:pPr>
              <w:pStyle w:val="Default"/>
              <w:numPr>
                <w:ilvl w:val="0"/>
                <w:numId w:val="4"/>
              </w:numPr>
              <w:ind w:left="0"/>
              <w:rPr>
                <w:sz w:val="28"/>
                <w:szCs w:val="28"/>
              </w:rPr>
            </w:pPr>
            <w:r w:rsidRPr="000B1ECE">
              <w:rPr>
                <w:sz w:val="28"/>
                <w:szCs w:val="28"/>
              </w:rPr>
              <w:t xml:space="preserve">Сезонный материал </w:t>
            </w:r>
          </w:p>
          <w:p w:rsidR="00CD16AD" w:rsidRDefault="00CD16AD" w:rsidP="007762B3">
            <w:pPr>
              <w:pStyle w:val="Default"/>
              <w:numPr>
                <w:ilvl w:val="0"/>
                <w:numId w:val="4"/>
              </w:numPr>
              <w:ind w:left="0"/>
              <w:rPr>
                <w:sz w:val="28"/>
                <w:szCs w:val="28"/>
              </w:rPr>
            </w:pPr>
            <w:r w:rsidRPr="000B1ECE">
              <w:rPr>
                <w:sz w:val="28"/>
                <w:szCs w:val="28"/>
              </w:rPr>
              <w:t xml:space="preserve">Паспорта растений </w:t>
            </w:r>
          </w:p>
          <w:p w:rsidR="00CD16AD" w:rsidRDefault="00CD16AD" w:rsidP="007762B3">
            <w:pPr>
              <w:pStyle w:val="Default"/>
              <w:numPr>
                <w:ilvl w:val="0"/>
                <w:numId w:val="4"/>
              </w:numPr>
              <w:ind w:left="0"/>
              <w:rPr>
                <w:sz w:val="28"/>
                <w:szCs w:val="28"/>
              </w:rPr>
            </w:pPr>
            <w:r w:rsidRPr="000B1ECE">
              <w:rPr>
                <w:sz w:val="28"/>
                <w:szCs w:val="28"/>
              </w:rPr>
              <w:t xml:space="preserve">Макеты </w:t>
            </w:r>
          </w:p>
          <w:p w:rsidR="00CD16AD" w:rsidRDefault="00CD16AD" w:rsidP="007762B3">
            <w:pPr>
              <w:pStyle w:val="Default"/>
              <w:numPr>
                <w:ilvl w:val="0"/>
                <w:numId w:val="4"/>
              </w:numPr>
              <w:ind w:left="0"/>
              <w:rPr>
                <w:sz w:val="28"/>
                <w:szCs w:val="28"/>
              </w:rPr>
            </w:pPr>
            <w:r>
              <w:rPr>
                <w:sz w:val="28"/>
                <w:szCs w:val="28"/>
              </w:rPr>
              <w:t>Коллекции, гербарии</w:t>
            </w:r>
          </w:p>
          <w:p w:rsidR="00CD16AD" w:rsidRDefault="00CD16AD" w:rsidP="007762B3">
            <w:pPr>
              <w:pStyle w:val="Default"/>
              <w:numPr>
                <w:ilvl w:val="0"/>
                <w:numId w:val="4"/>
              </w:numPr>
              <w:ind w:left="0"/>
              <w:rPr>
                <w:sz w:val="28"/>
                <w:szCs w:val="28"/>
              </w:rPr>
            </w:pPr>
            <w:r w:rsidRPr="000B1ECE">
              <w:rPr>
                <w:sz w:val="28"/>
                <w:szCs w:val="28"/>
              </w:rPr>
              <w:t xml:space="preserve">Литература природоведческого содержания, набор картинок, </w:t>
            </w:r>
            <w:r>
              <w:rPr>
                <w:sz w:val="28"/>
                <w:szCs w:val="28"/>
              </w:rPr>
              <w:t xml:space="preserve">фото </w:t>
            </w:r>
            <w:r w:rsidRPr="000B1ECE">
              <w:rPr>
                <w:sz w:val="28"/>
                <w:szCs w:val="28"/>
              </w:rPr>
              <w:t xml:space="preserve">альбомы </w:t>
            </w:r>
          </w:p>
          <w:p w:rsidR="00CD16AD" w:rsidRDefault="00CD16AD" w:rsidP="007762B3">
            <w:pPr>
              <w:pStyle w:val="Default"/>
              <w:numPr>
                <w:ilvl w:val="0"/>
                <w:numId w:val="4"/>
              </w:numPr>
              <w:ind w:left="0"/>
              <w:rPr>
                <w:sz w:val="28"/>
                <w:szCs w:val="28"/>
              </w:rPr>
            </w:pPr>
            <w:r w:rsidRPr="000B1ECE">
              <w:rPr>
                <w:sz w:val="28"/>
                <w:szCs w:val="28"/>
              </w:rPr>
              <w:t>Материал для проведения элементарных опытов</w:t>
            </w:r>
          </w:p>
          <w:p w:rsidR="00CD16AD" w:rsidRDefault="00CD16AD" w:rsidP="007762B3">
            <w:pPr>
              <w:pStyle w:val="Default"/>
              <w:numPr>
                <w:ilvl w:val="0"/>
                <w:numId w:val="4"/>
              </w:numPr>
              <w:ind w:left="0"/>
              <w:rPr>
                <w:sz w:val="28"/>
                <w:szCs w:val="28"/>
              </w:rPr>
            </w:pPr>
            <w:r w:rsidRPr="000B1ECE">
              <w:rPr>
                <w:sz w:val="28"/>
                <w:szCs w:val="28"/>
              </w:rPr>
              <w:t xml:space="preserve"> Инвентарь для трудовой деятельности </w:t>
            </w:r>
          </w:p>
          <w:p w:rsidR="00CD16AD" w:rsidRPr="00E4620D" w:rsidRDefault="00CD16AD" w:rsidP="007762B3">
            <w:pPr>
              <w:pStyle w:val="Default"/>
              <w:numPr>
                <w:ilvl w:val="0"/>
                <w:numId w:val="4"/>
              </w:numPr>
              <w:ind w:left="0"/>
              <w:rPr>
                <w:sz w:val="28"/>
                <w:szCs w:val="28"/>
              </w:rPr>
            </w:pPr>
            <w:r w:rsidRPr="000B1ECE">
              <w:rPr>
                <w:sz w:val="28"/>
                <w:szCs w:val="28"/>
              </w:rPr>
              <w:t xml:space="preserve">Природный и бросовый материал. </w:t>
            </w:r>
          </w:p>
        </w:tc>
      </w:tr>
      <w:tr w:rsidR="00CD16AD" w:rsidRPr="000B1ECE" w:rsidTr="00CD16AD">
        <w:trPr>
          <w:trHeight w:val="1170"/>
        </w:trPr>
        <w:tc>
          <w:tcPr>
            <w:tcW w:w="2376" w:type="dxa"/>
          </w:tcPr>
          <w:p w:rsidR="00CD16AD" w:rsidRPr="000B1ECE" w:rsidRDefault="00CD16AD" w:rsidP="00F778EA">
            <w:pPr>
              <w:pStyle w:val="Default"/>
              <w:rPr>
                <w:sz w:val="28"/>
                <w:szCs w:val="28"/>
              </w:rPr>
            </w:pPr>
            <w:r w:rsidRPr="000B1ECE">
              <w:rPr>
                <w:sz w:val="28"/>
                <w:szCs w:val="28"/>
              </w:rPr>
              <w:t xml:space="preserve">Центр развивающих игр </w:t>
            </w:r>
          </w:p>
        </w:tc>
        <w:tc>
          <w:tcPr>
            <w:tcW w:w="4253" w:type="dxa"/>
          </w:tcPr>
          <w:p w:rsidR="00CD16AD" w:rsidRPr="000B1ECE" w:rsidRDefault="00CD16AD" w:rsidP="00F778EA">
            <w:pPr>
              <w:pStyle w:val="Default"/>
              <w:rPr>
                <w:sz w:val="28"/>
                <w:szCs w:val="28"/>
              </w:rPr>
            </w:pPr>
            <w:r w:rsidRPr="000B1ECE">
              <w:rPr>
                <w:sz w:val="28"/>
                <w:szCs w:val="28"/>
              </w:rPr>
              <w:t xml:space="preserve">Расширение познавательного сенсорного опыта детей </w:t>
            </w:r>
          </w:p>
        </w:tc>
        <w:tc>
          <w:tcPr>
            <w:tcW w:w="8363" w:type="dxa"/>
          </w:tcPr>
          <w:p w:rsidR="00CD16AD" w:rsidRDefault="00CD16AD" w:rsidP="007762B3">
            <w:pPr>
              <w:pStyle w:val="Default"/>
              <w:numPr>
                <w:ilvl w:val="0"/>
                <w:numId w:val="5"/>
              </w:numPr>
              <w:ind w:left="0"/>
              <w:rPr>
                <w:sz w:val="28"/>
                <w:szCs w:val="28"/>
              </w:rPr>
            </w:pPr>
            <w:r w:rsidRPr="000B1ECE">
              <w:rPr>
                <w:sz w:val="28"/>
                <w:szCs w:val="28"/>
              </w:rPr>
              <w:t>Дидактический материал по сенсорному воспитанию</w:t>
            </w:r>
          </w:p>
          <w:p w:rsidR="00CD16AD" w:rsidRDefault="00CD16AD" w:rsidP="007762B3">
            <w:pPr>
              <w:pStyle w:val="Default"/>
              <w:numPr>
                <w:ilvl w:val="0"/>
                <w:numId w:val="5"/>
              </w:numPr>
              <w:ind w:left="0"/>
              <w:rPr>
                <w:sz w:val="28"/>
                <w:szCs w:val="28"/>
              </w:rPr>
            </w:pPr>
            <w:r w:rsidRPr="000B1ECE">
              <w:rPr>
                <w:sz w:val="28"/>
                <w:szCs w:val="28"/>
              </w:rPr>
              <w:t xml:space="preserve"> Дидактические игры </w:t>
            </w:r>
          </w:p>
          <w:p w:rsidR="00CD16AD" w:rsidRDefault="00CD16AD" w:rsidP="007762B3">
            <w:pPr>
              <w:pStyle w:val="Default"/>
              <w:numPr>
                <w:ilvl w:val="0"/>
                <w:numId w:val="5"/>
              </w:numPr>
              <w:ind w:left="0"/>
              <w:rPr>
                <w:sz w:val="28"/>
                <w:szCs w:val="28"/>
              </w:rPr>
            </w:pPr>
            <w:r w:rsidRPr="000B1ECE">
              <w:rPr>
                <w:sz w:val="28"/>
                <w:szCs w:val="28"/>
              </w:rPr>
              <w:t xml:space="preserve">Настольно-печатные игры </w:t>
            </w:r>
          </w:p>
          <w:p w:rsidR="00CD16AD" w:rsidRPr="000B1ECE" w:rsidRDefault="00CD16AD" w:rsidP="007762B3">
            <w:pPr>
              <w:pStyle w:val="Default"/>
              <w:numPr>
                <w:ilvl w:val="0"/>
                <w:numId w:val="5"/>
              </w:numPr>
              <w:ind w:left="0"/>
              <w:rPr>
                <w:sz w:val="28"/>
                <w:szCs w:val="28"/>
              </w:rPr>
            </w:pPr>
            <w:r w:rsidRPr="000B1ECE">
              <w:rPr>
                <w:sz w:val="28"/>
                <w:szCs w:val="28"/>
              </w:rPr>
              <w:t xml:space="preserve">Познавательный материал для детского экспериментирования </w:t>
            </w:r>
          </w:p>
        </w:tc>
      </w:tr>
      <w:tr w:rsidR="006F2E7A" w:rsidRPr="000B1ECE" w:rsidTr="006F2E7A">
        <w:trPr>
          <w:trHeight w:val="1869"/>
        </w:trPr>
        <w:tc>
          <w:tcPr>
            <w:tcW w:w="2376" w:type="dxa"/>
          </w:tcPr>
          <w:p w:rsidR="006F2E7A" w:rsidRPr="000B1ECE" w:rsidRDefault="006F2E7A" w:rsidP="00F778EA">
            <w:pPr>
              <w:pStyle w:val="Default"/>
              <w:rPr>
                <w:sz w:val="28"/>
                <w:szCs w:val="28"/>
              </w:rPr>
            </w:pPr>
            <w:r w:rsidRPr="000B1ECE">
              <w:rPr>
                <w:sz w:val="28"/>
                <w:szCs w:val="28"/>
              </w:rPr>
              <w:lastRenderedPageBreak/>
              <w:t xml:space="preserve">Центр «Строительная мастерская» </w:t>
            </w:r>
          </w:p>
        </w:tc>
        <w:tc>
          <w:tcPr>
            <w:tcW w:w="4253" w:type="dxa"/>
          </w:tcPr>
          <w:p w:rsidR="006F2E7A" w:rsidRPr="000B1ECE" w:rsidRDefault="006F2E7A" w:rsidP="006F2E7A">
            <w:pPr>
              <w:pStyle w:val="Default"/>
              <w:ind w:left="-108" w:right="-108"/>
              <w:rPr>
                <w:sz w:val="28"/>
                <w:szCs w:val="28"/>
              </w:rPr>
            </w:pPr>
            <w:r w:rsidRPr="000B1ECE">
              <w:rPr>
                <w:sz w:val="28"/>
                <w:szCs w:val="28"/>
              </w:rPr>
              <w:t>Проживание, преобразование поз</w:t>
            </w:r>
            <w:r>
              <w:rPr>
                <w:sz w:val="28"/>
                <w:szCs w:val="28"/>
              </w:rPr>
              <w:t>-</w:t>
            </w:r>
            <w:r w:rsidRPr="000B1ECE">
              <w:rPr>
                <w:sz w:val="28"/>
                <w:szCs w:val="28"/>
              </w:rPr>
              <w:t>навательного опыта в продуктив</w:t>
            </w:r>
            <w:r>
              <w:rPr>
                <w:sz w:val="28"/>
                <w:szCs w:val="28"/>
              </w:rPr>
              <w:t>-</w:t>
            </w:r>
            <w:r w:rsidRPr="000B1ECE">
              <w:rPr>
                <w:sz w:val="28"/>
                <w:szCs w:val="28"/>
              </w:rPr>
              <w:t xml:space="preserve">ной деятельности. Развитие ручной умелости, творчества. Выработка позиции творца </w:t>
            </w:r>
          </w:p>
        </w:tc>
        <w:tc>
          <w:tcPr>
            <w:tcW w:w="8363" w:type="dxa"/>
          </w:tcPr>
          <w:p w:rsidR="006F2E7A" w:rsidRPr="006F2E7A" w:rsidRDefault="006F2E7A" w:rsidP="007762B3">
            <w:pPr>
              <w:pStyle w:val="Default"/>
              <w:numPr>
                <w:ilvl w:val="0"/>
                <w:numId w:val="6"/>
              </w:numPr>
              <w:ind w:left="0"/>
              <w:rPr>
                <w:color w:val="auto"/>
                <w:sz w:val="28"/>
                <w:szCs w:val="28"/>
              </w:rPr>
            </w:pPr>
            <w:r w:rsidRPr="006F2E7A">
              <w:rPr>
                <w:sz w:val="28"/>
                <w:szCs w:val="28"/>
              </w:rPr>
              <w:t xml:space="preserve"> Напольный строительный материал; </w:t>
            </w:r>
          </w:p>
          <w:p w:rsidR="006F2E7A" w:rsidRPr="00E4620D" w:rsidRDefault="006F2E7A" w:rsidP="007762B3">
            <w:pPr>
              <w:pStyle w:val="Default"/>
              <w:numPr>
                <w:ilvl w:val="0"/>
                <w:numId w:val="6"/>
              </w:numPr>
              <w:ind w:left="0"/>
              <w:rPr>
                <w:color w:val="auto"/>
                <w:sz w:val="28"/>
                <w:szCs w:val="28"/>
              </w:rPr>
            </w:pPr>
            <w:r w:rsidRPr="00E4620D">
              <w:rPr>
                <w:sz w:val="28"/>
                <w:szCs w:val="28"/>
              </w:rPr>
              <w:t xml:space="preserve">Пластмассовые конструкторы </w:t>
            </w:r>
            <w:proofErr w:type="gramStart"/>
            <w:r w:rsidRPr="00E4620D">
              <w:rPr>
                <w:sz w:val="28"/>
                <w:szCs w:val="28"/>
              </w:rPr>
              <w:t xml:space="preserve">( </w:t>
            </w:r>
            <w:proofErr w:type="gramEnd"/>
            <w:r w:rsidRPr="00E4620D">
              <w:rPr>
                <w:sz w:val="28"/>
                <w:szCs w:val="28"/>
              </w:rPr>
              <w:t xml:space="preserve">с крупными деталями) </w:t>
            </w:r>
          </w:p>
          <w:p w:rsidR="006F2E7A" w:rsidRPr="00E4620D" w:rsidRDefault="006F2E7A" w:rsidP="007762B3">
            <w:pPr>
              <w:pStyle w:val="Default"/>
              <w:numPr>
                <w:ilvl w:val="0"/>
                <w:numId w:val="6"/>
              </w:numPr>
              <w:ind w:left="0"/>
              <w:rPr>
                <w:color w:val="auto"/>
                <w:sz w:val="28"/>
                <w:szCs w:val="28"/>
              </w:rPr>
            </w:pPr>
            <w:r w:rsidRPr="00E4620D">
              <w:rPr>
                <w:sz w:val="28"/>
                <w:szCs w:val="28"/>
              </w:rPr>
              <w:t>Мягкие строительно- игровые модули- младший возраст</w:t>
            </w:r>
          </w:p>
          <w:p w:rsidR="006F2E7A" w:rsidRPr="006F2E7A" w:rsidRDefault="006F2E7A" w:rsidP="007762B3">
            <w:pPr>
              <w:pStyle w:val="Default"/>
              <w:numPr>
                <w:ilvl w:val="0"/>
                <w:numId w:val="6"/>
              </w:numPr>
              <w:ind w:left="0"/>
              <w:rPr>
                <w:color w:val="auto"/>
                <w:sz w:val="28"/>
                <w:szCs w:val="28"/>
              </w:rPr>
            </w:pPr>
            <w:r w:rsidRPr="00E4620D">
              <w:rPr>
                <w:sz w:val="28"/>
                <w:szCs w:val="28"/>
              </w:rPr>
              <w:t xml:space="preserve"> Транспортные игрушки </w:t>
            </w:r>
          </w:p>
        </w:tc>
      </w:tr>
      <w:tr w:rsidR="006F2E7A" w:rsidRPr="00E4620D" w:rsidTr="006F2E7A">
        <w:trPr>
          <w:trHeight w:val="1122"/>
        </w:trPr>
        <w:tc>
          <w:tcPr>
            <w:tcW w:w="2376" w:type="dxa"/>
          </w:tcPr>
          <w:p w:rsidR="006F2E7A" w:rsidRPr="00E4620D" w:rsidRDefault="006F2E7A" w:rsidP="00F778EA">
            <w:pPr>
              <w:pStyle w:val="Default"/>
              <w:rPr>
                <w:sz w:val="28"/>
                <w:szCs w:val="28"/>
              </w:rPr>
            </w:pPr>
            <w:r w:rsidRPr="00E4620D">
              <w:rPr>
                <w:sz w:val="28"/>
                <w:szCs w:val="28"/>
              </w:rPr>
              <w:t xml:space="preserve">Игровой центр </w:t>
            </w:r>
          </w:p>
        </w:tc>
        <w:tc>
          <w:tcPr>
            <w:tcW w:w="4253" w:type="dxa"/>
          </w:tcPr>
          <w:p w:rsidR="006F2E7A" w:rsidRPr="00E4620D" w:rsidRDefault="006F2E7A" w:rsidP="00F778EA">
            <w:pPr>
              <w:pStyle w:val="Default"/>
              <w:rPr>
                <w:sz w:val="28"/>
                <w:szCs w:val="28"/>
              </w:rPr>
            </w:pPr>
            <w:r w:rsidRPr="00E4620D">
              <w:rPr>
                <w:sz w:val="28"/>
                <w:szCs w:val="28"/>
              </w:rPr>
              <w:t xml:space="preserve">Реализация ребенком полученных и имеющихся знаний об окружающем мире в игре. Накопление жизненного опыта </w:t>
            </w:r>
          </w:p>
        </w:tc>
        <w:tc>
          <w:tcPr>
            <w:tcW w:w="8363" w:type="dxa"/>
          </w:tcPr>
          <w:p w:rsidR="006F2E7A" w:rsidRPr="00E4620D" w:rsidRDefault="006F2E7A" w:rsidP="007762B3">
            <w:pPr>
              <w:pStyle w:val="Default"/>
              <w:numPr>
                <w:ilvl w:val="0"/>
                <w:numId w:val="7"/>
              </w:numPr>
              <w:ind w:left="0"/>
              <w:rPr>
                <w:sz w:val="28"/>
                <w:szCs w:val="28"/>
              </w:rPr>
            </w:pPr>
            <w:r w:rsidRPr="00E4620D">
              <w:rPr>
                <w:sz w:val="28"/>
                <w:szCs w:val="28"/>
              </w:rPr>
              <w:t xml:space="preserve">Атрибутика для с-р игр по возрасту детей («Семья», «Больница», «Магазин», «Дом», «Парикмахерская», Предметы- заместители </w:t>
            </w:r>
          </w:p>
          <w:p w:rsidR="006F2E7A" w:rsidRPr="00E4620D" w:rsidRDefault="006F2E7A" w:rsidP="00CD16AD">
            <w:pPr>
              <w:pStyle w:val="Default"/>
              <w:rPr>
                <w:sz w:val="28"/>
                <w:szCs w:val="28"/>
              </w:rPr>
            </w:pPr>
          </w:p>
        </w:tc>
      </w:tr>
      <w:tr w:rsidR="006F2E7A" w:rsidRPr="00E4620D" w:rsidTr="006F2E7A">
        <w:trPr>
          <w:trHeight w:val="776"/>
        </w:trPr>
        <w:tc>
          <w:tcPr>
            <w:tcW w:w="2376" w:type="dxa"/>
          </w:tcPr>
          <w:p w:rsidR="006F2E7A" w:rsidRPr="00E4620D" w:rsidRDefault="006F2E7A" w:rsidP="00F778EA">
            <w:pPr>
              <w:pStyle w:val="Default"/>
              <w:rPr>
                <w:sz w:val="28"/>
                <w:szCs w:val="28"/>
              </w:rPr>
            </w:pPr>
            <w:r w:rsidRPr="00E4620D">
              <w:rPr>
                <w:sz w:val="28"/>
                <w:szCs w:val="28"/>
              </w:rPr>
              <w:t xml:space="preserve">Центр безопасности </w:t>
            </w:r>
          </w:p>
        </w:tc>
        <w:tc>
          <w:tcPr>
            <w:tcW w:w="4253" w:type="dxa"/>
          </w:tcPr>
          <w:p w:rsidR="006F2E7A" w:rsidRPr="00E4620D" w:rsidRDefault="006F2E7A" w:rsidP="00F778EA">
            <w:pPr>
              <w:pStyle w:val="Default"/>
              <w:rPr>
                <w:sz w:val="28"/>
                <w:szCs w:val="28"/>
              </w:rPr>
            </w:pPr>
            <w:r w:rsidRPr="00E4620D">
              <w:rPr>
                <w:sz w:val="28"/>
                <w:szCs w:val="28"/>
              </w:rPr>
              <w:t xml:space="preserve">Расширение познавательного опыта, его использование в повседневной деятельности </w:t>
            </w:r>
          </w:p>
        </w:tc>
        <w:tc>
          <w:tcPr>
            <w:tcW w:w="8363" w:type="dxa"/>
          </w:tcPr>
          <w:p w:rsidR="006F2E7A" w:rsidRDefault="006F2E7A" w:rsidP="007762B3">
            <w:pPr>
              <w:pStyle w:val="Default"/>
              <w:numPr>
                <w:ilvl w:val="0"/>
                <w:numId w:val="7"/>
              </w:numPr>
              <w:ind w:left="0"/>
              <w:rPr>
                <w:sz w:val="28"/>
                <w:szCs w:val="28"/>
              </w:rPr>
            </w:pPr>
            <w:r w:rsidRPr="00E4620D">
              <w:rPr>
                <w:sz w:val="28"/>
                <w:szCs w:val="28"/>
              </w:rPr>
              <w:t xml:space="preserve">Макеты перекрестков. </w:t>
            </w:r>
          </w:p>
          <w:p w:rsidR="006F2E7A" w:rsidRPr="009717DC" w:rsidRDefault="006F2E7A" w:rsidP="007762B3">
            <w:pPr>
              <w:pStyle w:val="Default"/>
              <w:numPr>
                <w:ilvl w:val="0"/>
                <w:numId w:val="7"/>
              </w:numPr>
              <w:ind w:left="0"/>
              <w:rPr>
                <w:sz w:val="28"/>
                <w:szCs w:val="28"/>
              </w:rPr>
            </w:pPr>
            <w:r w:rsidRPr="009717DC">
              <w:rPr>
                <w:sz w:val="28"/>
                <w:szCs w:val="28"/>
              </w:rPr>
              <w:t xml:space="preserve">Дорожные знаки </w:t>
            </w:r>
          </w:p>
          <w:p w:rsidR="006F2E7A" w:rsidRPr="00E4620D" w:rsidRDefault="006F2E7A" w:rsidP="00CD16AD">
            <w:pPr>
              <w:pStyle w:val="Default"/>
              <w:rPr>
                <w:sz w:val="28"/>
                <w:szCs w:val="28"/>
              </w:rPr>
            </w:pPr>
          </w:p>
        </w:tc>
      </w:tr>
      <w:tr w:rsidR="006F2E7A" w:rsidRPr="00E4620D" w:rsidTr="006F2E7A">
        <w:trPr>
          <w:trHeight w:val="1641"/>
        </w:trPr>
        <w:tc>
          <w:tcPr>
            <w:tcW w:w="2376" w:type="dxa"/>
          </w:tcPr>
          <w:p w:rsidR="006F2E7A" w:rsidRPr="00E4620D" w:rsidRDefault="006F2E7A" w:rsidP="00F778EA">
            <w:pPr>
              <w:pStyle w:val="Default"/>
              <w:rPr>
                <w:sz w:val="28"/>
                <w:szCs w:val="28"/>
              </w:rPr>
            </w:pPr>
            <w:r w:rsidRPr="00E4620D">
              <w:rPr>
                <w:sz w:val="28"/>
                <w:szCs w:val="28"/>
              </w:rPr>
              <w:t xml:space="preserve">Патриотический центр </w:t>
            </w:r>
          </w:p>
        </w:tc>
        <w:tc>
          <w:tcPr>
            <w:tcW w:w="4253" w:type="dxa"/>
          </w:tcPr>
          <w:p w:rsidR="006F2E7A" w:rsidRPr="00E4620D" w:rsidRDefault="006F2E7A" w:rsidP="00F778EA">
            <w:pPr>
              <w:pStyle w:val="Default"/>
              <w:rPr>
                <w:sz w:val="28"/>
                <w:szCs w:val="28"/>
              </w:rPr>
            </w:pPr>
            <w:r w:rsidRPr="00E4620D">
              <w:rPr>
                <w:sz w:val="28"/>
                <w:szCs w:val="28"/>
              </w:rPr>
              <w:t xml:space="preserve">Расширение краеведческих представлений детей, накопление познавательного опыта </w:t>
            </w:r>
          </w:p>
        </w:tc>
        <w:tc>
          <w:tcPr>
            <w:tcW w:w="8363" w:type="dxa"/>
          </w:tcPr>
          <w:p w:rsidR="006F2E7A" w:rsidRDefault="006F2E7A" w:rsidP="007762B3">
            <w:pPr>
              <w:pStyle w:val="Default"/>
              <w:numPr>
                <w:ilvl w:val="0"/>
                <w:numId w:val="8"/>
              </w:numPr>
              <w:ind w:left="0"/>
              <w:rPr>
                <w:sz w:val="28"/>
                <w:szCs w:val="28"/>
              </w:rPr>
            </w:pPr>
            <w:r w:rsidRPr="00E4620D">
              <w:rPr>
                <w:sz w:val="28"/>
                <w:szCs w:val="28"/>
              </w:rPr>
              <w:t xml:space="preserve">Государственная символика </w:t>
            </w:r>
            <w:r>
              <w:rPr>
                <w:sz w:val="28"/>
                <w:szCs w:val="28"/>
              </w:rPr>
              <w:t>, символика Крыма.</w:t>
            </w:r>
          </w:p>
          <w:p w:rsidR="006F2E7A" w:rsidRDefault="006F2E7A" w:rsidP="007762B3">
            <w:pPr>
              <w:pStyle w:val="Default"/>
              <w:numPr>
                <w:ilvl w:val="0"/>
                <w:numId w:val="8"/>
              </w:numPr>
              <w:ind w:left="0"/>
              <w:rPr>
                <w:sz w:val="28"/>
                <w:szCs w:val="28"/>
              </w:rPr>
            </w:pPr>
            <w:r w:rsidRPr="009717DC">
              <w:rPr>
                <w:sz w:val="28"/>
                <w:szCs w:val="28"/>
              </w:rPr>
              <w:t>Образцы русских, украинских, крымскотатарских костюмов</w:t>
            </w:r>
            <w:r>
              <w:rPr>
                <w:sz w:val="28"/>
                <w:szCs w:val="28"/>
              </w:rPr>
              <w:t xml:space="preserve"> (возможно представление других национальностей)</w:t>
            </w:r>
          </w:p>
          <w:p w:rsidR="006F2E7A" w:rsidRDefault="006F2E7A" w:rsidP="007762B3">
            <w:pPr>
              <w:pStyle w:val="Default"/>
              <w:numPr>
                <w:ilvl w:val="0"/>
                <w:numId w:val="8"/>
              </w:numPr>
              <w:ind w:left="0"/>
              <w:rPr>
                <w:sz w:val="28"/>
                <w:szCs w:val="28"/>
              </w:rPr>
            </w:pPr>
            <w:r w:rsidRPr="009717DC">
              <w:rPr>
                <w:sz w:val="28"/>
                <w:szCs w:val="28"/>
              </w:rPr>
              <w:t xml:space="preserve"> Наглядный материал: альбомы, картины, фотоиллюстрации и др. </w:t>
            </w:r>
          </w:p>
          <w:p w:rsidR="006F2E7A" w:rsidRDefault="006F2E7A" w:rsidP="007762B3">
            <w:pPr>
              <w:pStyle w:val="Default"/>
              <w:numPr>
                <w:ilvl w:val="0"/>
                <w:numId w:val="8"/>
              </w:numPr>
              <w:ind w:left="0"/>
              <w:rPr>
                <w:sz w:val="28"/>
                <w:szCs w:val="28"/>
              </w:rPr>
            </w:pPr>
            <w:r w:rsidRPr="009717DC">
              <w:rPr>
                <w:sz w:val="28"/>
                <w:szCs w:val="28"/>
              </w:rPr>
              <w:t>Предметы русского</w:t>
            </w:r>
            <w:r>
              <w:rPr>
                <w:sz w:val="28"/>
                <w:szCs w:val="28"/>
              </w:rPr>
              <w:t>,</w:t>
            </w:r>
            <w:r w:rsidRPr="009717DC">
              <w:rPr>
                <w:sz w:val="28"/>
                <w:szCs w:val="28"/>
              </w:rPr>
              <w:t xml:space="preserve"> украинск</w:t>
            </w:r>
            <w:r>
              <w:rPr>
                <w:sz w:val="28"/>
                <w:szCs w:val="28"/>
              </w:rPr>
              <w:t>ого</w:t>
            </w:r>
            <w:r w:rsidRPr="009717DC">
              <w:rPr>
                <w:sz w:val="28"/>
                <w:szCs w:val="28"/>
              </w:rPr>
              <w:t>, крымскотатарск</w:t>
            </w:r>
            <w:r>
              <w:rPr>
                <w:sz w:val="28"/>
                <w:szCs w:val="28"/>
              </w:rPr>
              <w:t>ого</w:t>
            </w:r>
            <w:r w:rsidRPr="009717DC">
              <w:rPr>
                <w:sz w:val="28"/>
                <w:szCs w:val="28"/>
              </w:rPr>
              <w:t xml:space="preserve"> быта</w:t>
            </w:r>
            <w:r>
              <w:rPr>
                <w:sz w:val="28"/>
                <w:szCs w:val="28"/>
              </w:rPr>
              <w:t>;</w:t>
            </w:r>
          </w:p>
          <w:p w:rsidR="006F2E7A" w:rsidRPr="006F2E7A" w:rsidRDefault="006F2E7A" w:rsidP="007762B3">
            <w:pPr>
              <w:pStyle w:val="Default"/>
              <w:numPr>
                <w:ilvl w:val="0"/>
                <w:numId w:val="8"/>
              </w:numPr>
              <w:ind w:left="0"/>
              <w:rPr>
                <w:sz w:val="28"/>
                <w:szCs w:val="28"/>
              </w:rPr>
            </w:pPr>
            <w:r w:rsidRPr="009717DC">
              <w:rPr>
                <w:sz w:val="28"/>
                <w:szCs w:val="28"/>
              </w:rPr>
              <w:t>Дет</w:t>
            </w:r>
            <w:r>
              <w:rPr>
                <w:sz w:val="28"/>
                <w:szCs w:val="28"/>
              </w:rPr>
              <w:t xml:space="preserve">ская художественной литературы </w:t>
            </w:r>
          </w:p>
        </w:tc>
      </w:tr>
      <w:tr w:rsidR="006F2E7A" w:rsidRPr="00E4620D" w:rsidTr="00CD16AD">
        <w:trPr>
          <w:trHeight w:val="272"/>
        </w:trPr>
        <w:tc>
          <w:tcPr>
            <w:tcW w:w="2376" w:type="dxa"/>
          </w:tcPr>
          <w:p w:rsidR="006F2E7A" w:rsidRPr="00E4620D" w:rsidRDefault="006F2E7A" w:rsidP="00F778EA">
            <w:pPr>
              <w:pStyle w:val="Default"/>
              <w:rPr>
                <w:sz w:val="28"/>
                <w:szCs w:val="28"/>
              </w:rPr>
            </w:pPr>
            <w:r w:rsidRPr="00E4620D">
              <w:rPr>
                <w:sz w:val="28"/>
                <w:szCs w:val="28"/>
              </w:rPr>
              <w:t xml:space="preserve">Центр «Мини-бибилиотека» </w:t>
            </w:r>
          </w:p>
        </w:tc>
        <w:tc>
          <w:tcPr>
            <w:tcW w:w="4253" w:type="dxa"/>
          </w:tcPr>
          <w:p w:rsidR="006F2E7A" w:rsidRPr="00E4620D" w:rsidRDefault="006F2E7A" w:rsidP="00F778EA">
            <w:pPr>
              <w:pStyle w:val="Default"/>
              <w:rPr>
                <w:sz w:val="28"/>
                <w:szCs w:val="28"/>
              </w:rPr>
            </w:pPr>
            <w:r w:rsidRPr="00E4620D">
              <w:rPr>
                <w:sz w:val="28"/>
                <w:szCs w:val="28"/>
              </w:rPr>
              <w:t xml:space="preserve">Формирование умения самостоятельно работать с книгой, «добывать» нужную информацию. </w:t>
            </w:r>
          </w:p>
        </w:tc>
        <w:tc>
          <w:tcPr>
            <w:tcW w:w="8363" w:type="dxa"/>
          </w:tcPr>
          <w:p w:rsidR="006F2E7A" w:rsidRDefault="006F2E7A" w:rsidP="007762B3">
            <w:pPr>
              <w:pStyle w:val="Default"/>
              <w:numPr>
                <w:ilvl w:val="0"/>
                <w:numId w:val="9"/>
              </w:numPr>
              <w:ind w:left="0"/>
              <w:rPr>
                <w:sz w:val="28"/>
                <w:szCs w:val="28"/>
              </w:rPr>
            </w:pPr>
            <w:r w:rsidRPr="00E4620D">
              <w:rPr>
                <w:sz w:val="28"/>
                <w:szCs w:val="28"/>
              </w:rPr>
              <w:t>Детская художественная литература в соответствии с возрастом детей</w:t>
            </w:r>
            <w:r>
              <w:rPr>
                <w:sz w:val="28"/>
                <w:szCs w:val="28"/>
              </w:rPr>
              <w:t>;</w:t>
            </w:r>
          </w:p>
          <w:p w:rsidR="006F2E7A" w:rsidRDefault="006F2E7A" w:rsidP="007762B3">
            <w:pPr>
              <w:pStyle w:val="Default"/>
              <w:numPr>
                <w:ilvl w:val="0"/>
                <w:numId w:val="9"/>
              </w:numPr>
              <w:ind w:left="0"/>
              <w:rPr>
                <w:sz w:val="28"/>
                <w:szCs w:val="28"/>
              </w:rPr>
            </w:pPr>
            <w:r w:rsidRPr="009717DC">
              <w:rPr>
                <w:sz w:val="28"/>
                <w:szCs w:val="28"/>
              </w:rPr>
              <w:t xml:space="preserve"> Наличие художественной литературы </w:t>
            </w:r>
            <w:r>
              <w:rPr>
                <w:sz w:val="28"/>
                <w:szCs w:val="28"/>
              </w:rPr>
              <w:t>;</w:t>
            </w:r>
          </w:p>
          <w:p w:rsidR="006F2E7A" w:rsidRDefault="006F2E7A" w:rsidP="007762B3">
            <w:pPr>
              <w:pStyle w:val="Default"/>
              <w:numPr>
                <w:ilvl w:val="0"/>
                <w:numId w:val="9"/>
              </w:numPr>
              <w:ind w:left="0"/>
              <w:rPr>
                <w:sz w:val="28"/>
                <w:szCs w:val="28"/>
              </w:rPr>
            </w:pPr>
            <w:r w:rsidRPr="009717DC">
              <w:rPr>
                <w:sz w:val="28"/>
                <w:szCs w:val="28"/>
              </w:rPr>
              <w:t xml:space="preserve">Иллюстрации по темам образовательной деятельности по ознакомлению с окружающим миром и ознакомлению с художественной литературой </w:t>
            </w:r>
            <w:r>
              <w:rPr>
                <w:sz w:val="28"/>
                <w:szCs w:val="28"/>
              </w:rPr>
              <w:t>;</w:t>
            </w:r>
          </w:p>
          <w:p w:rsidR="006F2E7A" w:rsidRDefault="006F2E7A" w:rsidP="007762B3">
            <w:pPr>
              <w:pStyle w:val="Default"/>
              <w:numPr>
                <w:ilvl w:val="0"/>
                <w:numId w:val="9"/>
              </w:numPr>
              <w:ind w:left="0"/>
              <w:rPr>
                <w:sz w:val="28"/>
                <w:szCs w:val="28"/>
              </w:rPr>
            </w:pPr>
            <w:r w:rsidRPr="009717DC">
              <w:rPr>
                <w:sz w:val="28"/>
                <w:szCs w:val="28"/>
              </w:rPr>
              <w:t xml:space="preserve"> Тематические выставки</w:t>
            </w:r>
            <w:r>
              <w:rPr>
                <w:sz w:val="28"/>
                <w:szCs w:val="28"/>
              </w:rPr>
              <w:t>;</w:t>
            </w:r>
          </w:p>
          <w:p w:rsidR="006F2E7A" w:rsidRPr="009717DC" w:rsidRDefault="006F2E7A" w:rsidP="007762B3">
            <w:pPr>
              <w:pStyle w:val="Default"/>
              <w:numPr>
                <w:ilvl w:val="0"/>
                <w:numId w:val="9"/>
              </w:numPr>
              <w:ind w:left="0"/>
              <w:rPr>
                <w:sz w:val="28"/>
                <w:szCs w:val="28"/>
              </w:rPr>
            </w:pPr>
            <w:r>
              <w:rPr>
                <w:sz w:val="28"/>
                <w:szCs w:val="28"/>
              </w:rPr>
              <w:t>Портреты детских писателей и поэтов, мини фото альбомы.</w:t>
            </w:r>
            <w:r w:rsidRPr="009717DC">
              <w:rPr>
                <w:sz w:val="28"/>
                <w:szCs w:val="28"/>
              </w:rPr>
              <w:t xml:space="preserve"> </w:t>
            </w:r>
          </w:p>
        </w:tc>
      </w:tr>
      <w:tr w:rsidR="006F2E7A" w:rsidRPr="00E4620D" w:rsidTr="00CD16AD">
        <w:trPr>
          <w:trHeight w:val="1466"/>
        </w:trPr>
        <w:tc>
          <w:tcPr>
            <w:tcW w:w="2376" w:type="dxa"/>
          </w:tcPr>
          <w:p w:rsidR="006F2E7A" w:rsidRPr="00E4620D" w:rsidRDefault="006F2E7A" w:rsidP="00F778EA">
            <w:pPr>
              <w:pStyle w:val="Default"/>
              <w:rPr>
                <w:sz w:val="28"/>
                <w:szCs w:val="28"/>
              </w:rPr>
            </w:pPr>
            <w:r w:rsidRPr="00E4620D">
              <w:rPr>
                <w:sz w:val="28"/>
                <w:szCs w:val="28"/>
              </w:rPr>
              <w:lastRenderedPageBreak/>
              <w:t xml:space="preserve">Театральный центр </w:t>
            </w:r>
          </w:p>
        </w:tc>
        <w:tc>
          <w:tcPr>
            <w:tcW w:w="4253" w:type="dxa"/>
          </w:tcPr>
          <w:p w:rsidR="006F2E7A" w:rsidRPr="00E4620D" w:rsidRDefault="006F2E7A" w:rsidP="00F778EA">
            <w:pPr>
              <w:pStyle w:val="Default"/>
              <w:rPr>
                <w:sz w:val="28"/>
                <w:szCs w:val="28"/>
              </w:rPr>
            </w:pPr>
            <w:r w:rsidRPr="00E4620D">
              <w:rPr>
                <w:sz w:val="28"/>
                <w:szCs w:val="28"/>
              </w:rPr>
              <w:t xml:space="preserve">Развитие творческих способностей ребенка, стремление проявить себя в играх-драматизациях </w:t>
            </w:r>
          </w:p>
        </w:tc>
        <w:tc>
          <w:tcPr>
            <w:tcW w:w="8363" w:type="dxa"/>
          </w:tcPr>
          <w:p w:rsidR="006F2E7A" w:rsidRDefault="006F2E7A" w:rsidP="007762B3">
            <w:pPr>
              <w:pStyle w:val="Default"/>
              <w:numPr>
                <w:ilvl w:val="0"/>
                <w:numId w:val="10"/>
              </w:numPr>
              <w:ind w:left="0"/>
              <w:rPr>
                <w:sz w:val="28"/>
                <w:szCs w:val="28"/>
              </w:rPr>
            </w:pPr>
            <w:r w:rsidRPr="00E4620D">
              <w:rPr>
                <w:sz w:val="28"/>
                <w:szCs w:val="28"/>
              </w:rPr>
              <w:t xml:space="preserve">Ширмы </w:t>
            </w:r>
          </w:p>
          <w:p w:rsidR="006F2E7A" w:rsidRDefault="006F2E7A" w:rsidP="007762B3">
            <w:pPr>
              <w:pStyle w:val="Default"/>
              <w:numPr>
                <w:ilvl w:val="0"/>
                <w:numId w:val="10"/>
              </w:numPr>
              <w:ind w:left="0"/>
              <w:rPr>
                <w:sz w:val="28"/>
                <w:szCs w:val="28"/>
              </w:rPr>
            </w:pPr>
            <w:r w:rsidRPr="009717DC">
              <w:rPr>
                <w:sz w:val="28"/>
                <w:szCs w:val="28"/>
              </w:rPr>
              <w:t xml:space="preserve">Элементы костюмов </w:t>
            </w:r>
          </w:p>
          <w:p w:rsidR="006F2E7A" w:rsidRDefault="006F2E7A" w:rsidP="007762B3">
            <w:pPr>
              <w:pStyle w:val="Default"/>
              <w:numPr>
                <w:ilvl w:val="0"/>
                <w:numId w:val="10"/>
              </w:numPr>
              <w:ind w:left="0"/>
              <w:rPr>
                <w:sz w:val="28"/>
                <w:szCs w:val="28"/>
              </w:rPr>
            </w:pPr>
            <w:r w:rsidRPr="009717DC">
              <w:rPr>
                <w:sz w:val="28"/>
                <w:szCs w:val="28"/>
              </w:rPr>
              <w:t xml:space="preserve">Различные виды театров </w:t>
            </w:r>
          </w:p>
          <w:p w:rsidR="006F2E7A" w:rsidRPr="009717DC" w:rsidRDefault="006F2E7A" w:rsidP="007762B3">
            <w:pPr>
              <w:pStyle w:val="Default"/>
              <w:numPr>
                <w:ilvl w:val="0"/>
                <w:numId w:val="10"/>
              </w:numPr>
              <w:ind w:left="0"/>
              <w:rPr>
                <w:sz w:val="28"/>
                <w:szCs w:val="28"/>
              </w:rPr>
            </w:pPr>
            <w:r w:rsidRPr="009717DC">
              <w:rPr>
                <w:sz w:val="28"/>
                <w:szCs w:val="28"/>
              </w:rPr>
              <w:t xml:space="preserve">Предметы декорации </w:t>
            </w:r>
          </w:p>
        </w:tc>
      </w:tr>
      <w:tr w:rsidR="006F2E7A" w:rsidRPr="00E4620D" w:rsidTr="00CD16AD">
        <w:trPr>
          <w:trHeight w:val="1971"/>
        </w:trPr>
        <w:tc>
          <w:tcPr>
            <w:tcW w:w="2376" w:type="dxa"/>
          </w:tcPr>
          <w:p w:rsidR="006F2E7A" w:rsidRPr="00E4620D" w:rsidRDefault="006F2E7A" w:rsidP="00F778EA">
            <w:pPr>
              <w:pStyle w:val="Default"/>
              <w:rPr>
                <w:sz w:val="28"/>
                <w:szCs w:val="28"/>
              </w:rPr>
            </w:pPr>
            <w:r w:rsidRPr="00E4620D">
              <w:rPr>
                <w:sz w:val="28"/>
                <w:szCs w:val="28"/>
              </w:rPr>
              <w:t xml:space="preserve">Центр «Творческая мастерская» </w:t>
            </w:r>
          </w:p>
        </w:tc>
        <w:tc>
          <w:tcPr>
            <w:tcW w:w="4253" w:type="dxa"/>
          </w:tcPr>
          <w:p w:rsidR="006F2E7A" w:rsidRPr="00E4620D" w:rsidRDefault="006F2E7A" w:rsidP="00F778EA">
            <w:pPr>
              <w:pStyle w:val="Default"/>
              <w:rPr>
                <w:sz w:val="28"/>
                <w:szCs w:val="28"/>
              </w:rPr>
            </w:pPr>
            <w:r w:rsidRPr="00E4620D">
              <w:rPr>
                <w:sz w:val="28"/>
                <w:szCs w:val="28"/>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8363" w:type="dxa"/>
          </w:tcPr>
          <w:p w:rsidR="006F2E7A" w:rsidRDefault="006F2E7A" w:rsidP="007762B3">
            <w:pPr>
              <w:pStyle w:val="Default"/>
              <w:numPr>
                <w:ilvl w:val="0"/>
                <w:numId w:val="11"/>
              </w:numPr>
              <w:ind w:left="0"/>
              <w:rPr>
                <w:sz w:val="28"/>
                <w:szCs w:val="28"/>
              </w:rPr>
            </w:pPr>
            <w:r w:rsidRPr="00E4620D">
              <w:rPr>
                <w:sz w:val="28"/>
                <w:szCs w:val="28"/>
              </w:rPr>
              <w:t xml:space="preserve">Бумага разного формата, разной формы, разного тона </w:t>
            </w:r>
            <w:r>
              <w:rPr>
                <w:sz w:val="28"/>
                <w:szCs w:val="28"/>
              </w:rPr>
              <w:t>;</w:t>
            </w:r>
          </w:p>
          <w:p w:rsidR="006F2E7A" w:rsidRDefault="006F2E7A" w:rsidP="007762B3">
            <w:pPr>
              <w:pStyle w:val="Default"/>
              <w:numPr>
                <w:ilvl w:val="0"/>
                <w:numId w:val="11"/>
              </w:numPr>
              <w:ind w:left="0"/>
              <w:rPr>
                <w:sz w:val="28"/>
                <w:szCs w:val="28"/>
              </w:rPr>
            </w:pPr>
            <w:r w:rsidRPr="009717DC">
              <w:rPr>
                <w:sz w:val="28"/>
                <w:szCs w:val="28"/>
              </w:rPr>
              <w:t>Достаточное количество цветных карандашей, красок, кистей, тряпочек, пластилина (стеки, доски для лепки)</w:t>
            </w:r>
            <w:r>
              <w:rPr>
                <w:sz w:val="28"/>
                <w:szCs w:val="28"/>
              </w:rPr>
              <w:t>;</w:t>
            </w:r>
          </w:p>
          <w:p w:rsidR="006F2E7A" w:rsidRDefault="006F2E7A" w:rsidP="007762B3">
            <w:pPr>
              <w:pStyle w:val="Default"/>
              <w:numPr>
                <w:ilvl w:val="0"/>
                <w:numId w:val="11"/>
              </w:numPr>
              <w:ind w:left="0"/>
              <w:rPr>
                <w:sz w:val="28"/>
                <w:szCs w:val="28"/>
              </w:rPr>
            </w:pPr>
            <w:r w:rsidRPr="009717DC">
              <w:rPr>
                <w:sz w:val="28"/>
                <w:szCs w:val="28"/>
              </w:rPr>
              <w:t>Наличие цветной бумаги и картона</w:t>
            </w:r>
            <w:r>
              <w:rPr>
                <w:sz w:val="28"/>
                <w:szCs w:val="28"/>
              </w:rPr>
              <w:t>;</w:t>
            </w:r>
          </w:p>
          <w:p w:rsidR="006F2E7A" w:rsidRPr="009717DC" w:rsidRDefault="006F2E7A" w:rsidP="007762B3">
            <w:pPr>
              <w:pStyle w:val="Default"/>
              <w:numPr>
                <w:ilvl w:val="0"/>
                <w:numId w:val="11"/>
              </w:numPr>
              <w:ind w:left="0"/>
              <w:rPr>
                <w:sz w:val="28"/>
                <w:szCs w:val="28"/>
              </w:rPr>
            </w:pPr>
            <w:r w:rsidRPr="009717DC">
              <w:rPr>
                <w:sz w:val="28"/>
                <w:szCs w:val="28"/>
              </w:rPr>
              <w:t>Достаточное количество ножниц с закругленными концами, клея, клеенок, тряпочек, салфеток для аппликации</w:t>
            </w:r>
            <w:r>
              <w:rPr>
                <w:sz w:val="28"/>
                <w:szCs w:val="28"/>
              </w:rPr>
              <w:t>;</w:t>
            </w:r>
          </w:p>
          <w:p w:rsidR="006F2E7A" w:rsidRDefault="006F2E7A" w:rsidP="007762B3">
            <w:pPr>
              <w:pStyle w:val="Default"/>
              <w:numPr>
                <w:ilvl w:val="0"/>
                <w:numId w:val="11"/>
              </w:numPr>
              <w:ind w:left="0"/>
              <w:rPr>
                <w:sz w:val="28"/>
                <w:szCs w:val="28"/>
              </w:rPr>
            </w:pPr>
            <w:r>
              <w:rPr>
                <w:sz w:val="28"/>
                <w:szCs w:val="28"/>
              </w:rPr>
              <w:t>Альбомы с поэтапным рисованием объектов. (стимулирующие альбомы);</w:t>
            </w:r>
          </w:p>
          <w:p w:rsidR="006F2E7A" w:rsidRDefault="006F2E7A" w:rsidP="007762B3">
            <w:pPr>
              <w:pStyle w:val="Default"/>
              <w:numPr>
                <w:ilvl w:val="0"/>
                <w:numId w:val="11"/>
              </w:numPr>
              <w:ind w:left="0"/>
              <w:rPr>
                <w:sz w:val="28"/>
                <w:szCs w:val="28"/>
              </w:rPr>
            </w:pPr>
            <w:r>
              <w:rPr>
                <w:sz w:val="28"/>
                <w:szCs w:val="28"/>
              </w:rPr>
              <w:t>Заготовки по теме для сотворчества;</w:t>
            </w:r>
          </w:p>
          <w:p w:rsidR="006F2E7A" w:rsidRDefault="006F2E7A" w:rsidP="007762B3">
            <w:pPr>
              <w:pStyle w:val="Default"/>
              <w:numPr>
                <w:ilvl w:val="0"/>
                <w:numId w:val="11"/>
              </w:numPr>
              <w:ind w:left="0"/>
              <w:rPr>
                <w:sz w:val="28"/>
                <w:szCs w:val="28"/>
              </w:rPr>
            </w:pPr>
            <w:r>
              <w:rPr>
                <w:sz w:val="28"/>
                <w:szCs w:val="28"/>
              </w:rPr>
              <w:t>Раскраски раскрывающие содержание заявленной теме недели.</w:t>
            </w:r>
          </w:p>
          <w:p w:rsidR="006F2E7A" w:rsidRPr="00273A5E" w:rsidRDefault="006F2E7A" w:rsidP="007762B3">
            <w:pPr>
              <w:pStyle w:val="Default"/>
              <w:numPr>
                <w:ilvl w:val="0"/>
                <w:numId w:val="11"/>
              </w:numPr>
              <w:ind w:left="0"/>
              <w:rPr>
                <w:sz w:val="28"/>
                <w:szCs w:val="28"/>
              </w:rPr>
            </w:pPr>
            <w:r w:rsidRPr="00273A5E">
              <w:rPr>
                <w:sz w:val="28"/>
                <w:szCs w:val="28"/>
              </w:rPr>
              <w:t>Шаблоны, трафареты, штампы.</w:t>
            </w:r>
          </w:p>
          <w:p w:rsidR="006F2E7A" w:rsidRPr="00273A5E" w:rsidRDefault="006F2E7A" w:rsidP="007762B3">
            <w:pPr>
              <w:pStyle w:val="Default"/>
              <w:numPr>
                <w:ilvl w:val="0"/>
                <w:numId w:val="11"/>
              </w:numPr>
              <w:ind w:left="0"/>
              <w:rPr>
                <w:sz w:val="28"/>
                <w:szCs w:val="28"/>
              </w:rPr>
            </w:pPr>
            <w:r w:rsidRPr="00273A5E">
              <w:rPr>
                <w:sz w:val="28"/>
                <w:szCs w:val="28"/>
              </w:rPr>
              <w:t xml:space="preserve">Бросовый материал (фольга, фантики от конфет и др.) </w:t>
            </w:r>
          </w:p>
          <w:p w:rsidR="006F2E7A" w:rsidRPr="00273A5E" w:rsidRDefault="006F2E7A" w:rsidP="007762B3">
            <w:pPr>
              <w:pStyle w:val="Default"/>
              <w:numPr>
                <w:ilvl w:val="0"/>
                <w:numId w:val="11"/>
              </w:numPr>
              <w:ind w:left="0"/>
              <w:rPr>
                <w:sz w:val="28"/>
                <w:szCs w:val="28"/>
              </w:rPr>
            </w:pPr>
            <w:r w:rsidRPr="00273A5E">
              <w:rPr>
                <w:sz w:val="28"/>
                <w:szCs w:val="28"/>
              </w:rPr>
              <w:t xml:space="preserve">Место для сменных выставок детских работ, совместных работ детей и родителей </w:t>
            </w:r>
          </w:p>
          <w:p w:rsidR="006F2E7A" w:rsidRPr="00273A5E" w:rsidRDefault="006F2E7A" w:rsidP="007762B3">
            <w:pPr>
              <w:pStyle w:val="Default"/>
              <w:numPr>
                <w:ilvl w:val="0"/>
                <w:numId w:val="11"/>
              </w:numPr>
              <w:ind w:left="0"/>
              <w:rPr>
                <w:sz w:val="28"/>
                <w:szCs w:val="28"/>
              </w:rPr>
            </w:pPr>
            <w:r w:rsidRPr="00273A5E">
              <w:rPr>
                <w:sz w:val="28"/>
                <w:szCs w:val="28"/>
              </w:rPr>
              <w:t xml:space="preserve">Место для сменных выставок произведений изоискусства </w:t>
            </w:r>
          </w:p>
          <w:p w:rsidR="006F2E7A" w:rsidRPr="00273A5E" w:rsidRDefault="006F2E7A" w:rsidP="007762B3">
            <w:pPr>
              <w:pStyle w:val="Default"/>
              <w:numPr>
                <w:ilvl w:val="0"/>
                <w:numId w:val="11"/>
              </w:numPr>
              <w:ind w:left="0"/>
              <w:rPr>
                <w:sz w:val="28"/>
                <w:szCs w:val="28"/>
              </w:rPr>
            </w:pPr>
            <w:r w:rsidRPr="00273A5E">
              <w:rPr>
                <w:sz w:val="28"/>
                <w:szCs w:val="28"/>
              </w:rPr>
              <w:t>Наборы открыток, картинки, книги и альбомы с иллюстрациями, предметные картинки, репродукций картин.</w:t>
            </w:r>
          </w:p>
          <w:p w:rsidR="006F2E7A" w:rsidRPr="00273A5E" w:rsidRDefault="006F2E7A" w:rsidP="007762B3">
            <w:pPr>
              <w:pStyle w:val="Default"/>
              <w:numPr>
                <w:ilvl w:val="0"/>
                <w:numId w:val="11"/>
              </w:numPr>
              <w:ind w:left="0"/>
              <w:rPr>
                <w:sz w:val="28"/>
                <w:szCs w:val="28"/>
              </w:rPr>
            </w:pPr>
            <w:r w:rsidRPr="00273A5E">
              <w:rPr>
                <w:sz w:val="28"/>
                <w:szCs w:val="28"/>
              </w:rPr>
              <w:t>Предметы народно – прикладного искусства</w:t>
            </w:r>
          </w:p>
        </w:tc>
      </w:tr>
      <w:tr w:rsidR="006F2E7A" w:rsidRPr="00273A5E" w:rsidTr="00CD16AD">
        <w:trPr>
          <w:trHeight w:val="1971"/>
        </w:trPr>
        <w:tc>
          <w:tcPr>
            <w:tcW w:w="2376" w:type="dxa"/>
          </w:tcPr>
          <w:p w:rsidR="006F2E7A" w:rsidRPr="00273A5E" w:rsidRDefault="006F2E7A" w:rsidP="00F778EA">
            <w:pPr>
              <w:pStyle w:val="Default"/>
              <w:rPr>
                <w:sz w:val="28"/>
                <w:szCs w:val="28"/>
              </w:rPr>
            </w:pPr>
            <w:r w:rsidRPr="00273A5E">
              <w:rPr>
                <w:sz w:val="28"/>
                <w:szCs w:val="28"/>
              </w:rPr>
              <w:t xml:space="preserve">Музыкальный центр </w:t>
            </w:r>
          </w:p>
        </w:tc>
        <w:tc>
          <w:tcPr>
            <w:tcW w:w="4253" w:type="dxa"/>
          </w:tcPr>
          <w:p w:rsidR="006F2E7A" w:rsidRPr="00273A5E" w:rsidRDefault="006F2E7A" w:rsidP="00F778EA">
            <w:pPr>
              <w:pStyle w:val="Default"/>
              <w:rPr>
                <w:sz w:val="28"/>
                <w:szCs w:val="28"/>
              </w:rPr>
            </w:pPr>
            <w:r w:rsidRPr="00273A5E">
              <w:rPr>
                <w:sz w:val="28"/>
                <w:szCs w:val="28"/>
              </w:rPr>
              <w:t xml:space="preserve">Развитие творческих способностей в самостоятельно-ритмической деятельности </w:t>
            </w:r>
          </w:p>
        </w:tc>
        <w:tc>
          <w:tcPr>
            <w:tcW w:w="8363" w:type="dxa"/>
          </w:tcPr>
          <w:p w:rsidR="006F2E7A" w:rsidRDefault="006F2E7A" w:rsidP="007762B3">
            <w:pPr>
              <w:pStyle w:val="Default"/>
              <w:numPr>
                <w:ilvl w:val="0"/>
                <w:numId w:val="12"/>
              </w:numPr>
              <w:ind w:left="0"/>
              <w:rPr>
                <w:sz w:val="28"/>
                <w:szCs w:val="28"/>
              </w:rPr>
            </w:pPr>
            <w:r w:rsidRPr="00273A5E">
              <w:rPr>
                <w:sz w:val="28"/>
                <w:szCs w:val="28"/>
              </w:rPr>
              <w:t>Детские музыкальные инструменты</w:t>
            </w:r>
            <w:r>
              <w:rPr>
                <w:sz w:val="28"/>
                <w:szCs w:val="28"/>
              </w:rPr>
              <w:t>;</w:t>
            </w:r>
          </w:p>
          <w:p w:rsidR="006F2E7A" w:rsidRDefault="006F2E7A" w:rsidP="007762B3">
            <w:pPr>
              <w:pStyle w:val="Default"/>
              <w:numPr>
                <w:ilvl w:val="0"/>
                <w:numId w:val="12"/>
              </w:numPr>
              <w:ind w:left="0"/>
              <w:rPr>
                <w:sz w:val="28"/>
                <w:szCs w:val="28"/>
              </w:rPr>
            </w:pPr>
            <w:r w:rsidRPr="00273A5E">
              <w:rPr>
                <w:sz w:val="28"/>
                <w:szCs w:val="28"/>
              </w:rPr>
              <w:t xml:space="preserve"> Магнитофон </w:t>
            </w:r>
          </w:p>
          <w:p w:rsidR="006F2E7A" w:rsidRDefault="006F2E7A" w:rsidP="007762B3">
            <w:pPr>
              <w:pStyle w:val="Default"/>
              <w:numPr>
                <w:ilvl w:val="0"/>
                <w:numId w:val="12"/>
              </w:numPr>
              <w:ind w:left="0"/>
              <w:rPr>
                <w:sz w:val="28"/>
                <w:szCs w:val="28"/>
              </w:rPr>
            </w:pPr>
            <w:r w:rsidRPr="00273A5E">
              <w:rPr>
                <w:sz w:val="28"/>
                <w:szCs w:val="28"/>
              </w:rPr>
              <w:t xml:space="preserve"> Набор аудиозаписей </w:t>
            </w:r>
            <w:r>
              <w:rPr>
                <w:sz w:val="28"/>
                <w:szCs w:val="28"/>
              </w:rPr>
              <w:t xml:space="preserve"> (фонотека)</w:t>
            </w:r>
          </w:p>
          <w:p w:rsidR="006F2E7A" w:rsidRDefault="006F2E7A" w:rsidP="007762B3">
            <w:pPr>
              <w:pStyle w:val="Default"/>
              <w:numPr>
                <w:ilvl w:val="0"/>
                <w:numId w:val="12"/>
              </w:numPr>
              <w:ind w:left="0"/>
              <w:rPr>
                <w:sz w:val="28"/>
                <w:szCs w:val="28"/>
              </w:rPr>
            </w:pPr>
            <w:r w:rsidRPr="00273A5E">
              <w:rPr>
                <w:sz w:val="28"/>
                <w:szCs w:val="28"/>
              </w:rPr>
              <w:t xml:space="preserve">Музыкальные игрушки (озвученные, не озвученные) </w:t>
            </w:r>
          </w:p>
          <w:p w:rsidR="006F2E7A" w:rsidRPr="00273A5E" w:rsidRDefault="006F2E7A" w:rsidP="007762B3">
            <w:pPr>
              <w:pStyle w:val="Default"/>
              <w:numPr>
                <w:ilvl w:val="0"/>
                <w:numId w:val="12"/>
              </w:numPr>
              <w:ind w:left="0"/>
              <w:rPr>
                <w:sz w:val="28"/>
                <w:szCs w:val="28"/>
              </w:rPr>
            </w:pPr>
            <w:r w:rsidRPr="00273A5E">
              <w:rPr>
                <w:sz w:val="28"/>
                <w:szCs w:val="28"/>
              </w:rPr>
              <w:t xml:space="preserve">Игрушки- самоделки </w:t>
            </w:r>
          </w:p>
          <w:p w:rsidR="006F2E7A" w:rsidRPr="00273A5E" w:rsidRDefault="006F2E7A" w:rsidP="00CD16AD">
            <w:pPr>
              <w:pStyle w:val="Default"/>
              <w:rPr>
                <w:sz w:val="28"/>
                <w:szCs w:val="28"/>
              </w:rPr>
            </w:pPr>
          </w:p>
        </w:tc>
      </w:tr>
    </w:tbl>
    <w:p w:rsidR="00B9322B" w:rsidRDefault="00B9322B" w:rsidP="00597E92">
      <w:pPr>
        <w:tabs>
          <w:tab w:val="left" w:pos="510"/>
        </w:tabs>
        <w:spacing w:after="0" w:line="360" w:lineRule="auto"/>
        <w:ind w:left="567" w:firstLine="1134"/>
        <w:jc w:val="both"/>
        <w:rPr>
          <w:rFonts w:ascii="Times New Roman" w:hAnsi="Times New Roman"/>
          <w:b/>
          <w:sz w:val="28"/>
          <w:szCs w:val="28"/>
        </w:rPr>
        <w:sectPr w:rsidR="00B9322B" w:rsidSect="00CD16AD">
          <w:type w:val="nextColumn"/>
          <w:pgSz w:w="16838" w:h="11906" w:orient="landscape"/>
          <w:pgMar w:top="1134" w:right="1134" w:bottom="851" w:left="1134" w:header="708" w:footer="708" w:gutter="0"/>
          <w:cols w:space="708"/>
          <w:docGrid w:linePitch="360"/>
        </w:sectPr>
      </w:pPr>
    </w:p>
    <w:p w:rsidR="00191BE1" w:rsidRDefault="006F2E7A" w:rsidP="00191BE1">
      <w:pPr>
        <w:tabs>
          <w:tab w:val="left" w:pos="510"/>
        </w:tabs>
        <w:spacing w:after="0" w:line="360" w:lineRule="auto"/>
        <w:ind w:left="567" w:firstLine="1134"/>
        <w:rPr>
          <w:rFonts w:ascii="Times New Roman" w:hAnsi="Times New Roman"/>
          <w:b/>
          <w:sz w:val="28"/>
          <w:szCs w:val="28"/>
        </w:rPr>
      </w:pPr>
      <w:r w:rsidRPr="006F2E7A">
        <w:rPr>
          <w:rFonts w:ascii="Times New Roman" w:hAnsi="Times New Roman"/>
          <w:b/>
          <w:sz w:val="28"/>
          <w:szCs w:val="28"/>
        </w:rPr>
        <w:lastRenderedPageBreak/>
        <w:t xml:space="preserve">  </w:t>
      </w:r>
    </w:p>
    <w:p w:rsidR="00191BE1" w:rsidRDefault="00191BE1" w:rsidP="00191BE1">
      <w:pPr>
        <w:tabs>
          <w:tab w:val="left" w:pos="510"/>
        </w:tabs>
        <w:spacing w:after="0" w:line="360" w:lineRule="auto"/>
        <w:ind w:left="567" w:firstLine="1134"/>
        <w:rPr>
          <w:rFonts w:ascii="Times New Roman" w:hAnsi="Times New Roman"/>
          <w:b/>
          <w:sz w:val="28"/>
          <w:szCs w:val="28"/>
        </w:rPr>
      </w:pPr>
      <w:r w:rsidRPr="008846DD">
        <w:rPr>
          <w:rFonts w:ascii="Times New Roman" w:hAnsi="Times New Roman"/>
          <w:b/>
          <w:sz w:val="28"/>
          <w:szCs w:val="28"/>
        </w:rPr>
        <w:t xml:space="preserve">ЦИКЛОГРАММА ДЕЯТЕЛЬНОСТИ С ДЕТЬМИ </w:t>
      </w:r>
      <w:r>
        <w:rPr>
          <w:rFonts w:ascii="Times New Roman" w:hAnsi="Times New Roman"/>
          <w:b/>
          <w:sz w:val="28"/>
          <w:szCs w:val="28"/>
        </w:rPr>
        <w:t>СРЕДНЕ</w:t>
      </w:r>
      <w:r w:rsidRPr="008846DD">
        <w:rPr>
          <w:rFonts w:ascii="Times New Roman" w:hAnsi="Times New Roman"/>
          <w:b/>
          <w:sz w:val="28"/>
          <w:szCs w:val="28"/>
        </w:rPr>
        <w:t>Й ГРУППЫ</w:t>
      </w:r>
    </w:p>
    <w:p w:rsidR="00191BE1" w:rsidRPr="008846DD" w:rsidRDefault="00191BE1" w:rsidP="00191BE1">
      <w:pPr>
        <w:tabs>
          <w:tab w:val="left" w:pos="510"/>
          <w:tab w:val="left" w:pos="2130"/>
        </w:tabs>
        <w:spacing w:after="0" w:line="240" w:lineRule="auto"/>
        <w:ind w:left="567" w:firstLine="1134"/>
        <w:jc w:val="both"/>
        <w:rPr>
          <w:rFonts w:ascii="Times New Roman" w:hAnsi="Times New Roman"/>
          <w:b/>
          <w:sz w:val="28"/>
          <w:szCs w:val="28"/>
        </w:rPr>
      </w:pPr>
      <w:r>
        <w:rPr>
          <w:rFonts w:ascii="Times New Roman" w:hAnsi="Times New Roman"/>
          <w:b/>
          <w:sz w:val="28"/>
          <w:szCs w:val="28"/>
        </w:rPr>
        <w:tab/>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709"/>
        <w:gridCol w:w="1815"/>
        <w:gridCol w:w="3004"/>
        <w:gridCol w:w="194"/>
        <w:gridCol w:w="3004"/>
        <w:gridCol w:w="194"/>
        <w:gridCol w:w="3004"/>
        <w:gridCol w:w="124"/>
        <w:gridCol w:w="70"/>
        <w:gridCol w:w="2624"/>
        <w:gridCol w:w="141"/>
      </w:tblGrid>
      <w:tr w:rsidR="00191BE1" w:rsidRPr="009C0062" w:rsidTr="00DB3E5F">
        <w:trPr>
          <w:gridAfter w:val="1"/>
          <w:wAfter w:w="141" w:type="dxa"/>
          <w:trHeight w:val="319"/>
        </w:trPr>
        <w:tc>
          <w:tcPr>
            <w:tcW w:w="3517" w:type="dxa"/>
            <w:gridSpan w:val="3"/>
          </w:tcPr>
          <w:p w:rsidR="00191BE1" w:rsidRPr="009C0062" w:rsidRDefault="00191BE1" w:rsidP="00DB3E5F">
            <w:pPr>
              <w:pStyle w:val="Default"/>
              <w:rPr>
                <w:sz w:val="28"/>
                <w:szCs w:val="28"/>
              </w:rPr>
            </w:pPr>
            <w:r w:rsidRPr="009C0062">
              <w:rPr>
                <w:b/>
                <w:bCs/>
                <w:sz w:val="28"/>
                <w:szCs w:val="28"/>
              </w:rPr>
              <w:t xml:space="preserve">Понедельник </w:t>
            </w:r>
          </w:p>
        </w:tc>
        <w:tc>
          <w:tcPr>
            <w:tcW w:w="3198" w:type="dxa"/>
            <w:gridSpan w:val="2"/>
          </w:tcPr>
          <w:p w:rsidR="00191BE1" w:rsidRPr="009C0062" w:rsidRDefault="00191BE1" w:rsidP="00DB3E5F">
            <w:pPr>
              <w:pStyle w:val="Default"/>
              <w:rPr>
                <w:sz w:val="28"/>
                <w:szCs w:val="28"/>
              </w:rPr>
            </w:pPr>
            <w:r w:rsidRPr="009C0062">
              <w:rPr>
                <w:b/>
                <w:bCs/>
                <w:sz w:val="28"/>
                <w:szCs w:val="28"/>
              </w:rPr>
              <w:t xml:space="preserve">Вторник </w:t>
            </w:r>
          </w:p>
        </w:tc>
        <w:tc>
          <w:tcPr>
            <w:tcW w:w="3198" w:type="dxa"/>
            <w:gridSpan w:val="2"/>
          </w:tcPr>
          <w:p w:rsidR="00191BE1" w:rsidRPr="009C0062" w:rsidRDefault="00191BE1" w:rsidP="00DB3E5F">
            <w:pPr>
              <w:pStyle w:val="Default"/>
              <w:rPr>
                <w:sz w:val="28"/>
                <w:szCs w:val="28"/>
              </w:rPr>
            </w:pPr>
            <w:r w:rsidRPr="009C0062">
              <w:rPr>
                <w:b/>
                <w:bCs/>
                <w:sz w:val="28"/>
                <w:szCs w:val="28"/>
              </w:rPr>
              <w:t xml:space="preserve">Среда </w:t>
            </w:r>
          </w:p>
        </w:tc>
        <w:tc>
          <w:tcPr>
            <w:tcW w:w="3198" w:type="dxa"/>
            <w:gridSpan w:val="3"/>
          </w:tcPr>
          <w:p w:rsidR="00191BE1" w:rsidRPr="009C0062" w:rsidRDefault="00191BE1" w:rsidP="00DB3E5F">
            <w:pPr>
              <w:pStyle w:val="Default"/>
              <w:rPr>
                <w:sz w:val="28"/>
                <w:szCs w:val="28"/>
              </w:rPr>
            </w:pPr>
            <w:r w:rsidRPr="009C0062">
              <w:rPr>
                <w:b/>
                <w:bCs/>
                <w:sz w:val="28"/>
                <w:szCs w:val="28"/>
              </w:rPr>
              <w:t xml:space="preserve">Четверг </w:t>
            </w:r>
          </w:p>
        </w:tc>
        <w:tc>
          <w:tcPr>
            <w:tcW w:w="2624" w:type="dxa"/>
          </w:tcPr>
          <w:p w:rsidR="00191BE1" w:rsidRPr="009C0062" w:rsidRDefault="00191BE1" w:rsidP="00DB3E5F">
            <w:pPr>
              <w:pStyle w:val="Default"/>
              <w:rPr>
                <w:sz w:val="28"/>
                <w:szCs w:val="28"/>
              </w:rPr>
            </w:pPr>
            <w:r w:rsidRPr="009C0062">
              <w:rPr>
                <w:b/>
                <w:bCs/>
                <w:sz w:val="28"/>
                <w:szCs w:val="28"/>
              </w:rPr>
              <w:t xml:space="preserve">Пятница </w:t>
            </w:r>
          </w:p>
        </w:tc>
      </w:tr>
      <w:tr w:rsidR="00191BE1" w:rsidRPr="009C0062" w:rsidTr="00DB3E5F">
        <w:trPr>
          <w:gridAfter w:val="1"/>
          <w:wAfter w:w="141" w:type="dxa"/>
          <w:trHeight w:val="315"/>
        </w:trPr>
        <w:tc>
          <w:tcPr>
            <w:tcW w:w="15735" w:type="dxa"/>
            <w:gridSpan w:val="11"/>
          </w:tcPr>
          <w:p w:rsidR="00191BE1" w:rsidRPr="009C0062" w:rsidRDefault="00191BE1" w:rsidP="00DB3E5F">
            <w:pPr>
              <w:pStyle w:val="Default"/>
              <w:rPr>
                <w:sz w:val="28"/>
                <w:szCs w:val="28"/>
              </w:rPr>
            </w:pPr>
            <w:r w:rsidRPr="009C0062">
              <w:rPr>
                <w:sz w:val="28"/>
                <w:szCs w:val="28"/>
              </w:rPr>
              <w:t xml:space="preserve">8.00     Приём при благоприятной погоде на улице, при неблагоприятных погодных условиях - в группе. </w:t>
            </w:r>
          </w:p>
        </w:tc>
      </w:tr>
      <w:tr w:rsidR="00191BE1" w:rsidRPr="009C0062" w:rsidTr="00DB3E5F">
        <w:trPr>
          <w:gridAfter w:val="1"/>
          <w:wAfter w:w="141" w:type="dxa"/>
          <w:trHeight w:val="2615"/>
        </w:trPr>
        <w:tc>
          <w:tcPr>
            <w:tcW w:w="3517" w:type="dxa"/>
            <w:gridSpan w:val="3"/>
          </w:tcPr>
          <w:p w:rsidR="00191BE1" w:rsidRPr="009C0062" w:rsidRDefault="00191BE1" w:rsidP="00DB3E5F">
            <w:pPr>
              <w:pStyle w:val="Default"/>
              <w:ind w:left="-108" w:right="-170"/>
              <w:rPr>
                <w:sz w:val="28"/>
                <w:szCs w:val="28"/>
              </w:rPr>
            </w:pPr>
            <w:r w:rsidRPr="009C0062">
              <w:rPr>
                <w:sz w:val="28"/>
                <w:szCs w:val="28"/>
              </w:rPr>
              <w:t>• Природа: небо, осадки</w:t>
            </w:r>
          </w:p>
          <w:p w:rsidR="00191BE1" w:rsidRPr="009C0062" w:rsidRDefault="00191BE1" w:rsidP="00DB3E5F">
            <w:pPr>
              <w:pStyle w:val="Default"/>
              <w:ind w:left="-108" w:right="-170"/>
              <w:rPr>
                <w:sz w:val="28"/>
                <w:szCs w:val="28"/>
              </w:rPr>
            </w:pPr>
            <w:r w:rsidRPr="009C0062">
              <w:rPr>
                <w:sz w:val="28"/>
                <w:szCs w:val="28"/>
              </w:rPr>
              <w:t>•Окружающее: семья</w:t>
            </w:r>
          </w:p>
          <w:p w:rsidR="00191BE1" w:rsidRPr="009C0062" w:rsidRDefault="00191BE1" w:rsidP="00DB3E5F">
            <w:pPr>
              <w:pStyle w:val="Default"/>
              <w:ind w:left="-108" w:right="-170"/>
              <w:rPr>
                <w:sz w:val="28"/>
                <w:szCs w:val="28"/>
              </w:rPr>
            </w:pPr>
            <w:r w:rsidRPr="009C0062">
              <w:rPr>
                <w:sz w:val="28"/>
                <w:szCs w:val="28"/>
              </w:rPr>
              <w:t>• Индивидуальная работа</w:t>
            </w:r>
          </w:p>
          <w:p w:rsidR="00191BE1" w:rsidRPr="009C0062" w:rsidRDefault="00191BE1" w:rsidP="00DB3E5F">
            <w:pPr>
              <w:pStyle w:val="Default"/>
              <w:ind w:left="-108" w:right="-170"/>
              <w:rPr>
                <w:sz w:val="28"/>
                <w:szCs w:val="28"/>
              </w:rPr>
            </w:pPr>
            <w:r w:rsidRPr="009C0062">
              <w:rPr>
                <w:sz w:val="28"/>
                <w:szCs w:val="28"/>
              </w:rPr>
              <w:t>навыки коммуникативного общения</w:t>
            </w:r>
          </w:p>
          <w:p w:rsidR="00191BE1" w:rsidRDefault="00191BE1" w:rsidP="00DB3E5F">
            <w:pPr>
              <w:pStyle w:val="Default"/>
              <w:ind w:left="-108" w:right="-170"/>
              <w:rPr>
                <w:sz w:val="28"/>
                <w:szCs w:val="28"/>
              </w:rPr>
            </w:pPr>
            <w:r w:rsidRPr="009C0062">
              <w:rPr>
                <w:sz w:val="28"/>
                <w:szCs w:val="28"/>
              </w:rPr>
              <w:t xml:space="preserve">• Дидактическая игра </w:t>
            </w:r>
            <w:r>
              <w:rPr>
                <w:sz w:val="28"/>
                <w:szCs w:val="28"/>
              </w:rPr>
              <w:t xml:space="preserve">на развитие словаря </w:t>
            </w:r>
          </w:p>
          <w:p w:rsidR="00191BE1" w:rsidRPr="009C0062" w:rsidRDefault="00191BE1" w:rsidP="00DB3E5F">
            <w:pPr>
              <w:pStyle w:val="Default"/>
              <w:ind w:left="-108" w:right="-170"/>
              <w:rPr>
                <w:sz w:val="28"/>
                <w:szCs w:val="28"/>
              </w:rPr>
            </w:pPr>
            <w:r w:rsidRPr="009C0062">
              <w:rPr>
                <w:sz w:val="28"/>
                <w:szCs w:val="28"/>
              </w:rPr>
              <w:t>• Подвижная игра малой активности на развитие внимания</w:t>
            </w:r>
          </w:p>
          <w:p w:rsidR="00191BE1" w:rsidRPr="009C0062" w:rsidRDefault="00191BE1" w:rsidP="00DB3E5F">
            <w:pPr>
              <w:pStyle w:val="Default"/>
              <w:ind w:left="-108" w:right="-170"/>
              <w:rPr>
                <w:sz w:val="28"/>
                <w:szCs w:val="28"/>
              </w:rPr>
            </w:pPr>
            <w:r w:rsidRPr="009C0062">
              <w:rPr>
                <w:sz w:val="28"/>
                <w:szCs w:val="28"/>
              </w:rPr>
              <w:t>• Труд: комнатные растения</w:t>
            </w:r>
          </w:p>
          <w:p w:rsidR="00191BE1" w:rsidRPr="009C0062" w:rsidRDefault="00191BE1" w:rsidP="00DB3E5F">
            <w:pPr>
              <w:pStyle w:val="Default"/>
              <w:ind w:left="-108" w:right="-170"/>
              <w:rPr>
                <w:sz w:val="28"/>
                <w:szCs w:val="28"/>
              </w:rPr>
            </w:pPr>
            <w:r w:rsidRPr="009C0062">
              <w:rPr>
                <w:sz w:val="28"/>
                <w:szCs w:val="28"/>
              </w:rPr>
              <w:t>• Проблемно-этические ситуации.</w:t>
            </w:r>
          </w:p>
          <w:p w:rsidR="00191BE1" w:rsidRPr="009C0062" w:rsidRDefault="00191BE1" w:rsidP="00DB3E5F">
            <w:pPr>
              <w:pStyle w:val="Default"/>
              <w:ind w:left="-108" w:right="-135"/>
              <w:rPr>
                <w:sz w:val="28"/>
                <w:szCs w:val="28"/>
              </w:rPr>
            </w:pPr>
            <w:r w:rsidRPr="009C0062">
              <w:rPr>
                <w:sz w:val="28"/>
                <w:szCs w:val="28"/>
              </w:rPr>
              <w:t>•</w:t>
            </w:r>
            <w:r>
              <w:rPr>
                <w:sz w:val="28"/>
                <w:szCs w:val="28"/>
              </w:rPr>
              <w:t>Разучивание стихотворений</w:t>
            </w:r>
          </w:p>
        </w:tc>
        <w:tc>
          <w:tcPr>
            <w:tcW w:w="3198" w:type="dxa"/>
            <w:gridSpan w:val="2"/>
          </w:tcPr>
          <w:p w:rsidR="00191BE1" w:rsidRPr="009C0062" w:rsidRDefault="00191BE1" w:rsidP="00DB3E5F">
            <w:pPr>
              <w:pStyle w:val="Default"/>
              <w:rPr>
                <w:sz w:val="28"/>
                <w:szCs w:val="28"/>
              </w:rPr>
            </w:pPr>
            <w:r w:rsidRPr="009C0062">
              <w:rPr>
                <w:sz w:val="28"/>
                <w:szCs w:val="28"/>
              </w:rPr>
              <w:t>• Природа:</w:t>
            </w:r>
            <w:r w:rsidRPr="009C0062">
              <w:rPr>
                <w:b/>
                <w:bCs/>
                <w:sz w:val="28"/>
                <w:szCs w:val="28"/>
              </w:rPr>
              <w:t xml:space="preserve"> </w:t>
            </w:r>
            <w:r w:rsidRPr="009C0062">
              <w:rPr>
                <w:bCs/>
                <w:sz w:val="28"/>
                <w:szCs w:val="28"/>
              </w:rPr>
              <w:t>растения</w:t>
            </w:r>
          </w:p>
          <w:p w:rsidR="00191BE1" w:rsidRPr="009C0062" w:rsidRDefault="00191BE1" w:rsidP="00DB3E5F">
            <w:pPr>
              <w:pStyle w:val="Default"/>
              <w:rPr>
                <w:sz w:val="28"/>
                <w:szCs w:val="28"/>
              </w:rPr>
            </w:pPr>
            <w:r w:rsidRPr="009C0062">
              <w:rPr>
                <w:sz w:val="28"/>
                <w:szCs w:val="28"/>
              </w:rPr>
              <w:t>• Окружающее: техническое окружение</w:t>
            </w:r>
          </w:p>
          <w:p w:rsidR="00191BE1" w:rsidRPr="009C0062" w:rsidRDefault="00191BE1" w:rsidP="00DB3E5F">
            <w:pPr>
              <w:pStyle w:val="Default"/>
              <w:rPr>
                <w:sz w:val="28"/>
                <w:szCs w:val="28"/>
              </w:rPr>
            </w:pPr>
            <w:r w:rsidRPr="009C0062">
              <w:rPr>
                <w:sz w:val="28"/>
                <w:szCs w:val="28"/>
              </w:rPr>
              <w:t>• Индивидуальная работа по сенсорному развитию</w:t>
            </w:r>
          </w:p>
          <w:p w:rsidR="00191BE1" w:rsidRPr="009C0062" w:rsidRDefault="00191BE1" w:rsidP="00DB3E5F">
            <w:pPr>
              <w:pStyle w:val="Default"/>
              <w:rPr>
                <w:sz w:val="28"/>
                <w:szCs w:val="28"/>
              </w:rPr>
            </w:pPr>
            <w:r w:rsidRPr="009C0062">
              <w:rPr>
                <w:sz w:val="28"/>
                <w:szCs w:val="28"/>
              </w:rPr>
              <w:t xml:space="preserve">• Дидактическая игра </w:t>
            </w:r>
            <w:r>
              <w:rPr>
                <w:sz w:val="28"/>
                <w:szCs w:val="28"/>
              </w:rPr>
              <w:t>на развитие логики</w:t>
            </w:r>
          </w:p>
          <w:p w:rsidR="00191BE1" w:rsidRPr="009C0062" w:rsidRDefault="00191BE1" w:rsidP="00DB3E5F">
            <w:pPr>
              <w:pStyle w:val="Default"/>
              <w:rPr>
                <w:sz w:val="28"/>
                <w:szCs w:val="28"/>
              </w:rPr>
            </w:pPr>
            <w:r w:rsidRPr="009C0062">
              <w:rPr>
                <w:sz w:val="28"/>
                <w:szCs w:val="28"/>
              </w:rPr>
              <w:t>• Подвижная игра (бег, прыжки)</w:t>
            </w:r>
          </w:p>
          <w:p w:rsidR="00191BE1" w:rsidRPr="009C0062" w:rsidRDefault="00191BE1" w:rsidP="00DB3E5F">
            <w:pPr>
              <w:pStyle w:val="Default"/>
              <w:rPr>
                <w:sz w:val="28"/>
                <w:szCs w:val="28"/>
              </w:rPr>
            </w:pPr>
            <w:r w:rsidRPr="009C0062">
              <w:rPr>
                <w:sz w:val="28"/>
                <w:szCs w:val="28"/>
              </w:rPr>
              <w:t>• Труд: игровой уголок</w:t>
            </w:r>
          </w:p>
          <w:p w:rsidR="00191BE1" w:rsidRPr="009C0062" w:rsidRDefault="00191BE1" w:rsidP="00DB3E5F">
            <w:pPr>
              <w:pStyle w:val="Default"/>
              <w:rPr>
                <w:sz w:val="28"/>
                <w:szCs w:val="28"/>
              </w:rPr>
            </w:pPr>
            <w:r w:rsidRPr="009C0062">
              <w:rPr>
                <w:sz w:val="28"/>
                <w:szCs w:val="28"/>
              </w:rPr>
              <w:t>• Творческие игры</w:t>
            </w:r>
          </w:p>
          <w:p w:rsidR="00191BE1" w:rsidRPr="009C0062" w:rsidRDefault="00191BE1" w:rsidP="00DB3E5F">
            <w:pPr>
              <w:pStyle w:val="Default"/>
              <w:ind w:left="-143"/>
              <w:rPr>
                <w:sz w:val="28"/>
                <w:szCs w:val="28"/>
              </w:rPr>
            </w:pPr>
          </w:p>
        </w:tc>
        <w:tc>
          <w:tcPr>
            <w:tcW w:w="3198" w:type="dxa"/>
            <w:gridSpan w:val="2"/>
          </w:tcPr>
          <w:p w:rsidR="00191BE1" w:rsidRPr="009C0062" w:rsidRDefault="00191BE1" w:rsidP="00DB3E5F">
            <w:pPr>
              <w:pStyle w:val="Default"/>
              <w:ind w:left="-126" w:right="-153"/>
              <w:rPr>
                <w:sz w:val="28"/>
                <w:szCs w:val="28"/>
              </w:rPr>
            </w:pPr>
            <w:r w:rsidRPr="009C0062">
              <w:rPr>
                <w:sz w:val="28"/>
                <w:szCs w:val="28"/>
              </w:rPr>
              <w:t>• Природа:</w:t>
            </w:r>
            <w:r w:rsidRPr="009C0062">
              <w:rPr>
                <w:b/>
                <w:bCs/>
                <w:sz w:val="28"/>
                <w:szCs w:val="28"/>
              </w:rPr>
              <w:t xml:space="preserve"> </w:t>
            </w:r>
            <w:r w:rsidRPr="009C0062">
              <w:rPr>
                <w:bCs/>
                <w:sz w:val="28"/>
                <w:szCs w:val="28"/>
              </w:rPr>
              <w:t>космос, Земля</w:t>
            </w:r>
          </w:p>
          <w:p w:rsidR="00191BE1" w:rsidRPr="009C0062" w:rsidRDefault="00191BE1" w:rsidP="00DB3E5F">
            <w:pPr>
              <w:pStyle w:val="Default"/>
              <w:ind w:left="-126" w:right="-153"/>
              <w:rPr>
                <w:sz w:val="28"/>
                <w:szCs w:val="28"/>
              </w:rPr>
            </w:pPr>
            <w:r w:rsidRPr="009C0062">
              <w:rPr>
                <w:sz w:val="28"/>
                <w:szCs w:val="28"/>
              </w:rPr>
              <w:t>• Окружающее: краеведение</w:t>
            </w:r>
          </w:p>
          <w:p w:rsidR="00191BE1" w:rsidRPr="009C0062" w:rsidRDefault="00191BE1" w:rsidP="00DB3E5F">
            <w:pPr>
              <w:pStyle w:val="Default"/>
              <w:ind w:left="-143"/>
              <w:rPr>
                <w:sz w:val="28"/>
                <w:szCs w:val="28"/>
              </w:rPr>
            </w:pPr>
            <w:r w:rsidRPr="009C0062">
              <w:rPr>
                <w:sz w:val="28"/>
                <w:szCs w:val="28"/>
              </w:rPr>
              <w:t xml:space="preserve">• Индивидуальная работа </w:t>
            </w:r>
            <w:r>
              <w:rPr>
                <w:sz w:val="28"/>
                <w:szCs w:val="28"/>
              </w:rPr>
              <w:t>по звукопроизношению</w:t>
            </w:r>
            <w:r w:rsidRPr="009C0062">
              <w:rPr>
                <w:sz w:val="28"/>
                <w:szCs w:val="28"/>
              </w:rPr>
              <w:t xml:space="preserve"> </w:t>
            </w:r>
            <w:r>
              <w:rPr>
                <w:sz w:val="28"/>
                <w:szCs w:val="28"/>
              </w:rPr>
              <w:t>и развитию словарного запаса</w:t>
            </w:r>
          </w:p>
          <w:p w:rsidR="00191BE1" w:rsidRPr="009C0062" w:rsidRDefault="00191BE1" w:rsidP="00DB3E5F">
            <w:pPr>
              <w:pStyle w:val="Default"/>
              <w:ind w:left="-98"/>
              <w:rPr>
                <w:sz w:val="28"/>
                <w:szCs w:val="28"/>
              </w:rPr>
            </w:pPr>
            <w:r>
              <w:rPr>
                <w:sz w:val="28"/>
                <w:szCs w:val="28"/>
              </w:rPr>
              <w:t xml:space="preserve"> •</w:t>
            </w:r>
            <w:r w:rsidRPr="009C0062">
              <w:rPr>
                <w:sz w:val="28"/>
                <w:szCs w:val="28"/>
              </w:rPr>
              <w:t xml:space="preserve">Дидактическая игра </w:t>
            </w:r>
            <w:r>
              <w:rPr>
                <w:sz w:val="28"/>
                <w:szCs w:val="28"/>
              </w:rPr>
              <w:t>по ф</w:t>
            </w:r>
            <w:r w:rsidRPr="009C0062">
              <w:rPr>
                <w:color w:val="auto"/>
                <w:sz w:val="28"/>
                <w:szCs w:val="28"/>
              </w:rPr>
              <w:t>ормировани</w:t>
            </w:r>
            <w:r>
              <w:rPr>
                <w:color w:val="auto"/>
                <w:sz w:val="28"/>
                <w:szCs w:val="28"/>
              </w:rPr>
              <w:t>ю грамматического строя речи</w:t>
            </w:r>
          </w:p>
          <w:p w:rsidR="00191BE1" w:rsidRPr="009C0062" w:rsidRDefault="00191BE1" w:rsidP="00DB3E5F">
            <w:pPr>
              <w:pStyle w:val="Default"/>
              <w:ind w:left="-126" w:right="-153"/>
              <w:rPr>
                <w:sz w:val="28"/>
                <w:szCs w:val="28"/>
              </w:rPr>
            </w:pPr>
            <w:r w:rsidRPr="009C0062">
              <w:rPr>
                <w:sz w:val="28"/>
                <w:szCs w:val="28"/>
              </w:rPr>
              <w:t>• Подвижная игра малой активности на развитие равновесия</w:t>
            </w:r>
          </w:p>
          <w:p w:rsidR="00191BE1" w:rsidRDefault="00191BE1" w:rsidP="00DB3E5F">
            <w:pPr>
              <w:pStyle w:val="Default"/>
              <w:ind w:left="-126" w:right="-153"/>
              <w:rPr>
                <w:sz w:val="28"/>
                <w:szCs w:val="28"/>
              </w:rPr>
            </w:pPr>
            <w:r w:rsidRPr="009C0062">
              <w:rPr>
                <w:sz w:val="28"/>
                <w:szCs w:val="28"/>
              </w:rPr>
              <w:t>• Труд: по столовой</w:t>
            </w:r>
          </w:p>
          <w:p w:rsidR="00191BE1" w:rsidRPr="009C0062" w:rsidRDefault="00191BE1" w:rsidP="00DB3E5F">
            <w:pPr>
              <w:pStyle w:val="Default"/>
              <w:ind w:left="-126" w:right="-153"/>
              <w:rPr>
                <w:sz w:val="28"/>
                <w:szCs w:val="28"/>
              </w:rPr>
            </w:pPr>
            <w:r w:rsidRPr="009C0062">
              <w:rPr>
                <w:sz w:val="28"/>
                <w:szCs w:val="28"/>
              </w:rPr>
              <w:t>•Самостоятельная работа с раскрасками</w:t>
            </w:r>
          </w:p>
          <w:p w:rsidR="00191BE1" w:rsidRPr="009C0062" w:rsidRDefault="00191BE1" w:rsidP="00DB3E5F">
            <w:pPr>
              <w:pStyle w:val="Default"/>
              <w:ind w:left="-126" w:right="-153"/>
              <w:rPr>
                <w:sz w:val="28"/>
                <w:szCs w:val="28"/>
              </w:rPr>
            </w:pPr>
            <w:r w:rsidRPr="009C0062">
              <w:rPr>
                <w:color w:val="auto"/>
                <w:sz w:val="28"/>
                <w:szCs w:val="28"/>
              </w:rPr>
              <w:t>временных представлений</w:t>
            </w:r>
            <w:r>
              <w:rPr>
                <w:sz w:val="28"/>
                <w:szCs w:val="28"/>
              </w:rPr>
              <w:t>.</w:t>
            </w:r>
          </w:p>
        </w:tc>
        <w:tc>
          <w:tcPr>
            <w:tcW w:w="3198" w:type="dxa"/>
            <w:gridSpan w:val="3"/>
          </w:tcPr>
          <w:p w:rsidR="00191BE1" w:rsidRPr="009C0062" w:rsidRDefault="00191BE1" w:rsidP="00DB3E5F">
            <w:pPr>
              <w:pStyle w:val="Default"/>
              <w:ind w:left="-98" w:right="-38"/>
              <w:rPr>
                <w:sz w:val="28"/>
                <w:szCs w:val="28"/>
              </w:rPr>
            </w:pPr>
            <w:r w:rsidRPr="009C0062">
              <w:rPr>
                <w:sz w:val="28"/>
                <w:szCs w:val="28"/>
              </w:rPr>
              <w:t>• Природа:</w:t>
            </w:r>
            <w:r w:rsidRPr="009C0062">
              <w:rPr>
                <w:b/>
                <w:bCs/>
                <w:sz w:val="28"/>
                <w:szCs w:val="28"/>
              </w:rPr>
              <w:t xml:space="preserve"> </w:t>
            </w:r>
            <w:r w:rsidRPr="009C0062">
              <w:rPr>
                <w:bCs/>
                <w:sz w:val="28"/>
                <w:szCs w:val="28"/>
              </w:rPr>
              <w:t>животные</w:t>
            </w:r>
          </w:p>
          <w:p w:rsidR="00191BE1" w:rsidRPr="009C0062" w:rsidRDefault="00191BE1" w:rsidP="00DB3E5F">
            <w:pPr>
              <w:pStyle w:val="Default"/>
              <w:ind w:left="-98" w:right="-38"/>
              <w:rPr>
                <w:sz w:val="28"/>
                <w:szCs w:val="28"/>
              </w:rPr>
            </w:pPr>
            <w:r w:rsidRPr="009C0062">
              <w:rPr>
                <w:sz w:val="28"/>
                <w:szCs w:val="28"/>
              </w:rPr>
              <w:t>• Окружающее: труд взрослых</w:t>
            </w:r>
          </w:p>
          <w:p w:rsidR="00191BE1" w:rsidRDefault="00191BE1" w:rsidP="00DB3E5F">
            <w:pPr>
              <w:pStyle w:val="Default"/>
              <w:ind w:left="-143"/>
              <w:rPr>
                <w:sz w:val="28"/>
                <w:szCs w:val="28"/>
              </w:rPr>
            </w:pPr>
            <w:r w:rsidRPr="009C0062">
              <w:rPr>
                <w:sz w:val="28"/>
                <w:szCs w:val="28"/>
              </w:rPr>
              <w:t xml:space="preserve">• Индивидуальная работа </w:t>
            </w:r>
            <w:r>
              <w:rPr>
                <w:sz w:val="28"/>
                <w:szCs w:val="28"/>
              </w:rPr>
              <w:t>по ознакомлению</w:t>
            </w:r>
            <w:r w:rsidRPr="00444CC1">
              <w:rPr>
                <w:sz w:val="28"/>
                <w:szCs w:val="28"/>
              </w:rPr>
              <w:t xml:space="preserve"> </w:t>
            </w:r>
            <w:r w:rsidRPr="009C0062">
              <w:rPr>
                <w:sz w:val="28"/>
                <w:szCs w:val="28"/>
              </w:rPr>
              <w:t>с</w:t>
            </w:r>
            <w:r>
              <w:rPr>
                <w:sz w:val="28"/>
                <w:szCs w:val="28"/>
              </w:rPr>
              <w:t xml:space="preserve"> окружающим и природой </w:t>
            </w:r>
          </w:p>
          <w:p w:rsidR="00191BE1" w:rsidRPr="009C0062" w:rsidRDefault="00191BE1" w:rsidP="00DB3E5F">
            <w:pPr>
              <w:pStyle w:val="Default"/>
              <w:ind w:left="-98"/>
              <w:rPr>
                <w:sz w:val="28"/>
                <w:szCs w:val="28"/>
              </w:rPr>
            </w:pPr>
            <w:r w:rsidRPr="009C0062">
              <w:rPr>
                <w:sz w:val="28"/>
                <w:szCs w:val="28"/>
              </w:rPr>
              <w:t>• Дидактиче</w:t>
            </w:r>
            <w:r>
              <w:rPr>
                <w:sz w:val="28"/>
                <w:szCs w:val="28"/>
              </w:rPr>
              <w:t>ская игра</w:t>
            </w:r>
            <w:r w:rsidRPr="009C0062">
              <w:rPr>
                <w:sz w:val="28"/>
                <w:szCs w:val="28"/>
              </w:rPr>
              <w:t xml:space="preserve"> </w:t>
            </w:r>
            <w:r>
              <w:rPr>
                <w:sz w:val="28"/>
                <w:szCs w:val="28"/>
              </w:rPr>
              <w:t>на развитие внимания</w:t>
            </w:r>
          </w:p>
          <w:p w:rsidR="00191BE1" w:rsidRPr="009C0062" w:rsidRDefault="00191BE1" w:rsidP="00DB3E5F">
            <w:pPr>
              <w:pStyle w:val="Default"/>
              <w:ind w:left="-98" w:right="-38"/>
              <w:rPr>
                <w:sz w:val="28"/>
                <w:szCs w:val="28"/>
              </w:rPr>
            </w:pPr>
            <w:r w:rsidRPr="009C0062">
              <w:rPr>
                <w:sz w:val="28"/>
                <w:szCs w:val="28"/>
              </w:rPr>
              <w:t>• Подвижная игра</w:t>
            </w:r>
            <w:r>
              <w:rPr>
                <w:sz w:val="28"/>
                <w:szCs w:val="28"/>
              </w:rPr>
              <w:t xml:space="preserve"> (прыжки, метание)</w:t>
            </w:r>
          </w:p>
          <w:p w:rsidR="00191BE1" w:rsidRPr="009C0062" w:rsidRDefault="00191BE1" w:rsidP="00DB3E5F">
            <w:pPr>
              <w:pStyle w:val="Default"/>
              <w:ind w:left="-98" w:right="-38"/>
              <w:rPr>
                <w:sz w:val="28"/>
                <w:szCs w:val="28"/>
              </w:rPr>
            </w:pPr>
            <w:r w:rsidRPr="009C0062">
              <w:rPr>
                <w:sz w:val="28"/>
                <w:szCs w:val="28"/>
              </w:rPr>
              <w:t>• Труд</w:t>
            </w:r>
            <w:r>
              <w:rPr>
                <w:sz w:val="28"/>
                <w:szCs w:val="28"/>
              </w:rPr>
              <w:t xml:space="preserve"> в умывальной комнате</w:t>
            </w:r>
          </w:p>
          <w:p w:rsidR="00191BE1" w:rsidRDefault="00191BE1" w:rsidP="00DB3E5F">
            <w:pPr>
              <w:pStyle w:val="Default"/>
              <w:ind w:left="-98" w:right="-38"/>
              <w:rPr>
                <w:sz w:val="28"/>
                <w:szCs w:val="28"/>
              </w:rPr>
            </w:pPr>
            <w:r w:rsidRPr="009C0062">
              <w:rPr>
                <w:sz w:val="28"/>
                <w:szCs w:val="28"/>
              </w:rPr>
              <w:t xml:space="preserve">• Повторение </w:t>
            </w:r>
            <w:proofErr w:type="gramStart"/>
            <w:r w:rsidRPr="009C0062">
              <w:rPr>
                <w:sz w:val="28"/>
                <w:szCs w:val="28"/>
              </w:rPr>
              <w:t>стихотво</w:t>
            </w:r>
            <w:r>
              <w:rPr>
                <w:sz w:val="28"/>
                <w:szCs w:val="28"/>
              </w:rPr>
              <w:t>-</w:t>
            </w:r>
            <w:r w:rsidRPr="009C0062">
              <w:rPr>
                <w:sz w:val="28"/>
                <w:szCs w:val="28"/>
              </w:rPr>
              <w:t>рений</w:t>
            </w:r>
            <w:proofErr w:type="gramEnd"/>
            <w:r w:rsidRPr="009C0062">
              <w:rPr>
                <w:sz w:val="28"/>
                <w:szCs w:val="28"/>
              </w:rPr>
              <w:t xml:space="preserve"> (работа над выра</w:t>
            </w:r>
            <w:r>
              <w:rPr>
                <w:sz w:val="28"/>
                <w:szCs w:val="28"/>
              </w:rPr>
              <w:t>-</w:t>
            </w:r>
            <w:r w:rsidRPr="009C0062">
              <w:rPr>
                <w:sz w:val="28"/>
                <w:szCs w:val="28"/>
              </w:rPr>
              <w:t>зительностью чтения)</w:t>
            </w:r>
          </w:p>
          <w:p w:rsidR="00191BE1" w:rsidRDefault="00191BE1" w:rsidP="00DB3E5F">
            <w:pPr>
              <w:pStyle w:val="Default"/>
              <w:ind w:left="-98" w:right="-38"/>
              <w:rPr>
                <w:sz w:val="28"/>
                <w:szCs w:val="28"/>
              </w:rPr>
            </w:pPr>
          </w:p>
          <w:p w:rsidR="00191BE1" w:rsidRPr="009C0062" w:rsidRDefault="00191BE1" w:rsidP="00DB3E5F">
            <w:pPr>
              <w:pStyle w:val="Default"/>
              <w:ind w:left="-98" w:right="-38"/>
              <w:rPr>
                <w:sz w:val="28"/>
                <w:szCs w:val="28"/>
              </w:rPr>
            </w:pPr>
          </w:p>
        </w:tc>
        <w:tc>
          <w:tcPr>
            <w:tcW w:w="2624" w:type="dxa"/>
          </w:tcPr>
          <w:p w:rsidR="00191BE1" w:rsidRPr="009C0062" w:rsidRDefault="00191BE1" w:rsidP="00DB3E5F">
            <w:pPr>
              <w:pStyle w:val="Default"/>
              <w:ind w:left="-143" w:right="-108"/>
              <w:rPr>
                <w:sz w:val="28"/>
                <w:szCs w:val="28"/>
              </w:rPr>
            </w:pPr>
            <w:r w:rsidRPr="009C0062">
              <w:rPr>
                <w:sz w:val="28"/>
                <w:szCs w:val="28"/>
              </w:rPr>
              <w:t>• Природа:</w:t>
            </w:r>
            <w:r w:rsidRPr="009C0062">
              <w:rPr>
                <w:b/>
                <w:bCs/>
                <w:sz w:val="28"/>
                <w:szCs w:val="28"/>
              </w:rPr>
              <w:t xml:space="preserve"> </w:t>
            </w:r>
            <w:r w:rsidRPr="009C0062">
              <w:rPr>
                <w:sz w:val="28"/>
                <w:szCs w:val="28"/>
              </w:rPr>
              <w:t>взаимосвязи живой и неживой природый</w:t>
            </w:r>
            <w:r w:rsidRPr="009C0062">
              <w:rPr>
                <w:bCs/>
                <w:sz w:val="28"/>
                <w:szCs w:val="28"/>
              </w:rPr>
              <w:t xml:space="preserve"> </w:t>
            </w:r>
          </w:p>
          <w:p w:rsidR="00191BE1" w:rsidRPr="009C0062" w:rsidRDefault="00191BE1" w:rsidP="00DB3E5F">
            <w:pPr>
              <w:pStyle w:val="Default"/>
              <w:ind w:left="-143" w:right="-108"/>
              <w:rPr>
                <w:sz w:val="28"/>
                <w:szCs w:val="28"/>
              </w:rPr>
            </w:pPr>
            <w:r w:rsidRPr="009C0062">
              <w:rPr>
                <w:sz w:val="28"/>
                <w:szCs w:val="28"/>
              </w:rPr>
              <w:t xml:space="preserve">• Окружающее: детский </w:t>
            </w:r>
            <w:r>
              <w:rPr>
                <w:sz w:val="28"/>
                <w:szCs w:val="28"/>
              </w:rPr>
              <w:t xml:space="preserve"> сад</w:t>
            </w:r>
          </w:p>
          <w:p w:rsidR="00191BE1" w:rsidRPr="009C0062" w:rsidRDefault="00191BE1" w:rsidP="00DB3E5F">
            <w:pPr>
              <w:pStyle w:val="Default"/>
              <w:ind w:left="-81"/>
              <w:rPr>
                <w:sz w:val="28"/>
                <w:szCs w:val="28"/>
              </w:rPr>
            </w:pPr>
            <w:r w:rsidRPr="009C0062">
              <w:rPr>
                <w:sz w:val="28"/>
                <w:szCs w:val="28"/>
              </w:rPr>
              <w:t xml:space="preserve">• Индивидуальная работа (формирование грамматически правильной речи) </w:t>
            </w:r>
          </w:p>
          <w:p w:rsidR="00191BE1" w:rsidRDefault="00191BE1" w:rsidP="00DB3E5F">
            <w:pPr>
              <w:pStyle w:val="Default"/>
              <w:ind w:left="-108" w:right="-135"/>
              <w:rPr>
                <w:sz w:val="28"/>
                <w:szCs w:val="28"/>
              </w:rPr>
            </w:pPr>
            <w:r w:rsidRPr="009C0062">
              <w:rPr>
                <w:sz w:val="28"/>
                <w:szCs w:val="28"/>
              </w:rPr>
              <w:t>•Дидактическая игра</w:t>
            </w:r>
            <w:r>
              <w:rPr>
                <w:sz w:val="28"/>
                <w:szCs w:val="28"/>
              </w:rPr>
              <w:t xml:space="preserve"> на </w:t>
            </w:r>
            <w:r w:rsidRPr="009C0062">
              <w:rPr>
                <w:sz w:val="28"/>
                <w:szCs w:val="28"/>
              </w:rPr>
              <w:t>развитие мелкой моторики</w:t>
            </w:r>
          </w:p>
          <w:p w:rsidR="00191BE1" w:rsidRPr="009C0062" w:rsidRDefault="00191BE1" w:rsidP="00DB3E5F">
            <w:pPr>
              <w:pStyle w:val="Default"/>
              <w:ind w:left="-143" w:right="-108"/>
              <w:rPr>
                <w:sz w:val="28"/>
                <w:szCs w:val="28"/>
              </w:rPr>
            </w:pPr>
            <w:r w:rsidRPr="009C0062">
              <w:rPr>
                <w:sz w:val="28"/>
                <w:szCs w:val="28"/>
              </w:rPr>
              <w:t>• Спортивные игры, упражнения</w:t>
            </w:r>
          </w:p>
          <w:p w:rsidR="00191BE1" w:rsidRPr="009C0062" w:rsidRDefault="00191BE1" w:rsidP="00DB3E5F">
            <w:pPr>
              <w:pStyle w:val="Default"/>
              <w:ind w:left="-126" w:right="-108"/>
              <w:rPr>
                <w:sz w:val="28"/>
                <w:szCs w:val="28"/>
              </w:rPr>
            </w:pPr>
            <w:r w:rsidRPr="009C0062">
              <w:rPr>
                <w:sz w:val="28"/>
                <w:szCs w:val="28"/>
              </w:rPr>
              <w:t>• Игровые ситуации</w:t>
            </w:r>
          </w:p>
          <w:p w:rsidR="00191BE1" w:rsidRDefault="00191BE1" w:rsidP="00DB3E5F">
            <w:pPr>
              <w:pStyle w:val="Default"/>
              <w:ind w:left="-143" w:right="-108"/>
              <w:rPr>
                <w:sz w:val="28"/>
                <w:szCs w:val="28"/>
              </w:rPr>
            </w:pPr>
            <w:r w:rsidRPr="009C0062">
              <w:rPr>
                <w:sz w:val="28"/>
                <w:szCs w:val="28"/>
              </w:rPr>
              <w:t>•</w:t>
            </w:r>
            <w:r>
              <w:rPr>
                <w:sz w:val="28"/>
                <w:szCs w:val="28"/>
              </w:rPr>
              <w:t>Труд</w:t>
            </w:r>
            <w:r w:rsidRPr="009C0062">
              <w:rPr>
                <w:sz w:val="28"/>
                <w:szCs w:val="28"/>
              </w:rPr>
              <w:t>: книжный уголок</w:t>
            </w:r>
          </w:p>
          <w:p w:rsidR="00191BE1" w:rsidRPr="009C0062" w:rsidRDefault="00191BE1" w:rsidP="00DB3E5F">
            <w:pPr>
              <w:pStyle w:val="Default"/>
              <w:ind w:left="-143" w:right="-108"/>
              <w:rPr>
                <w:sz w:val="28"/>
                <w:szCs w:val="28"/>
              </w:rPr>
            </w:pPr>
          </w:p>
        </w:tc>
      </w:tr>
      <w:tr w:rsidR="00191BE1" w:rsidRPr="009C0062" w:rsidTr="00DB3E5F">
        <w:trPr>
          <w:gridAfter w:val="1"/>
          <w:wAfter w:w="141" w:type="dxa"/>
          <w:trHeight w:val="319"/>
        </w:trPr>
        <w:tc>
          <w:tcPr>
            <w:tcW w:w="15735" w:type="dxa"/>
            <w:gridSpan w:val="11"/>
          </w:tcPr>
          <w:p w:rsidR="00191BE1" w:rsidRPr="009C0062" w:rsidRDefault="00191BE1" w:rsidP="00DB3E5F">
            <w:pPr>
              <w:pStyle w:val="Default"/>
              <w:rPr>
                <w:sz w:val="28"/>
                <w:szCs w:val="28"/>
              </w:rPr>
            </w:pPr>
            <w:r w:rsidRPr="009C0062">
              <w:rPr>
                <w:sz w:val="28"/>
                <w:szCs w:val="28"/>
              </w:rPr>
              <w:t xml:space="preserve">8.15  </w:t>
            </w:r>
            <w:r w:rsidRPr="009C0062">
              <w:rPr>
                <w:b/>
                <w:bCs/>
                <w:sz w:val="28"/>
                <w:szCs w:val="28"/>
              </w:rPr>
              <w:t xml:space="preserve">Утренняя гимнастика </w:t>
            </w:r>
            <w:r w:rsidRPr="009C0062">
              <w:rPr>
                <w:sz w:val="28"/>
                <w:szCs w:val="28"/>
              </w:rPr>
              <w:t xml:space="preserve">(закрепление основных движений) </w:t>
            </w:r>
          </w:p>
        </w:tc>
      </w:tr>
      <w:tr w:rsidR="00191BE1" w:rsidRPr="009C0062" w:rsidTr="00DB3E5F">
        <w:trPr>
          <w:gridAfter w:val="1"/>
          <w:wAfter w:w="141" w:type="dxa"/>
          <w:trHeight w:val="315"/>
        </w:trPr>
        <w:tc>
          <w:tcPr>
            <w:tcW w:w="15735" w:type="dxa"/>
            <w:gridSpan w:val="11"/>
          </w:tcPr>
          <w:p w:rsidR="00191BE1" w:rsidRPr="009C0062" w:rsidRDefault="00191BE1" w:rsidP="00DB3E5F">
            <w:pPr>
              <w:pStyle w:val="Default"/>
              <w:rPr>
                <w:sz w:val="28"/>
                <w:szCs w:val="28"/>
              </w:rPr>
            </w:pPr>
            <w:r w:rsidRPr="009C0062">
              <w:rPr>
                <w:sz w:val="28"/>
                <w:szCs w:val="28"/>
              </w:rPr>
              <w:t xml:space="preserve">8.20  Формирование культурно-гигиенических навыков </w:t>
            </w:r>
          </w:p>
        </w:tc>
      </w:tr>
      <w:tr w:rsidR="00191BE1" w:rsidRPr="009C0062" w:rsidTr="00DB3E5F">
        <w:trPr>
          <w:gridAfter w:val="1"/>
          <w:wAfter w:w="141" w:type="dxa"/>
          <w:trHeight w:val="319"/>
        </w:trPr>
        <w:tc>
          <w:tcPr>
            <w:tcW w:w="15735" w:type="dxa"/>
            <w:gridSpan w:val="11"/>
          </w:tcPr>
          <w:p w:rsidR="00191BE1" w:rsidRPr="009C0062" w:rsidRDefault="00191BE1" w:rsidP="00DB3E5F">
            <w:pPr>
              <w:pStyle w:val="Default"/>
              <w:rPr>
                <w:sz w:val="28"/>
                <w:szCs w:val="28"/>
              </w:rPr>
            </w:pPr>
            <w:r w:rsidRPr="009C0062">
              <w:rPr>
                <w:sz w:val="28"/>
                <w:szCs w:val="28"/>
              </w:rPr>
              <w:t xml:space="preserve">8.25 </w:t>
            </w:r>
            <w:r w:rsidRPr="009C0062">
              <w:rPr>
                <w:b/>
                <w:bCs/>
                <w:sz w:val="28"/>
                <w:szCs w:val="28"/>
              </w:rPr>
              <w:t xml:space="preserve">Завтрак </w:t>
            </w:r>
            <w:r w:rsidRPr="009C0062">
              <w:rPr>
                <w:sz w:val="28"/>
                <w:szCs w:val="28"/>
              </w:rPr>
              <w:t xml:space="preserve">(закрепление культуры еды, обучение этикету) </w:t>
            </w:r>
          </w:p>
        </w:tc>
      </w:tr>
      <w:tr w:rsidR="00191BE1" w:rsidRPr="009C0062" w:rsidTr="00DB3E5F">
        <w:trPr>
          <w:gridAfter w:val="1"/>
          <w:wAfter w:w="141" w:type="dxa"/>
          <w:trHeight w:val="319"/>
        </w:trPr>
        <w:tc>
          <w:tcPr>
            <w:tcW w:w="15735" w:type="dxa"/>
            <w:gridSpan w:val="11"/>
          </w:tcPr>
          <w:p w:rsidR="00191BE1" w:rsidRPr="009C0062" w:rsidRDefault="00191BE1" w:rsidP="00DB3E5F">
            <w:pPr>
              <w:pStyle w:val="Default"/>
              <w:rPr>
                <w:sz w:val="28"/>
                <w:szCs w:val="28"/>
              </w:rPr>
            </w:pPr>
            <w:r w:rsidRPr="009C0062">
              <w:rPr>
                <w:sz w:val="28"/>
                <w:szCs w:val="28"/>
              </w:rPr>
              <w:t xml:space="preserve">8.55  </w:t>
            </w:r>
            <w:r w:rsidRPr="009C0062">
              <w:rPr>
                <w:b/>
                <w:bCs/>
                <w:sz w:val="28"/>
                <w:szCs w:val="28"/>
              </w:rPr>
              <w:t xml:space="preserve">Пальчиковая гимнастика. </w:t>
            </w:r>
          </w:p>
        </w:tc>
      </w:tr>
      <w:tr w:rsidR="00191BE1" w:rsidRPr="009C0062" w:rsidTr="00DB3E5F">
        <w:trPr>
          <w:gridAfter w:val="1"/>
          <w:wAfter w:w="141" w:type="dxa"/>
          <w:trHeight w:val="315"/>
        </w:trPr>
        <w:tc>
          <w:tcPr>
            <w:tcW w:w="3517" w:type="dxa"/>
            <w:gridSpan w:val="3"/>
          </w:tcPr>
          <w:p w:rsidR="00191BE1" w:rsidRPr="009C0062" w:rsidRDefault="00191BE1" w:rsidP="00DB3E5F">
            <w:pPr>
              <w:pStyle w:val="Default"/>
              <w:rPr>
                <w:sz w:val="28"/>
                <w:szCs w:val="28"/>
              </w:rPr>
            </w:pPr>
            <w:r w:rsidRPr="009C0062">
              <w:rPr>
                <w:sz w:val="28"/>
                <w:szCs w:val="28"/>
              </w:rPr>
              <w:t xml:space="preserve">9.00 – 9.55 НОД </w:t>
            </w:r>
          </w:p>
        </w:tc>
        <w:tc>
          <w:tcPr>
            <w:tcW w:w="3198" w:type="dxa"/>
            <w:gridSpan w:val="2"/>
          </w:tcPr>
          <w:p w:rsidR="00191BE1" w:rsidRPr="009C0062" w:rsidRDefault="00191BE1" w:rsidP="00DB3E5F">
            <w:pPr>
              <w:pStyle w:val="Default"/>
              <w:rPr>
                <w:sz w:val="28"/>
                <w:szCs w:val="28"/>
              </w:rPr>
            </w:pPr>
            <w:r w:rsidRPr="009C0062">
              <w:rPr>
                <w:sz w:val="28"/>
                <w:szCs w:val="28"/>
              </w:rPr>
              <w:t xml:space="preserve">9.00 – 9.55 НОД </w:t>
            </w:r>
          </w:p>
        </w:tc>
        <w:tc>
          <w:tcPr>
            <w:tcW w:w="3198" w:type="dxa"/>
            <w:gridSpan w:val="2"/>
          </w:tcPr>
          <w:p w:rsidR="00191BE1" w:rsidRPr="009C0062" w:rsidRDefault="00191BE1" w:rsidP="00DB3E5F">
            <w:pPr>
              <w:pStyle w:val="Default"/>
              <w:rPr>
                <w:sz w:val="28"/>
                <w:szCs w:val="28"/>
              </w:rPr>
            </w:pPr>
            <w:r w:rsidRPr="009C0062">
              <w:rPr>
                <w:sz w:val="28"/>
                <w:szCs w:val="28"/>
              </w:rPr>
              <w:t xml:space="preserve">9.00 – 9.55 НОД </w:t>
            </w:r>
          </w:p>
        </w:tc>
        <w:tc>
          <w:tcPr>
            <w:tcW w:w="3198" w:type="dxa"/>
            <w:gridSpan w:val="3"/>
          </w:tcPr>
          <w:p w:rsidR="00191BE1" w:rsidRPr="009C0062" w:rsidRDefault="00191BE1" w:rsidP="00DB3E5F">
            <w:pPr>
              <w:pStyle w:val="Default"/>
              <w:rPr>
                <w:sz w:val="28"/>
                <w:szCs w:val="28"/>
              </w:rPr>
            </w:pPr>
            <w:r w:rsidRPr="009C0062">
              <w:rPr>
                <w:sz w:val="28"/>
                <w:szCs w:val="28"/>
              </w:rPr>
              <w:t xml:space="preserve">9.00 – 9.55 НОД </w:t>
            </w:r>
          </w:p>
        </w:tc>
        <w:tc>
          <w:tcPr>
            <w:tcW w:w="2624" w:type="dxa"/>
          </w:tcPr>
          <w:p w:rsidR="00191BE1" w:rsidRPr="009C0062" w:rsidRDefault="00191BE1" w:rsidP="00DB3E5F">
            <w:pPr>
              <w:pStyle w:val="Default"/>
              <w:rPr>
                <w:sz w:val="28"/>
                <w:szCs w:val="28"/>
              </w:rPr>
            </w:pPr>
            <w:r w:rsidRPr="009C0062">
              <w:rPr>
                <w:sz w:val="28"/>
                <w:szCs w:val="28"/>
              </w:rPr>
              <w:t xml:space="preserve">9.00 – 9.55 НОД </w:t>
            </w:r>
          </w:p>
        </w:tc>
      </w:tr>
      <w:tr w:rsidR="00191BE1" w:rsidRPr="009C0062" w:rsidTr="00DB3E5F">
        <w:trPr>
          <w:gridAfter w:val="1"/>
          <w:wAfter w:w="141" w:type="dxa"/>
          <w:trHeight w:val="320"/>
        </w:trPr>
        <w:tc>
          <w:tcPr>
            <w:tcW w:w="993" w:type="dxa"/>
          </w:tcPr>
          <w:p w:rsidR="00191BE1" w:rsidRPr="009C0062" w:rsidRDefault="00191BE1" w:rsidP="00DB3E5F">
            <w:pPr>
              <w:pStyle w:val="Default"/>
              <w:jc w:val="center"/>
              <w:rPr>
                <w:sz w:val="28"/>
                <w:szCs w:val="28"/>
              </w:rPr>
            </w:pPr>
            <w:r w:rsidRPr="009C0062">
              <w:rPr>
                <w:sz w:val="28"/>
                <w:szCs w:val="28"/>
              </w:rPr>
              <w:t>10.00</w:t>
            </w:r>
          </w:p>
        </w:tc>
        <w:tc>
          <w:tcPr>
            <w:tcW w:w="14742" w:type="dxa"/>
            <w:gridSpan w:val="10"/>
          </w:tcPr>
          <w:p w:rsidR="00191BE1" w:rsidRPr="009C0062" w:rsidRDefault="00191BE1" w:rsidP="00DB3E5F">
            <w:pPr>
              <w:pStyle w:val="Default"/>
              <w:rPr>
                <w:sz w:val="28"/>
                <w:szCs w:val="28"/>
              </w:rPr>
            </w:pPr>
            <w:r w:rsidRPr="009C0062">
              <w:rPr>
                <w:b/>
                <w:bCs/>
                <w:sz w:val="28"/>
                <w:szCs w:val="28"/>
              </w:rPr>
              <w:t xml:space="preserve">Второй завтрак </w:t>
            </w:r>
          </w:p>
        </w:tc>
      </w:tr>
      <w:tr w:rsidR="00191BE1" w:rsidRPr="009C0062" w:rsidTr="00DB3E5F">
        <w:trPr>
          <w:gridAfter w:val="1"/>
          <w:wAfter w:w="141" w:type="dxa"/>
          <w:trHeight w:val="315"/>
        </w:trPr>
        <w:tc>
          <w:tcPr>
            <w:tcW w:w="993" w:type="dxa"/>
          </w:tcPr>
          <w:p w:rsidR="00191BE1" w:rsidRPr="009C0062" w:rsidRDefault="00191BE1" w:rsidP="00DB3E5F">
            <w:pPr>
              <w:pStyle w:val="Default"/>
              <w:ind w:left="-108" w:right="-142"/>
              <w:jc w:val="center"/>
              <w:rPr>
                <w:sz w:val="28"/>
                <w:szCs w:val="28"/>
              </w:rPr>
            </w:pPr>
            <w:r w:rsidRPr="009C0062">
              <w:rPr>
                <w:sz w:val="28"/>
                <w:szCs w:val="28"/>
              </w:rPr>
              <w:t>10.20</w:t>
            </w:r>
          </w:p>
        </w:tc>
        <w:tc>
          <w:tcPr>
            <w:tcW w:w="14742" w:type="dxa"/>
            <w:gridSpan w:val="10"/>
          </w:tcPr>
          <w:p w:rsidR="00191BE1" w:rsidRPr="009C0062" w:rsidRDefault="00191BE1" w:rsidP="00DB3E5F">
            <w:pPr>
              <w:pStyle w:val="Default"/>
              <w:rPr>
                <w:sz w:val="28"/>
                <w:szCs w:val="28"/>
              </w:rPr>
            </w:pPr>
            <w:r w:rsidRPr="009C0062">
              <w:rPr>
                <w:b/>
                <w:bCs/>
                <w:sz w:val="28"/>
                <w:szCs w:val="28"/>
              </w:rPr>
              <w:t xml:space="preserve">ПРОГУЛКА </w:t>
            </w:r>
          </w:p>
        </w:tc>
      </w:tr>
      <w:tr w:rsidR="00191BE1" w:rsidRPr="009C0062" w:rsidTr="00DB3E5F">
        <w:trPr>
          <w:trHeight w:val="6406"/>
        </w:trPr>
        <w:tc>
          <w:tcPr>
            <w:tcW w:w="3517" w:type="dxa"/>
            <w:gridSpan w:val="3"/>
          </w:tcPr>
          <w:p w:rsidR="00191BE1" w:rsidRDefault="00191BE1" w:rsidP="00DB3E5F">
            <w:pPr>
              <w:pStyle w:val="Default"/>
              <w:ind w:left="-108" w:right="-170"/>
              <w:rPr>
                <w:sz w:val="28"/>
                <w:szCs w:val="28"/>
              </w:rPr>
            </w:pPr>
            <w:r w:rsidRPr="009C0062">
              <w:rPr>
                <w:sz w:val="28"/>
                <w:szCs w:val="28"/>
              </w:rPr>
              <w:lastRenderedPageBreak/>
              <w:t xml:space="preserve">• Наблюдения в неживой природе (изменения в погоде, приметы времени года, пословицы, поговорки) </w:t>
            </w:r>
          </w:p>
          <w:p w:rsidR="00191BE1" w:rsidRDefault="00191BE1" w:rsidP="00DB3E5F">
            <w:pPr>
              <w:pStyle w:val="Default"/>
              <w:ind w:left="-108"/>
              <w:rPr>
                <w:sz w:val="28"/>
                <w:szCs w:val="28"/>
              </w:rPr>
            </w:pPr>
            <w:r w:rsidRPr="009C0062">
              <w:rPr>
                <w:sz w:val="28"/>
                <w:szCs w:val="28"/>
              </w:rPr>
              <w:t>•Окружающее: семья</w:t>
            </w:r>
          </w:p>
          <w:p w:rsidR="00191BE1" w:rsidRDefault="00191BE1" w:rsidP="00DB3E5F">
            <w:pPr>
              <w:pStyle w:val="Default"/>
              <w:ind w:left="-108" w:right="-170"/>
              <w:rPr>
                <w:sz w:val="28"/>
                <w:szCs w:val="28"/>
              </w:rPr>
            </w:pPr>
            <w:r w:rsidRPr="009C0062">
              <w:rPr>
                <w:sz w:val="28"/>
                <w:szCs w:val="28"/>
              </w:rPr>
              <w:t xml:space="preserve">• Индивидуальная работа </w:t>
            </w:r>
            <w:r>
              <w:rPr>
                <w:sz w:val="28"/>
                <w:szCs w:val="28"/>
              </w:rPr>
              <w:t>по развитию умений ориентироваться в пространстве и во времени</w:t>
            </w:r>
          </w:p>
          <w:p w:rsidR="00191BE1" w:rsidRPr="009C0062" w:rsidRDefault="00191BE1" w:rsidP="00DB3E5F">
            <w:pPr>
              <w:pStyle w:val="Default"/>
              <w:ind w:left="-108" w:right="-170"/>
              <w:rPr>
                <w:sz w:val="28"/>
                <w:szCs w:val="28"/>
              </w:rPr>
            </w:pPr>
            <w:r w:rsidRPr="009C0062">
              <w:rPr>
                <w:sz w:val="28"/>
                <w:szCs w:val="28"/>
              </w:rPr>
              <w:t xml:space="preserve">• Дидактическая игра </w:t>
            </w:r>
            <w:r>
              <w:rPr>
                <w:sz w:val="28"/>
                <w:szCs w:val="28"/>
              </w:rPr>
              <w:t>на развитие памяти</w:t>
            </w:r>
          </w:p>
          <w:p w:rsidR="00191BE1" w:rsidRPr="009C0062" w:rsidRDefault="00191BE1" w:rsidP="00DB3E5F">
            <w:pPr>
              <w:pStyle w:val="Default"/>
              <w:ind w:left="-108" w:right="-170"/>
              <w:rPr>
                <w:sz w:val="28"/>
                <w:szCs w:val="28"/>
              </w:rPr>
            </w:pPr>
            <w:r w:rsidRPr="009C0062">
              <w:rPr>
                <w:sz w:val="28"/>
                <w:szCs w:val="28"/>
              </w:rPr>
              <w:t xml:space="preserve">• Коллективный труд </w:t>
            </w:r>
            <w:r>
              <w:rPr>
                <w:sz w:val="28"/>
                <w:szCs w:val="28"/>
              </w:rPr>
              <w:t>– уборка участка</w:t>
            </w:r>
          </w:p>
          <w:p w:rsidR="00191BE1" w:rsidRPr="009C0062" w:rsidRDefault="00191BE1" w:rsidP="00DB3E5F">
            <w:pPr>
              <w:pStyle w:val="Default"/>
              <w:ind w:left="-108" w:right="-170"/>
              <w:rPr>
                <w:sz w:val="28"/>
                <w:szCs w:val="28"/>
              </w:rPr>
            </w:pPr>
            <w:proofErr w:type="gramStart"/>
            <w:r w:rsidRPr="009C0062">
              <w:rPr>
                <w:sz w:val="28"/>
                <w:szCs w:val="28"/>
              </w:rPr>
              <w:t xml:space="preserve">• Творческие игры (что отражают в играх, какой и как игровой материал используют </w:t>
            </w:r>
            <w:proofErr w:type="gramEnd"/>
          </w:p>
          <w:p w:rsidR="00191BE1" w:rsidRPr="009C0062" w:rsidRDefault="00191BE1" w:rsidP="00DB3E5F">
            <w:pPr>
              <w:pStyle w:val="Default"/>
              <w:ind w:left="-108" w:right="-170"/>
              <w:rPr>
                <w:sz w:val="28"/>
                <w:szCs w:val="28"/>
              </w:rPr>
            </w:pPr>
            <w:r w:rsidRPr="009C0062">
              <w:rPr>
                <w:sz w:val="28"/>
                <w:szCs w:val="28"/>
              </w:rPr>
              <w:t xml:space="preserve">• Физические упражнения на равновесие </w:t>
            </w:r>
          </w:p>
          <w:p w:rsidR="00191BE1" w:rsidRPr="009C0062" w:rsidRDefault="00191BE1" w:rsidP="00DB3E5F">
            <w:pPr>
              <w:pStyle w:val="Default"/>
              <w:ind w:left="-108" w:right="-170"/>
              <w:rPr>
                <w:sz w:val="28"/>
                <w:szCs w:val="28"/>
              </w:rPr>
            </w:pPr>
          </w:p>
        </w:tc>
        <w:tc>
          <w:tcPr>
            <w:tcW w:w="3004" w:type="dxa"/>
          </w:tcPr>
          <w:p w:rsidR="00191BE1" w:rsidRDefault="00191BE1" w:rsidP="00DB3E5F">
            <w:pPr>
              <w:pStyle w:val="Default"/>
              <w:ind w:left="-81" w:right="-56"/>
              <w:rPr>
                <w:sz w:val="28"/>
                <w:szCs w:val="28"/>
              </w:rPr>
            </w:pPr>
            <w:r w:rsidRPr="009C0062">
              <w:rPr>
                <w:sz w:val="28"/>
                <w:szCs w:val="28"/>
              </w:rPr>
              <w:t xml:space="preserve">• Наблюдение растений (название, строение) </w:t>
            </w:r>
          </w:p>
          <w:p w:rsidR="00191BE1" w:rsidRPr="009C0062" w:rsidRDefault="00191BE1" w:rsidP="00DB3E5F">
            <w:pPr>
              <w:pStyle w:val="Default"/>
              <w:ind w:left="-81" w:right="-56"/>
              <w:rPr>
                <w:sz w:val="28"/>
                <w:szCs w:val="28"/>
              </w:rPr>
            </w:pPr>
            <w:r w:rsidRPr="009C0062">
              <w:rPr>
                <w:sz w:val="28"/>
                <w:szCs w:val="28"/>
              </w:rPr>
              <w:t>• Ок</w:t>
            </w:r>
            <w:r>
              <w:rPr>
                <w:sz w:val="28"/>
                <w:szCs w:val="28"/>
              </w:rPr>
              <w:t>ружающее: техническое окружение</w:t>
            </w:r>
          </w:p>
          <w:p w:rsidR="00191BE1" w:rsidRDefault="00191BE1" w:rsidP="00DB3E5F">
            <w:pPr>
              <w:pStyle w:val="Default"/>
              <w:ind w:left="-81" w:right="-56"/>
              <w:rPr>
                <w:sz w:val="28"/>
                <w:szCs w:val="28"/>
              </w:rPr>
            </w:pPr>
            <w:r w:rsidRPr="009C0062">
              <w:rPr>
                <w:sz w:val="28"/>
                <w:szCs w:val="28"/>
              </w:rPr>
              <w:t>• Индивидуальная работа (по развитию основных</w:t>
            </w:r>
            <w:r w:rsidRPr="00464E91">
              <w:rPr>
                <w:sz w:val="28"/>
                <w:szCs w:val="28"/>
              </w:rPr>
              <w:t xml:space="preserve"> </w:t>
            </w:r>
            <w:r w:rsidRPr="009C0062">
              <w:rPr>
                <w:sz w:val="28"/>
                <w:szCs w:val="28"/>
              </w:rPr>
              <w:t>движений)</w:t>
            </w:r>
            <w:r>
              <w:rPr>
                <w:sz w:val="28"/>
                <w:szCs w:val="28"/>
              </w:rPr>
              <w:t xml:space="preserve"> </w:t>
            </w:r>
          </w:p>
          <w:p w:rsidR="00191BE1" w:rsidRPr="009C6540" w:rsidRDefault="00191BE1" w:rsidP="00DB3E5F">
            <w:pPr>
              <w:spacing w:after="0" w:line="240" w:lineRule="auto"/>
              <w:ind w:left="-160"/>
              <w:rPr>
                <w:rFonts w:ascii="Times New Roman" w:hAnsi="Times New Roman" w:cs="Times New Roman"/>
                <w:b/>
                <w:sz w:val="28"/>
                <w:szCs w:val="28"/>
              </w:rPr>
            </w:pPr>
            <w:r w:rsidRPr="009C0062">
              <w:rPr>
                <w:sz w:val="28"/>
                <w:szCs w:val="28"/>
              </w:rPr>
              <w:t xml:space="preserve">• </w:t>
            </w:r>
            <w:r w:rsidRPr="003F3986">
              <w:rPr>
                <w:rFonts w:ascii="Times New Roman" w:hAnsi="Times New Roman" w:cs="Times New Roman"/>
                <w:sz w:val="28"/>
                <w:szCs w:val="28"/>
              </w:rPr>
              <w:t>Дидактическая игра на сравнение величи</w:t>
            </w:r>
            <w:r>
              <w:rPr>
                <w:sz w:val="28"/>
                <w:szCs w:val="28"/>
              </w:rPr>
              <w:t>н</w:t>
            </w:r>
          </w:p>
          <w:p w:rsidR="00191BE1" w:rsidRPr="009C0062" w:rsidRDefault="00191BE1" w:rsidP="00DB3E5F">
            <w:pPr>
              <w:pStyle w:val="Default"/>
              <w:ind w:left="-81" w:right="-56"/>
              <w:rPr>
                <w:sz w:val="28"/>
                <w:szCs w:val="28"/>
              </w:rPr>
            </w:pPr>
            <w:r w:rsidRPr="009C0062">
              <w:rPr>
                <w:sz w:val="28"/>
                <w:szCs w:val="28"/>
              </w:rPr>
              <w:t xml:space="preserve">• Физические упражнения (прыжки) </w:t>
            </w:r>
          </w:p>
          <w:p w:rsidR="00191BE1" w:rsidRPr="009C0062" w:rsidRDefault="00191BE1" w:rsidP="00DB3E5F">
            <w:pPr>
              <w:pStyle w:val="Default"/>
              <w:ind w:left="-81" w:right="-56"/>
              <w:rPr>
                <w:sz w:val="28"/>
                <w:szCs w:val="28"/>
              </w:rPr>
            </w:pPr>
            <w:r w:rsidRPr="009C0062">
              <w:rPr>
                <w:sz w:val="28"/>
                <w:szCs w:val="28"/>
              </w:rPr>
              <w:t xml:space="preserve">• Труд </w:t>
            </w:r>
            <w:r>
              <w:rPr>
                <w:sz w:val="28"/>
                <w:szCs w:val="28"/>
              </w:rPr>
              <w:t>– сбор природного материала</w:t>
            </w:r>
          </w:p>
          <w:p w:rsidR="00191BE1" w:rsidRPr="009C0062" w:rsidRDefault="00191BE1" w:rsidP="00DB3E5F">
            <w:pPr>
              <w:pStyle w:val="Default"/>
              <w:ind w:left="-81" w:right="-56"/>
              <w:rPr>
                <w:sz w:val="28"/>
                <w:szCs w:val="28"/>
              </w:rPr>
            </w:pPr>
            <w:r w:rsidRPr="009C0062">
              <w:rPr>
                <w:sz w:val="28"/>
                <w:szCs w:val="28"/>
              </w:rPr>
              <w:t xml:space="preserve">• Творческие игры (нравственное воспитание, речь детей) </w:t>
            </w:r>
          </w:p>
          <w:p w:rsidR="00191BE1" w:rsidRPr="009C0062" w:rsidRDefault="00191BE1" w:rsidP="00DB3E5F">
            <w:pPr>
              <w:pStyle w:val="Default"/>
              <w:ind w:left="-81" w:right="-56"/>
              <w:rPr>
                <w:sz w:val="28"/>
                <w:szCs w:val="28"/>
              </w:rPr>
            </w:pPr>
            <w:r w:rsidRPr="009C0062">
              <w:rPr>
                <w:sz w:val="28"/>
                <w:szCs w:val="28"/>
              </w:rPr>
              <w:t xml:space="preserve">• Словесная игра </w:t>
            </w:r>
          </w:p>
          <w:p w:rsidR="00191BE1" w:rsidRPr="009C0062" w:rsidRDefault="00191BE1" w:rsidP="00DB3E5F">
            <w:pPr>
              <w:pStyle w:val="Default"/>
              <w:ind w:left="-81" w:right="-56"/>
              <w:rPr>
                <w:sz w:val="28"/>
                <w:szCs w:val="28"/>
              </w:rPr>
            </w:pPr>
            <w:r w:rsidRPr="00464E91">
              <w:rPr>
                <w:sz w:val="28"/>
                <w:szCs w:val="28"/>
              </w:rPr>
              <w:t>ОБЖД</w:t>
            </w:r>
            <w:r w:rsidRPr="009C0062">
              <w:rPr>
                <w:sz w:val="28"/>
                <w:szCs w:val="28"/>
              </w:rPr>
              <w:t xml:space="preserve"> </w:t>
            </w:r>
          </w:p>
          <w:p w:rsidR="00191BE1" w:rsidRPr="009C0062" w:rsidRDefault="00191BE1" w:rsidP="00DB3E5F">
            <w:pPr>
              <w:pStyle w:val="Default"/>
              <w:rPr>
                <w:sz w:val="28"/>
                <w:szCs w:val="28"/>
              </w:rPr>
            </w:pPr>
          </w:p>
        </w:tc>
        <w:tc>
          <w:tcPr>
            <w:tcW w:w="3198" w:type="dxa"/>
            <w:gridSpan w:val="2"/>
          </w:tcPr>
          <w:p w:rsidR="00191BE1" w:rsidRDefault="00191BE1" w:rsidP="00DB3E5F">
            <w:pPr>
              <w:pStyle w:val="Default"/>
              <w:ind w:left="-126" w:right="-153"/>
              <w:rPr>
                <w:sz w:val="28"/>
                <w:szCs w:val="28"/>
              </w:rPr>
            </w:pPr>
            <w:r w:rsidRPr="009C0062">
              <w:rPr>
                <w:sz w:val="28"/>
                <w:szCs w:val="28"/>
              </w:rPr>
              <w:t>• Наблюдения:</w:t>
            </w:r>
            <w:r>
              <w:t xml:space="preserve"> </w:t>
            </w:r>
            <w:r>
              <w:rPr>
                <w:sz w:val="28"/>
                <w:szCs w:val="28"/>
              </w:rPr>
              <w:t>к</w:t>
            </w:r>
            <w:r w:rsidRPr="003E7F01">
              <w:rPr>
                <w:sz w:val="28"/>
                <w:szCs w:val="28"/>
              </w:rPr>
              <w:t xml:space="preserve">осмос, Земля, </w:t>
            </w:r>
            <w:r>
              <w:rPr>
                <w:sz w:val="28"/>
                <w:szCs w:val="28"/>
              </w:rPr>
              <w:t xml:space="preserve">Солнце, </w:t>
            </w:r>
            <w:r w:rsidRPr="003E7F01">
              <w:rPr>
                <w:sz w:val="28"/>
                <w:szCs w:val="28"/>
              </w:rPr>
              <w:t>звёзды, луна</w:t>
            </w:r>
            <w:r w:rsidRPr="009C0062">
              <w:rPr>
                <w:sz w:val="28"/>
                <w:szCs w:val="28"/>
              </w:rPr>
              <w:t xml:space="preserve">  </w:t>
            </w:r>
          </w:p>
          <w:p w:rsidR="00191BE1" w:rsidRDefault="00191BE1" w:rsidP="00DB3E5F">
            <w:pPr>
              <w:pStyle w:val="Default"/>
              <w:ind w:left="-108" w:right="-170"/>
              <w:rPr>
                <w:sz w:val="28"/>
                <w:szCs w:val="28"/>
              </w:rPr>
            </w:pPr>
            <w:r w:rsidRPr="009C0062">
              <w:rPr>
                <w:sz w:val="28"/>
                <w:szCs w:val="28"/>
              </w:rPr>
              <w:t>• Окружающее: краеведение</w:t>
            </w:r>
          </w:p>
          <w:p w:rsidR="00191BE1" w:rsidRDefault="00191BE1" w:rsidP="00DB3E5F">
            <w:pPr>
              <w:pStyle w:val="Default"/>
              <w:ind w:left="-108"/>
              <w:rPr>
                <w:sz w:val="28"/>
                <w:szCs w:val="28"/>
              </w:rPr>
            </w:pPr>
            <w:r w:rsidRPr="009C0062">
              <w:rPr>
                <w:sz w:val="28"/>
                <w:szCs w:val="28"/>
              </w:rPr>
              <w:t>• Индивидуальная работа</w:t>
            </w:r>
            <w:r>
              <w:rPr>
                <w:sz w:val="28"/>
                <w:szCs w:val="28"/>
              </w:rPr>
              <w:t xml:space="preserve"> по</w:t>
            </w:r>
            <w:r w:rsidRPr="00643239">
              <w:rPr>
                <w:sz w:val="28"/>
                <w:szCs w:val="28"/>
              </w:rPr>
              <w:t xml:space="preserve"> р</w:t>
            </w:r>
            <w:r>
              <w:rPr>
                <w:sz w:val="28"/>
                <w:szCs w:val="28"/>
              </w:rPr>
              <w:t>азвитию</w:t>
            </w:r>
            <w:r w:rsidRPr="00643239">
              <w:rPr>
                <w:sz w:val="28"/>
                <w:szCs w:val="28"/>
              </w:rPr>
              <w:t xml:space="preserve"> </w:t>
            </w:r>
            <w:r>
              <w:rPr>
                <w:sz w:val="28"/>
                <w:szCs w:val="28"/>
              </w:rPr>
              <w:t xml:space="preserve">связной </w:t>
            </w:r>
            <w:r w:rsidRPr="009C0062">
              <w:rPr>
                <w:sz w:val="28"/>
                <w:szCs w:val="28"/>
              </w:rPr>
              <w:t>речи</w:t>
            </w:r>
            <w:r>
              <w:rPr>
                <w:sz w:val="28"/>
                <w:szCs w:val="28"/>
              </w:rPr>
              <w:t xml:space="preserve"> </w:t>
            </w:r>
          </w:p>
          <w:p w:rsidR="00191BE1" w:rsidRPr="009C0062" w:rsidRDefault="00191BE1" w:rsidP="00DB3E5F">
            <w:pPr>
              <w:pStyle w:val="Default"/>
              <w:ind w:left="-108" w:right="-135"/>
              <w:rPr>
                <w:sz w:val="28"/>
                <w:szCs w:val="28"/>
              </w:rPr>
            </w:pPr>
            <w:r w:rsidRPr="009C0062">
              <w:rPr>
                <w:sz w:val="28"/>
                <w:szCs w:val="28"/>
              </w:rPr>
              <w:t>• Дидактическая игр</w:t>
            </w:r>
            <w:r>
              <w:rPr>
                <w:sz w:val="28"/>
                <w:szCs w:val="28"/>
              </w:rPr>
              <w:t xml:space="preserve">а </w:t>
            </w:r>
          </w:p>
          <w:p w:rsidR="00191BE1" w:rsidRDefault="00191BE1" w:rsidP="00DB3E5F">
            <w:pPr>
              <w:pStyle w:val="Default"/>
              <w:ind w:left="-160" w:right="-118"/>
              <w:rPr>
                <w:sz w:val="28"/>
                <w:szCs w:val="28"/>
              </w:rPr>
            </w:pPr>
            <w:r>
              <w:rPr>
                <w:sz w:val="28"/>
                <w:szCs w:val="28"/>
              </w:rPr>
              <w:t xml:space="preserve">на            </w:t>
            </w:r>
            <w:r w:rsidRPr="009C0062">
              <w:rPr>
                <w:sz w:val="28"/>
                <w:szCs w:val="28"/>
              </w:rPr>
              <w:t xml:space="preserve"> </w:t>
            </w:r>
            <w:r>
              <w:rPr>
                <w:sz w:val="28"/>
                <w:szCs w:val="28"/>
              </w:rPr>
              <w:t>развитие экологических представлений.</w:t>
            </w:r>
          </w:p>
          <w:p w:rsidR="00191BE1" w:rsidRPr="009C0062" w:rsidRDefault="00191BE1" w:rsidP="00DB3E5F">
            <w:pPr>
              <w:pStyle w:val="Default"/>
              <w:ind w:left="-108" w:right="-170"/>
              <w:rPr>
                <w:sz w:val="28"/>
                <w:szCs w:val="28"/>
              </w:rPr>
            </w:pPr>
            <w:r>
              <w:rPr>
                <w:sz w:val="28"/>
                <w:szCs w:val="28"/>
              </w:rPr>
              <w:t xml:space="preserve"> </w:t>
            </w:r>
            <w:r w:rsidRPr="009C0062">
              <w:rPr>
                <w:sz w:val="28"/>
                <w:szCs w:val="28"/>
              </w:rPr>
              <w:t xml:space="preserve">•Труд </w:t>
            </w:r>
            <w:r>
              <w:rPr>
                <w:sz w:val="28"/>
                <w:szCs w:val="28"/>
              </w:rPr>
              <w:t>– уборка участка</w:t>
            </w:r>
          </w:p>
          <w:p w:rsidR="00191BE1" w:rsidRPr="009C0062" w:rsidRDefault="00191BE1" w:rsidP="00DB3E5F">
            <w:pPr>
              <w:pStyle w:val="Default"/>
              <w:ind w:left="-160" w:right="-118"/>
              <w:rPr>
                <w:sz w:val="28"/>
                <w:szCs w:val="28"/>
              </w:rPr>
            </w:pPr>
            <w:r>
              <w:rPr>
                <w:sz w:val="28"/>
                <w:szCs w:val="28"/>
              </w:rPr>
              <w:t xml:space="preserve"> •</w:t>
            </w:r>
            <w:r w:rsidRPr="009C0062">
              <w:rPr>
                <w:sz w:val="28"/>
                <w:szCs w:val="28"/>
              </w:rPr>
              <w:t xml:space="preserve">Подвижная игра со всеми детьми </w:t>
            </w:r>
          </w:p>
          <w:p w:rsidR="00191BE1" w:rsidRPr="009C0062" w:rsidRDefault="00191BE1" w:rsidP="00DB3E5F">
            <w:pPr>
              <w:pStyle w:val="Default"/>
              <w:ind w:left="-160" w:right="-118"/>
              <w:rPr>
                <w:sz w:val="28"/>
                <w:szCs w:val="28"/>
              </w:rPr>
            </w:pPr>
            <w:r>
              <w:rPr>
                <w:sz w:val="28"/>
                <w:szCs w:val="28"/>
              </w:rPr>
              <w:t xml:space="preserve"> </w:t>
            </w:r>
            <w:r w:rsidRPr="009C0062">
              <w:rPr>
                <w:sz w:val="28"/>
                <w:szCs w:val="28"/>
              </w:rPr>
              <w:t xml:space="preserve">• Физические упражнения на ловкость с предметами </w:t>
            </w:r>
          </w:p>
          <w:p w:rsidR="00191BE1" w:rsidRPr="009C0062" w:rsidRDefault="00191BE1" w:rsidP="00DB3E5F">
            <w:pPr>
              <w:pStyle w:val="Default"/>
              <w:ind w:left="-160" w:right="-118"/>
              <w:rPr>
                <w:sz w:val="28"/>
                <w:szCs w:val="28"/>
              </w:rPr>
            </w:pPr>
            <w:r>
              <w:rPr>
                <w:sz w:val="28"/>
                <w:szCs w:val="28"/>
              </w:rPr>
              <w:t xml:space="preserve"> •</w:t>
            </w:r>
            <w:r w:rsidRPr="009C0062">
              <w:rPr>
                <w:sz w:val="28"/>
                <w:szCs w:val="28"/>
              </w:rPr>
              <w:t xml:space="preserve">Творческие игры (умение </w:t>
            </w:r>
            <w:r>
              <w:rPr>
                <w:sz w:val="28"/>
                <w:szCs w:val="28"/>
              </w:rPr>
              <w:t xml:space="preserve">выполнять взятые на себя роли) </w:t>
            </w:r>
          </w:p>
        </w:tc>
        <w:tc>
          <w:tcPr>
            <w:tcW w:w="3198" w:type="dxa"/>
            <w:gridSpan w:val="2"/>
          </w:tcPr>
          <w:p w:rsidR="00191BE1" w:rsidRDefault="00191BE1" w:rsidP="00DB3E5F">
            <w:pPr>
              <w:pStyle w:val="Default"/>
              <w:ind w:left="-98"/>
              <w:rPr>
                <w:sz w:val="28"/>
                <w:szCs w:val="28"/>
              </w:rPr>
            </w:pPr>
            <w:r w:rsidRPr="009C0062">
              <w:rPr>
                <w:sz w:val="28"/>
                <w:szCs w:val="28"/>
              </w:rPr>
              <w:t>• Наблюдения: птицы животные, насекомые</w:t>
            </w:r>
          </w:p>
          <w:p w:rsidR="00191BE1" w:rsidRDefault="00191BE1" w:rsidP="00DB3E5F">
            <w:pPr>
              <w:pStyle w:val="Default"/>
              <w:ind w:left="-98" w:right="-170"/>
              <w:rPr>
                <w:sz w:val="28"/>
                <w:szCs w:val="28"/>
              </w:rPr>
            </w:pPr>
            <w:r w:rsidRPr="009C0062">
              <w:rPr>
                <w:sz w:val="28"/>
                <w:szCs w:val="28"/>
              </w:rPr>
              <w:t>• Окружающее: труд взрослых</w:t>
            </w:r>
          </w:p>
          <w:p w:rsidR="00191BE1" w:rsidRDefault="00191BE1" w:rsidP="00DB3E5F">
            <w:pPr>
              <w:pStyle w:val="Default"/>
              <w:ind w:left="-98" w:right="-170"/>
              <w:rPr>
                <w:sz w:val="28"/>
                <w:szCs w:val="28"/>
              </w:rPr>
            </w:pPr>
            <w:r w:rsidRPr="009C0062">
              <w:rPr>
                <w:sz w:val="28"/>
                <w:szCs w:val="28"/>
              </w:rPr>
              <w:t>• Индивидуальная работа</w:t>
            </w:r>
            <w:r>
              <w:rPr>
                <w:sz w:val="28"/>
                <w:szCs w:val="28"/>
              </w:rPr>
              <w:t xml:space="preserve"> по  </w:t>
            </w:r>
            <w:r w:rsidRPr="009C0062">
              <w:rPr>
                <w:sz w:val="28"/>
                <w:szCs w:val="28"/>
              </w:rPr>
              <w:t>физическому развитию</w:t>
            </w:r>
          </w:p>
          <w:p w:rsidR="00191BE1" w:rsidRPr="009C0062" w:rsidRDefault="00191BE1" w:rsidP="00DB3E5F">
            <w:pPr>
              <w:pStyle w:val="Default"/>
              <w:ind w:left="-143"/>
              <w:rPr>
                <w:sz w:val="28"/>
                <w:szCs w:val="28"/>
              </w:rPr>
            </w:pPr>
            <w:r>
              <w:rPr>
                <w:sz w:val="28"/>
                <w:szCs w:val="28"/>
              </w:rPr>
              <w:t>• Дидактическая игра на развитие умений ориентироваться в пространстве и во времени</w:t>
            </w:r>
          </w:p>
          <w:p w:rsidR="00191BE1" w:rsidRPr="009C0062" w:rsidRDefault="00191BE1" w:rsidP="00DB3E5F">
            <w:pPr>
              <w:pStyle w:val="Default"/>
              <w:ind w:left="-98"/>
              <w:rPr>
                <w:sz w:val="28"/>
                <w:szCs w:val="28"/>
              </w:rPr>
            </w:pPr>
            <w:r w:rsidRPr="009C0062">
              <w:rPr>
                <w:sz w:val="28"/>
                <w:szCs w:val="28"/>
              </w:rPr>
              <w:t xml:space="preserve">• Труд </w:t>
            </w:r>
            <w:r>
              <w:rPr>
                <w:sz w:val="28"/>
                <w:szCs w:val="28"/>
              </w:rPr>
              <w:t>сбор игрушек</w:t>
            </w:r>
          </w:p>
          <w:p w:rsidR="00191BE1" w:rsidRPr="009C0062" w:rsidRDefault="00191BE1" w:rsidP="00DB3E5F">
            <w:pPr>
              <w:pStyle w:val="Default"/>
              <w:ind w:left="-98"/>
              <w:rPr>
                <w:sz w:val="28"/>
                <w:szCs w:val="28"/>
              </w:rPr>
            </w:pPr>
            <w:r w:rsidRPr="009C0062">
              <w:rPr>
                <w:sz w:val="28"/>
                <w:szCs w:val="28"/>
              </w:rPr>
              <w:t xml:space="preserve">• Словесные игры </w:t>
            </w:r>
          </w:p>
          <w:p w:rsidR="00191BE1" w:rsidRPr="009C0062" w:rsidRDefault="00191BE1" w:rsidP="00DB3E5F">
            <w:pPr>
              <w:pStyle w:val="Default"/>
              <w:ind w:left="-98"/>
              <w:rPr>
                <w:sz w:val="28"/>
                <w:szCs w:val="28"/>
              </w:rPr>
            </w:pPr>
            <w:r w:rsidRPr="009C0062">
              <w:rPr>
                <w:sz w:val="28"/>
                <w:szCs w:val="28"/>
              </w:rPr>
              <w:t xml:space="preserve">• Творческие игры (взаимоотношения </w:t>
            </w:r>
            <w:r>
              <w:rPr>
                <w:sz w:val="28"/>
                <w:szCs w:val="28"/>
              </w:rPr>
              <w:t>ведущего</w:t>
            </w:r>
            <w:r w:rsidRPr="009C0062">
              <w:rPr>
                <w:sz w:val="28"/>
                <w:szCs w:val="28"/>
              </w:rPr>
              <w:t xml:space="preserve"> с другими детьми, работа с пассивными детьми) </w:t>
            </w:r>
          </w:p>
          <w:p w:rsidR="00191BE1" w:rsidRDefault="00191BE1" w:rsidP="00DB3E5F">
            <w:pPr>
              <w:pStyle w:val="Default"/>
              <w:ind w:left="-98"/>
              <w:rPr>
                <w:sz w:val="28"/>
                <w:szCs w:val="28"/>
              </w:rPr>
            </w:pPr>
            <w:r w:rsidRPr="009C0062">
              <w:rPr>
                <w:sz w:val="28"/>
                <w:szCs w:val="28"/>
              </w:rPr>
              <w:t xml:space="preserve">• Подвижная игра </w:t>
            </w:r>
          </w:p>
          <w:p w:rsidR="00191BE1" w:rsidRPr="00520A23" w:rsidRDefault="00191BE1" w:rsidP="00DB3E5F">
            <w:pPr>
              <w:spacing w:after="0" w:line="240" w:lineRule="auto"/>
              <w:ind w:left="-98"/>
              <w:rPr>
                <w:rFonts w:ascii="Times New Roman" w:hAnsi="Times New Roman" w:cs="Times New Roman"/>
                <w:sz w:val="28"/>
                <w:szCs w:val="28"/>
                <w:lang w:eastAsia="en-US"/>
              </w:rPr>
            </w:pPr>
            <w:r w:rsidRPr="00520A23">
              <w:rPr>
                <w:rFonts w:ascii="Times New Roman" w:hAnsi="Times New Roman" w:cs="Times New Roman"/>
                <w:sz w:val="28"/>
                <w:szCs w:val="28"/>
                <w:lang w:eastAsia="en-US"/>
              </w:rPr>
              <w:t xml:space="preserve"> </w:t>
            </w:r>
          </w:p>
        </w:tc>
        <w:tc>
          <w:tcPr>
            <w:tcW w:w="2959" w:type="dxa"/>
            <w:gridSpan w:val="4"/>
          </w:tcPr>
          <w:p w:rsidR="00191BE1" w:rsidRDefault="00191BE1" w:rsidP="00DB3E5F">
            <w:pPr>
              <w:pStyle w:val="Default"/>
              <w:ind w:left="-143" w:right="-108"/>
              <w:rPr>
                <w:sz w:val="28"/>
                <w:szCs w:val="28"/>
              </w:rPr>
            </w:pPr>
            <w:r w:rsidRPr="009C0062">
              <w:rPr>
                <w:sz w:val="28"/>
                <w:szCs w:val="28"/>
              </w:rPr>
              <w:t xml:space="preserve">• Наблюдение </w:t>
            </w:r>
            <w:r w:rsidRPr="009C0062">
              <w:rPr>
                <w:bCs/>
                <w:sz w:val="28"/>
                <w:szCs w:val="28"/>
              </w:rPr>
              <w:t>вода, воздух, почва</w:t>
            </w:r>
            <w:r w:rsidRPr="009C0062">
              <w:rPr>
                <w:sz w:val="28"/>
                <w:szCs w:val="28"/>
              </w:rPr>
              <w:t xml:space="preserve"> </w:t>
            </w:r>
          </w:p>
          <w:p w:rsidR="00191BE1" w:rsidRDefault="00191BE1" w:rsidP="00DB3E5F">
            <w:pPr>
              <w:pStyle w:val="Default"/>
              <w:ind w:left="-143"/>
              <w:rPr>
                <w:sz w:val="28"/>
                <w:szCs w:val="28"/>
              </w:rPr>
            </w:pPr>
            <w:r w:rsidRPr="009C0062">
              <w:rPr>
                <w:sz w:val="28"/>
                <w:szCs w:val="28"/>
              </w:rPr>
              <w:t>• Окружающее: детский сад</w:t>
            </w:r>
          </w:p>
          <w:p w:rsidR="00191BE1" w:rsidRDefault="00191BE1" w:rsidP="00DB3E5F">
            <w:pPr>
              <w:pStyle w:val="Default"/>
              <w:ind w:left="-108" w:right="-135"/>
              <w:rPr>
                <w:sz w:val="28"/>
                <w:szCs w:val="28"/>
              </w:rPr>
            </w:pPr>
            <w:r w:rsidRPr="009C0062">
              <w:rPr>
                <w:sz w:val="28"/>
                <w:szCs w:val="28"/>
              </w:rPr>
              <w:t>• Индивидуальная работа</w:t>
            </w:r>
            <w:r>
              <w:rPr>
                <w:sz w:val="28"/>
                <w:szCs w:val="28"/>
              </w:rPr>
              <w:t xml:space="preserve"> на сравнение величин</w:t>
            </w:r>
            <w:r w:rsidRPr="009C0062">
              <w:rPr>
                <w:sz w:val="28"/>
                <w:szCs w:val="28"/>
              </w:rPr>
              <w:t xml:space="preserve"> </w:t>
            </w:r>
            <w:r>
              <w:rPr>
                <w:sz w:val="28"/>
                <w:szCs w:val="28"/>
              </w:rPr>
              <w:t>и развитие навыков счёта</w:t>
            </w:r>
            <w:r w:rsidRPr="009C0062">
              <w:rPr>
                <w:sz w:val="28"/>
                <w:szCs w:val="28"/>
              </w:rPr>
              <w:t xml:space="preserve"> </w:t>
            </w:r>
          </w:p>
          <w:p w:rsidR="00191BE1" w:rsidRPr="009C0062" w:rsidRDefault="00191BE1" w:rsidP="00DB3E5F">
            <w:pPr>
              <w:pStyle w:val="Default"/>
              <w:ind w:left="-143"/>
              <w:rPr>
                <w:sz w:val="28"/>
                <w:szCs w:val="28"/>
              </w:rPr>
            </w:pPr>
            <w:r w:rsidRPr="009C0062">
              <w:rPr>
                <w:sz w:val="28"/>
                <w:szCs w:val="28"/>
              </w:rPr>
              <w:t>• Дидактическая игра</w:t>
            </w:r>
            <w:r>
              <w:rPr>
                <w:sz w:val="28"/>
                <w:szCs w:val="28"/>
              </w:rPr>
              <w:t xml:space="preserve"> по ознакомлению</w:t>
            </w:r>
            <w:r w:rsidRPr="00444CC1">
              <w:rPr>
                <w:sz w:val="28"/>
                <w:szCs w:val="28"/>
              </w:rPr>
              <w:t xml:space="preserve"> </w:t>
            </w:r>
            <w:r w:rsidRPr="009C0062">
              <w:rPr>
                <w:sz w:val="28"/>
                <w:szCs w:val="28"/>
              </w:rPr>
              <w:t xml:space="preserve">с социальной действительностью </w:t>
            </w:r>
          </w:p>
          <w:p w:rsidR="00191BE1" w:rsidRPr="009C0062" w:rsidRDefault="00191BE1" w:rsidP="00DB3E5F">
            <w:pPr>
              <w:pStyle w:val="Default"/>
              <w:ind w:left="-143" w:right="-73"/>
              <w:rPr>
                <w:sz w:val="28"/>
                <w:szCs w:val="28"/>
              </w:rPr>
            </w:pPr>
            <w:r w:rsidRPr="009C0062">
              <w:rPr>
                <w:sz w:val="28"/>
                <w:szCs w:val="28"/>
              </w:rPr>
              <w:t>• Труд</w:t>
            </w:r>
            <w:r>
              <w:rPr>
                <w:sz w:val="28"/>
                <w:szCs w:val="28"/>
              </w:rPr>
              <w:t xml:space="preserve"> – сбор природного материала</w:t>
            </w:r>
          </w:p>
          <w:p w:rsidR="00191BE1" w:rsidRPr="009C0062" w:rsidRDefault="00191BE1" w:rsidP="00DB3E5F">
            <w:pPr>
              <w:pStyle w:val="Default"/>
              <w:ind w:left="-143" w:right="-73"/>
              <w:rPr>
                <w:sz w:val="28"/>
                <w:szCs w:val="28"/>
              </w:rPr>
            </w:pPr>
            <w:r w:rsidRPr="009C0062">
              <w:rPr>
                <w:sz w:val="28"/>
                <w:szCs w:val="28"/>
              </w:rPr>
              <w:t xml:space="preserve">• Физические упражнения – метание </w:t>
            </w:r>
          </w:p>
          <w:p w:rsidR="00191BE1" w:rsidRPr="009C0062" w:rsidRDefault="00191BE1" w:rsidP="00DB3E5F">
            <w:pPr>
              <w:pStyle w:val="Default"/>
              <w:ind w:left="-143" w:right="-73"/>
              <w:rPr>
                <w:sz w:val="28"/>
                <w:szCs w:val="28"/>
              </w:rPr>
            </w:pPr>
            <w:r w:rsidRPr="009C0062">
              <w:rPr>
                <w:sz w:val="28"/>
                <w:szCs w:val="28"/>
              </w:rPr>
              <w:t xml:space="preserve">• Творческие игры: руководство игрой </w:t>
            </w:r>
          </w:p>
          <w:p w:rsidR="00191BE1" w:rsidRPr="009C0062" w:rsidRDefault="00191BE1" w:rsidP="00DB3E5F">
            <w:pPr>
              <w:pStyle w:val="Default"/>
              <w:ind w:left="-143" w:right="-73"/>
              <w:rPr>
                <w:sz w:val="28"/>
                <w:szCs w:val="28"/>
              </w:rPr>
            </w:pPr>
            <w:r w:rsidRPr="009C0062">
              <w:rPr>
                <w:sz w:val="28"/>
                <w:szCs w:val="28"/>
              </w:rPr>
              <w:t>• О</w:t>
            </w:r>
            <w:r>
              <w:rPr>
                <w:sz w:val="28"/>
                <w:szCs w:val="28"/>
              </w:rPr>
              <w:t>тгадывание и заучивание загадок</w:t>
            </w:r>
          </w:p>
        </w:tc>
      </w:tr>
      <w:tr w:rsidR="00191BE1" w:rsidRPr="009C0062" w:rsidTr="00DB3E5F">
        <w:trPr>
          <w:trHeight w:val="190"/>
        </w:trPr>
        <w:tc>
          <w:tcPr>
            <w:tcW w:w="1702" w:type="dxa"/>
            <w:gridSpan w:val="2"/>
          </w:tcPr>
          <w:p w:rsidR="00191BE1" w:rsidRPr="009C0062" w:rsidRDefault="00191BE1" w:rsidP="00DB3E5F">
            <w:pPr>
              <w:pStyle w:val="Default"/>
              <w:rPr>
                <w:sz w:val="28"/>
                <w:szCs w:val="28"/>
              </w:rPr>
            </w:pPr>
            <w:r w:rsidRPr="009C0062">
              <w:rPr>
                <w:sz w:val="28"/>
                <w:szCs w:val="28"/>
              </w:rPr>
              <w:t>12.00-12.50</w:t>
            </w:r>
          </w:p>
        </w:tc>
        <w:tc>
          <w:tcPr>
            <w:tcW w:w="14174" w:type="dxa"/>
            <w:gridSpan w:val="10"/>
          </w:tcPr>
          <w:p w:rsidR="00191BE1" w:rsidRPr="009C0062" w:rsidRDefault="00191BE1" w:rsidP="00DB3E5F">
            <w:pPr>
              <w:pStyle w:val="Default"/>
              <w:ind w:right="-108"/>
              <w:rPr>
                <w:sz w:val="28"/>
                <w:szCs w:val="28"/>
              </w:rPr>
            </w:pPr>
            <w:r>
              <w:rPr>
                <w:sz w:val="28"/>
                <w:szCs w:val="28"/>
              </w:rPr>
              <w:t>Подготовка к обеду</w:t>
            </w:r>
            <w:r w:rsidRPr="009C0062">
              <w:rPr>
                <w:sz w:val="28"/>
                <w:szCs w:val="28"/>
              </w:rPr>
              <w:t xml:space="preserve"> (формирование культурно-гигиенических навыков)</w:t>
            </w:r>
          </w:p>
          <w:p w:rsidR="00191BE1" w:rsidRPr="00B018AD" w:rsidRDefault="00191BE1" w:rsidP="00DB3E5F">
            <w:pPr>
              <w:pStyle w:val="Default"/>
              <w:ind w:right="-108"/>
              <w:rPr>
                <w:sz w:val="28"/>
                <w:szCs w:val="28"/>
              </w:rPr>
            </w:pPr>
            <w:proofErr w:type="gramStart"/>
            <w:r w:rsidRPr="009C0062">
              <w:rPr>
                <w:sz w:val="28"/>
                <w:szCs w:val="28"/>
              </w:rPr>
              <w:t>Обед (закрепление культуры еды, обучение этикету</w:t>
            </w:r>
            <w:proofErr w:type="gramEnd"/>
          </w:p>
        </w:tc>
      </w:tr>
      <w:tr w:rsidR="00191BE1" w:rsidRPr="009C0062" w:rsidTr="00DB3E5F">
        <w:trPr>
          <w:trHeight w:val="190"/>
        </w:trPr>
        <w:tc>
          <w:tcPr>
            <w:tcW w:w="1702" w:type="dxa"/>
            <w:gridSpan w:val="2"/>
            <w:vMerge w:val="restart"/>
          </w:tcPr>
          <w:p w:rsidR="00191BE1" w:rsidRPr="009C0062" w:rsidRDefault="00191BE1" w:rsidP="00DB3E5F">
            <w:pPr>
              <w:pStyle w:val="Default"/>
              <w:rPr>
                <w:sz w:val="28"/>
                <w:szCs w:val="28"/>
              </w:rPr>
            </w:pPr>
            <w:r w:rsidRPr="009C0062">
              <w:rPr>
                <w:sz w:val="28"/>
                <w:szCs w:val="28"/>
              </w:rPr>
              <w:t xml:space="preserve">12.50-15.15 </w:t>
            </w:r>
          </w:p>
        </w:tc>
        <w:tc>
          <w:tcPr>
            <w:tcW w:w="14174" w:type="dxa"/>
            <w:gridSpan w:val="10"/>
          </w:tcPr>
          <w:p w:rsidR="00191BE1" w:rsidRPr="009621A0" w:rsidRDefault="00191BE1" w:rsidP="00DB3E5F">
            <w:pPr>
              <w:pStyle w:val="Default"/>
              <w:ind w:right="-108"/>
              <w:rPr>
                <w:b/>
                <w:bCs/>
                <w:sz w:val="28"/>
                <w:szCs w:val="28"/>
              </w:rPr>
            </w:pPr>
            <w:r w:rsidRPr="009C0062">
              <w:rPr>
                <w:b/>
                <w:bCs/>
                <w:sz w:val="28"/>
                <w:szCs w:val="28"/>
              </w:rPr>
              <w:t xml:space="preserve">СОН. </w:t>
            </w:r>
          </w:p>
        </w:tc>
      </w:tr>
      <w:tr w:rsidR="00191BE1" w:rsidRPr="009C0062" w:rsidTr="00DB3E5F">
        <w:trPr>
          <w:trHeight w:val="319"/>
        </w:trPr>
        <w:tc>
          <w:tcPr>
            <w:tcW w:w="1702" w:type="dxa"/>
            <w:gridSpan w:val="2"/>
            <w:vMerge/>
          </w:tcPr>
          <w:p w:rsidR="00191BE1" w:rsidRPr="009C0062" w:rsidRDefault="00191BE1" w:rsidP="00DB3E5F">
            <w:pPr>
              <w:pStyle w:val="Default"/>
              <w:rPr>
                <w:sz w:val="28"/>
                <w:szCs w:val="28"/>
              </w:rPr>
            </w:pPr>
          </w:p>
        </w:tc>
        <w:tc>
          <w:tcPr>
            <w:tcW w:w="14174" w:type="dxa"/>
            <w:gridSpan w:val="10"/>
          </w:tcPr>
          <w:p w:rsidR="00191BE1" w:rsidRPr="009C0062" w:rsidRDefault="00191BE1" w:rsidP="00DB3E5F">
            <w:pPr>
              <w:pStyle w:val="Default"/>
              <w:rPr>
                <w:sz w:val="28"/>
                <w:szCs w:val="28"/>
              </w:rPr>
            </w:pPr>
            <w:r w:rsidRPr="009C0062">
              <w:rPr>
                <w:sz w:val="28"/>
                <w:szCs w:val="28"/>
              </w:rPr>
              <w:t>Гимнастика после сна. Оздоровительные, закаливающие процедуры.</w:t>
            </w:r>
          </w:p>
        </w:tc>
      </w:tr>
      <w:tr w:rsidR="00191BE1" w:rsidRPr="009C0062" w:rsidTr="00DB3E5F">
        <w:trPr>
          <w:trHeight w:val="315"/>
        </w:trPr>
        <w:tc>
          <w:tcPr>
            <w:tcW w:w="1702" w:type="dxa"/>
            <w:gridSpan w:val="2"/>
            <w:vMerge/>
          </w:tcPr>
          <w:p w:rsidR="00191BE1" w:rsidRPr="009C0062" w:rsidRDefault="00191BE1" w:rsidP="00DB3E5F">
            <w:pPr>
              <w:pStyle w:val="Default"/>
              <w:rPr>
                <w:sz w:val="28"/>
                <w:szCs w:val="28"/>
              </w:rPr>
            </w:pPr>
          </w:p>
        </w:tc>
        <w:tc>
          <w:tcPr>
            <w:tcW w:w="14174" w:type="dxa"/>
            <w:gridSpan w:val="10"/>
          </w:tcPr>
          <w:p w:rsidR="00191BE1" w:rsidRPr="009C0062" w:rsidRDefault="00191BE1" w:rsidP="00DB3E5F">
            <w:pPr>
              <w:pStyle w:val="Default"/>
              <w:rPr>
                <w:sz w:val="28"/>
                <w:szCs w:val="28"/>
              </w:rPr>
            </w:pPr>
            <w:r w:rsidRPr="009C0062">
              <w:rPr>
                <w:sz w:val="28"/>
                <w:szCs w:val="28"/>
              </w:rPr>
              <w:t>Знакомство с художественной литературой. Чтение с продолжением.</w:t>
            </w:r>
          </w:p>
        </w:tc>
      </w:tr>
      <w:tr w:rsidR="00191BE1" w:rsidRPr="009C0062" w:rsidTr="00DB3E5F">
        <w:trPr>
          <w:trHeight w:val="320"/>
        </w:trPr>
        <w:tc>
          <w:tcPr>
            <w:tcW w:w="1702" w:type="dxa"/>
            <w:gridSpan w:val="2"/>
          </w:tcPr>
          <w:p w:rsidR="00191BE1" w:rsidRPr="009C0062" w:rsidRDefault="00191BE1" w:rsidP="00DB3E5F">
            <w:pPr>
              <w:pStyle w:val="Default"/>
              <w:rPr>
                <w:sz w:val="28"/>
                <w:szCs w:val="28"/>
              </w:rPr>
            </w:pPr>
            <w:r w:rsidRPr="009C0062">
              <w:rPr>
                <w:sz w:val="28"/>
                <w:szCs w:val="28"/>
              </w:rPr>
              <w:t xml:space="preserve">15.15-15.45 </w:t>
            </w:r>
          </w:p>
        </w:tc>
        <w:tc>
          <w:tcPr>
            <w:tcW w:w="14174" w:type="dxa"/>
            <w:gridSpan w:val="10"/>
          </w:tcPr>
          <w:p w:rsidR="00191BE1" w:rsidRPr="009C0062" w:rsidRDefault="00191BE1" w:rsidP="00DB3E5F">
            <w:pPr>
              <w:pStyle w:val="Default"/>
              <w:rPr>
                <w:sz w:val="28"/>
                <w:szCs w:val="28"/>
              </w:rPr>
            </w:pPr>
            <w:r>
              <w:rPr>
                <w:b/>
                <w:bCs/>
                <w:sz w:val="28"/>
                <w:szCs w:val="28"/>
              </w:rPr>
              <w:t xml:space="preserve">УПЛОТНЕННЫЙ </w:t>
            </w:r>
            <w:r w:rsidRPr="009C0062">
              <w:rPr>
                <w:b/>
                <w:bCs/>
                <w:sz w:val="28"/>
                <w:szCs w:val="28"/>
              </w:rPr>
              <w:t xml:space="preserve">ПОЛДНИК </w:t>
            </w:r>
          </w:p>
        </w:tc>
      </w:tr>
      <w:tr w:rsidR="00191BE1" w:rsidRPr="009C0062" w:rsidTr="00DB3E5F">
        <w:trPr>
          <w:trHeight w:val="320"/>
        </w:trPr>
        <w:tc>
          <w:tcPr>
            <w:tcW w:w="1702" w:type="dxa"/>
            <w:gridSpan w:val="2"/>
          </w:tcPr>
          <w:p w:rsidR="00191BE1" w:rsidRPr="009C0062" w:rsidRDefault="00191BE1" w:rsidP="00DB3E5F">
            <w:pPr>
              <w:pStyle w:val="Default"/>
              <w:rPr>
                <w:sz w:val="28"/>
                <w:szCs w:val="28"/>
              </w:rPr>
            </w:pPr>
            <w:r w:rsidRPr="009C0062">
              <w:rPr>
                <w:sz w:val="28"/>
                <w:szCs w:val="28"/>
              </w:rPr>
              <w:t>15.45</w:t>
            </w:r>
            <w:r>
              <w:rPr>
                <w:sz w:val="28"/>
                <w:szCs w:val="28"/>
              </w:rPr>
              <w:t>-</w:t>
            </w:r>
            <w:r w:rsidRPr="009C0062">
              <w:rPr>
                <w:sz w:val="28"/>
                <w:szCs w:val="28"/>
              </w:rPr>
              <w:t>16.10</w:t>
            </w:r>
          </w:p>
        </w:tc>
        <w:tc>
          <w:tcPr>
            <w:tcW w:w="14174" w:type="dxa"/>
            <w:gridSpan w:val="10"/>
          </w:tcPr>
          <w:p w:rsidR="00191BE1" w:rsidRPr="009C0062" w:rsidRDefault="00191BE1" w:rsidP="00DB3E5F">
            <w:pPr>
              <w:pStyle w:val="Default"/>
              <w:rPr>
                <w:b/>
                <w:bCs/>
                <w:sz w:val="28"/>
                <w:szCs w:val="28"/>
              </w:rPr>
            </w:pPr>
            <w:r w:rsidRPr="009C0062">
              <w:rPr>
                <w:sz w:val="28"/>
                <w:szCs w:val="28"/>
              </w:rPr>
              <w:t>Самостоятельная, индивидуальная деятельность.</w:t>
            </w:r>
          </w:p>
        </w:tc>
      </w:tr>
      <w:tr w:rsidR="00191BE1" w:rsidRPr="009C0062" w:rsidTr="00DB3E5F">
        <w:trPr>
          <w:trHeight w:val="70"/>
        </w:trPr>
        <w:tc>
          <w:tcPr>
            <w:tcW w:w="3517" w:type="dxa"/>
            <w:gridSpan w:val="3"/>
          </w:tcPr>
          <w:p w:rsidR="00191BE1" w:rsidRPr="007A5D5C" w:rsidRDefault="00191BE1" w:rsidP="00DB3E5F">
            <w:pPr>
              <w:pStyle w:val="Default"/>
              <w:ind w:left="-108" w:right="-135"/>
              <w:rPr>
                <w:color w:val="auto"/>
                <w:sz w:val="28"/>
                <w:szCs w:val="28"/>
              </w:rPr>
            </w:pPr>
            <w:r w:rsidRPr="007A5D5C">
              <w:rPr>
                <w:color w:val="auto"/>
                <w:sz w:val="28"/>
                <w:szCs w:val="28"/>
              </w:rPr>
              <w:t xml:space="preserve">• Индивидуальная работа (развитие мелкой моторики кисти рук) </w:t>
            </w:r>
          </w:p>
          <w:p w:rsidR="00191BE1" w:rsidRPr="007A5D5C" w:rsidRDefault="00191BE1" w:rsidP="00DB3E5F">
            <w:pPr>
              <w:pStyle w:val="Default"/>
              <w:ind w:left="-98"/>
              <w:rPr>
                <w:color w:val="auto"/>
                <w:sz w:val="28"/>
                <w:szCs w:val="28"/>
              </w:rPr>
            </w:pPr>
            <w:r w:rsidRPr="007A5D5C">
              <w:rPr>
                <w:color w:val="auto"/>
                <w:sz w:val="28"/>
                <w:szCs w:val="28"/>
              </w:rPr>
              <w:t>• Дидактическая игра по сенсорному развитию</w:t>
            </w:r>
          </w:p>
          <w:p w:rsidR="00191BE1" w:rsidRPr="007A5D5C" w:rsidRDefault="00191BE1" w:rsidP="00DB3E5F">
            <w:pPr>
              <w:pStyle w:val="Default"/>
              <w:ind w:left="-108" w:right="-135"/>
              <w:rPr>
                <w:color w:val="auto"/>
                <w:sz w:val="28"/>
                <w:szCs w:val="28"/>
              </w:rPr>
            </w:pPr>
            <w:r w:rsidRPr="007A5D5C">
              <w:rPr>
                <w:color w:val="auto"/>
                <w:sz w:val="28"/>
                <w:szCs w:val="28"/>
              </w:rPr>
              <w:t xml:space="preserve">• СХД  </w:t>
            </w:r>
            <w:r w:rsidRPr="007A5D5C">
              <w:rPr>
                <w:color w:val="auto"/>
                <w:sz w:val="28"/>
              </w:rPr>
              <w:t>Ознакомление с литературными произведениями</w:t>
            </w:r>
            <w:r w:rsidRPr="007A5D5C">
              <w:rPr>
                <w:color w:val="auto"/>
                <w:sz w:val="28"/>
                <w:szCs w:val="28"/>
              </w:rPr>
              <w:t xml:space="preserve"> повторение стихотворений и песен </w:t>
            </w:r>
          </w:p>
          <w:p w:rsidR="00191BE1" w:rsidRPr="007A5D5C" w:rsidRDefault="00191BE1" w:rsidP="00DB3E5F">
            <w:pPr>
              <w:pStyle w:val="Default"/>
              <w:ind w:left="-108" w:right="-135"/>
              <w:rPr>
                <w:color w:val="auto"/>
                <w:sz w:val="28"/>
                <w:szCs w:val="28"/>
              </w:rPr>
            </w:pPr>
            <w:r w:rsidRPr="007A5D5C">
              <w:rPr>
                <w:rFonts w:eastAsia="Times New Roman"/>
                <w:color w:val="auto"/>
                <w:sz w:val="28"/>
                <w:szCs w:val="28"/>
              </w:rPr>
              <w:t xml:space="preserve">Опытно-эксперементальная деятельность </w:t>
            </w:r>
          </w:p>
        </w:tc>
        <w:tc>
          <w:tcPr>
            <w:tcW w:w="3004" w:type="dxa"/>
          </w:tcPr>
          <w:p w:rsidR="00191BE1" w:rsidRPr="007A5D5C" w:rsidRDefault="00191BE1" w:rsidP="00DB3E5F">
            <w:pPr>
              <w:pStyle w:val="Default"/>
              <w:ind w:left="-81"/>
              <w:rPr>
                <w:color w:val="auto"/>
                <w:sz w:val="28"/>
                <w:szCs w:val="28"/>
              </w:rPr>
            </w:pPr>
            <w:r w:rsidRPr="007A5D5C">
              <w:rPr>
                <w:color w:val="auto"/>
                <w:sz w:val="28"/>
                <w:szCs w:val="28"/>
              </w:rPr>
              <w:t>• Индивидуальная работа по развитию артикуляции • Дидактическая игра на развитие связной речи</w:t>
            </w:r>
          </w:p>
          <w:p w:rsidR="00191BE1" w:rsidRPr="007A5D5C" w:rsidRDefault="00191BE1" w:rsidP="00DB3E5F">
            <w:pPr>
              <w:pStyle w:val="Default"/>
              <w:ind w:left="-81"/>
              <w:rPr>
                <w:color w:val="auto"/>
                <w:sz w:val="28"/>
                <w:szCs w:val="28"/>
              </w:rPr>
            </w:pPr>
            <w:r w:rsidRPr="007A5D5C">
              <w:rPr>
                <w:color w:val="auto"/>
                <w:sz w:val="28"/>
                <w:szCs w:val="28"/>
              </w:rPr>
              <w:t>• СХД  Ознакомление с произведениями изобразительного искусства</w:t>
            </w:r>
          </w:p>
          <w:p w:rsidR="00191BE1" w:rsidRPr="007A5D5C" w:rsidRDefault="00191BE1" w:rsidP="00DB3E5F">
            <w:pPr>
              <w:pStyle w:val="Default"/>
              <w:ind w:left="-81"/>
              <w:rPr>
                <w:color w:val="auto"/>
                <w:sz w:val="28"/>
                <w:szCs w:val="28"/>
              </w:rPr>
            </w:pPr>
            <w:r w:rsidRPr="007A5D5C">
              <w:rPr>
                <w:rFonts w:eastAsia="Times New Roman"/>
                <w:color w:val="auto"/>
                <w:sz w:val="28"/>
                <w:szCs w:val="28"/>
              </w:rPr>
              <w:t>конструирование</w:t>
            </w:r>
          </w:p>
        </w:tc>
        <w:tc>
          <w:tcPr>
            <w:tcW w:w="3198" w:type="dxa"/>
            <w:gridSpan w:val="2"/>
          </w:tcPr>
          <w:p w:rsidR="00191BE1" w:rsidRPr="007A5D5C" w:rsidRDefault="00191BE1" w:rsidP="00DB3E5F">
            <w:pPr>
              <w:pStyle w:val="Default"/>
              <w:ind w:left="-126" w:right="-153"/>
              <w:rPr>
                <w:color w:val="auto"/>
                <w:sz w:val="28"/>
                <w:szCs w:val="28"/>
              </w:rPr>
            </w:pPr>
            <w:r w:rsidRPr="007A5D5C">
              <w:rPr>
                <w:color w:val="auto"/>
                <w:sz w:val="28"/>
                <w:szCs w:val="28"/>
              </w:rPr>
              <w:t>• Индивидуальная работа (творческо-продуктивная деятельность)  Дидактическая игра на развитие навыков счёта</w:t>
            </w:r>
          </w:p>
          <w:p w:rsidR="00191BE1" w:rsidRPr="007A5D5C" w:rsidRDefault="00191BE1" w:rsidP="00DB3E5F">
            <w:pPr>
              <w:pStyle w:val="Default"/>
              <w:ind w:left="-126" w:right="-153"/>
              <w:rPr>
                <w:color w:val="auto"/>
                <w:sz w:val="28"/>
                <w:szCs w:val="28"/>
              </w:rPr>
            </w:pPr>
            <w:r w:rsidRPr="007A5D5C">
              <w:rPr>
                <w:color w:val="auto"/>
                <w:sz w:val="28"/>
                <w:szCs w:val="28"/>
              </w:rPr>
              <w:t xml:space="preserve">• СХД  </w:t>
            </w:r>
            <w:r w:rsidRPr="007A5D5C">
              <w:rPr>
                <w:color w:val="auto"/>
                <w:sz w:val="28"/>
              </w:rPr>
              <w:t>Ознакомление с музыкальными произведениями</w:t>
            </w:r>
          </w:p>
          <w:p w:rsidR="00191BE1" w:rsidRPr="007A5D5C" w:rsidRDefault="00191BE1" w:rsidP="00DB3E5F">
            <w:pPr>
              <w:pStyle w:val="Default"/>
              <w:ind w:left="-126" w:right="-153"/>
              <w:rPr>
                <w:rFonts w:eastAsia="Times New Roman"/>
                <w:color w:val="auto"/>
                <w:sz w:val="28"/>
                <w:szCs w:val="28"/>
              </w:rPr>
            </w:pPr>
            <w:r w:rsidRPr="007A5D5C">
              <w:rPr>
                <w:rFonts w:eastAsia="Times New Roman"/>
                <w:color w:val="auto"/>
                <w:sz w:val="28"/>
                <w:szCs w:val="28"/>
              </w:rPr>
              <w:t xml:space="preserve">валеология </w:t>
            </w:r>
            <w:r>
              <w:rPr>
                <w:rFonts w:eastAsia="Times New Roman"/>
                <w:color w:val="auto"/>
                <w:sz w:val="28"/>
                <w:szCs w:val="28"/>
              </w:rPr>
              <w:t xml:space="preserve">  </w:t>
            </w:r>
            <w:r w:rsidRPr="007A5D5C">
              <w:rPr>
                <w:rFonts w:eastAsia="Times New Roman"/>
                <w:color w:val="auto"/>
                <w:sz w:val="28"/>
                <w:szCs w:val="28"/>
              </w:rPr>
              <w:t>ручной труд</w:t>
            </w:r>
          </w:p>
        </w:tc>
        <w:tc>
          <w:tcPr>
            <w:tcW w:w="3322" w:type="dxa"/>
            <w:gridSpan w:val="3"/>
          </w:tcPr>
          <w:p w:rsidR="00191BE1" w:rsidRPr="00BF17D6" w:rsidRDefault="00191BE1" w:rsidP="00DB3E5F">
            <w:pPr>
              <w:pStyle w:val="Default"/>
              <w:ind w:left="-143" w:right="-73"/>
              <w:rPr>
                <w:sz w:val="28"/>
                <w:szCs w:val="28"/>
              </w:rPr>
            </w:pPr>
            <w:r w:rsidRPr="009C0062">
              <w:rPr>
                <w:sz w:val="28"/>
                <w:szCs w:val="28"/>
              </w:rPr>
              <w:t>• Индивидуальная работа (КГН</w:t>
            </w:r>
            <w:r>
              <w:rPr>
                <w:sz w:val="28"/>
                <w:szCs w:val="28"/>
              </w:rPr>
              <w:t>, ОЖБД</w:t>
            </w:r>
            <w:r w:rsidRPr="009C0062">
              <w:rPr>
                <w:sz w:val="28"/>
                <w:szCs w:val="28"/>
              </w:rPr>
              <w:t xml:space="preserve">)  •Дидактическая игра </w:t>
            </w:r>
            <w:r>
              <w:rPr>
                <w:sz w:val="28"/>
                <w:szCs w:val="28"/>
              </w:rPr>
              <w:t>на развитие артикуляции</w:t>
            </w:r>
          </w:p>
          <w:p w:rsidR="00191BE1" w:rsidRDefault="00191BE1" w:rsidP="00DB3E5F">
            <w:pPr>
              <w:pStyle w:val="Default"/>
              <w:rPr>
                <w:color w:val="auto"/>
                <w:sz w:val="28"/>
                <w:szCs w:val="28"/>
              </w:rPr>
            </w:pPr>
            <w:r w:rsidRPr="009C0062">
              <w:rPr>
                <w:sz w:val="28"/>
                <w:szCs w:val="28"/>
              </w:rPr>
              <w:t xml:space="preserve">• </w:t>
            </w:r>
            <w:r w:rsidRPr="00BF17D6">
              <w:rPr>
                <w:sz w:val="28"/>
                <w:szCs w:val="28"/>
              </w:rPr>
              <w:t xml:space="preserve">СХД  </w:t>
            </w:r>
            <w:r w:rsidRPr="00BF17D6">
              <w:rPr>
                <w:color w:val="auto"/>
                <w:sz w:val="28"/>
                <w:szCs w:val="28"/>
              </w:rPr>
              <w:t>Ознакомление с декоративно-прикладным искусством</w:t>
            </w:r>
          </w:p>
          <w:p w:rsidR="00191BE1" w:rsidRPr="007A5D5C" w:rsidRDefault="00191BE1" w:rsidP="00DB3E5F">
            <w:pPr>
              <w:pStyle w:val="Default"/>
              <w:rPr>
                <w:rFonts w:eastAsia="Times New Roman"/>
                <w:color w:val="auto"/>
                <w:sz w:val="28"/>
                <w:szCs w:val="28"/>
              </w:rPr>
            </w:pPr>
            <w:r w:rsidRPr="007A5D5C">
              <w:rPr>
                <w:rFonts w:eastAsia="Times New Roman"/>
                <w:color w:val="auto"/>
                <w:sz w:val="28"/>
                <w:szCs w:val="28"/>
              </w:rPr>
              <w:t>Экология</w:t>
            </w:r>
            <w:r>
              <w:rPr>
                <w:rFonts w:eastAsia="Times New Roman"/>
                <w:color w:val="auto"/>
                <w:sz w:val="28"/>
                <w:szCs w:val="28"/>
              </w:rPr>
              <w:t xml:space="preserve">  </w:t>
            </w:r>
            <w:r w:rsidRPr="007A5D5C">
              <w:rPr>
                <w:rFonts w:eastAsia="Times New Roman"/>
                <w:color w:val="auto"/>
                <w:sz w:val="28"/>
                <w:szCs w:val="28"/>
              </w:rPr>
              <w:t xml:space="preserve"> тестопластика</w:t>
            </w:r>
          </w:p>
          <w:p w:rsidR="00191BE1" w:rsidRPr="009C0062" w:rsidRDefault="00191BE1" w:rsidP="00DB3E5F">
            <w:pPr>
              <w:rPr>
                <w:rFonts w:ascii="Times New Roman" w:hAnsi="Times New Roman" w:cs="Times New Roman"/>
                <w:sz w:val="28"/>
                <w:szCs w:val="28"/>
                <w:lang w:eastAsia="en-US"/>
              </w:rPr>
            </w:pPr>
          </w:p>
        </w:tc>
        <w:tc>
          <w:tcPr>
            <w:tcW w:w="2835" w:type="dxa"/>
            <w:gridSpan w:val="3"/>
          </w:tcPr>
          <w:p w:rsidR="00191BE1" w:rsidRDefault="00191BE1" w:rsidP="00DB3E5F">
            <w:pPr>
              <w:pStyle w:val="Default"/>
              <w:ind w:left="-81" w:right="-56"/>
              <w:rPr>
                <w:sz w:val="28"/>
                <w:szCs w:val="28"/>
              </w:rPr>
            </w:pPr>
            <w:r w:rsidRPr="009C0062">
              <w:rPr>
                <w:sz w:val="28"/>
                <w:szCs w:val="28"/>
              </w:rPr>
              <w:t xml:space="preserve">• Индивидуальная работа по нравственному воспитанию Дидактическая игра </w:t>
            </w:r>
            <w:r>
              <w:rPr>
                <w:sz w:val="28"/>
                <w:szCs w:val="28"/>
              </w:rPr>
              <w:t xml:space="preserve">на развитие </w:t>
            </w:r>
            <w:r w:rsidRPr="00643239">
              <w:rPr>
                <w:sz w:val="28"/>
                <w:szCs w:val="28"/>
              </w:rPr>
              <w:t>звуковой</w:t>
            </w:r>
            <w:r w:rsidRPr="009C6540">
              <w:rPr>
                <w:b/>
                <w:sz w:val="28"/>
                <w:szCs w:val="28"/>
              </w:rPr>
              <w:t xml:space="preserve"> </w:t>
            </w:r>
            <w:r w:rsidRPr="00643239">
              <w:rPr>
                <w:sz w:val="28"/>
                <w:szCs w:val="28"/>
              </w:rPr>
              <w:t>культуры речи</w:t>
            </w:r>
          </w:p>
          <w:p w:rsidR="00191BE1" w:rsidRDefault="00191BE1" w:rsidP="00DB3E5F">
            <w:pPr>
              <w:pStyle w:val="Default"/>
              <w:ind w:left="-143" w:right="-73"/>
              <w:rPr>
                <w:color w:val="auto"/>
                <w:sz w:val="28"/>
                <w:szCs w:val="28"/>
              </w:rPr>
            </w:pPr>
            <w:r w:rsidRPr="009C0062">
              <w:rPr>
                <w:sz w:val="28"/>
                <w:szCs w:val="28"/>
              </w:rPr>
              <w:t xml:space="preserve">• </w:t>
            </w:r>
            <w:r>
              <w:rPr>
                <w:sz w:val="28"/>
                <w:szCs w:val="28"/>
              </w:rPr>
              <w:t xml:space="preserve">СХД </w:t>
            </w:r>
            <w:r w:rsidRPr="00BF17D6">
              <w:rPr>
                <w:color w:val="auto"/>
                <w:sz w:val="28"/>
                <w:szCs w:val="28"/>
              </w:rPr>
              <w:t>Ознакомление с театральным искусством</w:t>
            </w:r>
          </w:p>
          <w:p w:rsidR="00191BE1" w:rsidRPr="007A5D5C" w:rsidRDefault="00191BE1" w:rsidP="00DB3E5F">
            <w:pPr>
              <w:pStyle w:val="Default"/>
              <w:ind w:left="-178" w:right="-73"/>
              <w:rPr>
                <w:rFonts w:eastAsia="Times New Roman"/>
                <w:color w:val="auto"/>
                <w:sz w:val="28"/>
                <w:szCs w:val="28"/>
              </w:rPr>
            </w:pPr>
            <w:r>
              <w:rPr>
                <w:rFonts w:eastAsia="Times New Roman"/>
                <w:color w:val="002060"/>
                <w:sz w:val="28"/>
                <w:szCs w:val="28"/>
              </w:rPr>
              <w:t xml:space="preserve"> </w:t>
            </w:r>
            <w:r w:rsidRPr="007A5D5C">
              <w:rPr>
                <w:rFonts w:eastAsia="Times New Roman"/>
                <w:color w:val="auto"/>
                <w:sz w:val="28"/>
                <w:szCs w:val="28"/>
              </w:rPr>
              <w:t>социализация  чтение</w:t>
            </w:r>
          </w:p>
          <w:p w:rsidR="00191BE1" w:rsidRPr="009C0062" w:rsidRDefault="00191BE1" w:rsidP="00DB3E5F">
            <w:pPr>
              <w:pStyle w:val="Default"/>
              <w:ind w:left="-178" w:right="-73"/>
              <w:rPr>
                <w:sz w:val="28"/>
                <w:szCs w:val="28"/>
              </w:rPr>
            </w:pPr>
            <w:r>
              <w:rPr>
                <w:sz w:val="28"/>
                <w:szCs w:val="28"/>
              </w:rPr>
              <w:t xml:space="preserve"> </w:t>
            </w:r>
            <w:r w:rsidRPr="009C0062">
              <w:rPr>
                <w:sz w:val="28"/>
                <w:szCs w:val="28"/>
              </w:rPr>
              <w:t xml:space="preserve">• Совместный труд </w:t>
            </w:r>
            <w:proofErr w:type="gramStart"/>
            <w:r w:rsidRPr="009C0062">
              <w:rPr>
                <w:sz w:val="28"/>
                <w:szCs w:val="28"/>
              </w:rPr>
              <w:t>с</w:t>
            </w:r>
            <w:r>
              <w:rPr>
                <w:sz w:val="28"/>
                <w:szCs w:val="28"/>
              </w:rPr>
              <w:t>о</w:t>
            </w:r>
            <w:proofErr w:type="gramEnd"/>
            <w:r w:rsidRPr="009C0062">
              <w:rPr>
                <w:sz w:val="28"/>
                <w:szCs w:val="28"/>
              </w:rPr>
              <w:t xml:space="preserve"> взрослым</w:t>
            </w:r>
            <w:r>
              <w:rPr>
                <w:sz w:val="28"/>
                <w:szCs w:val="28"/>
              </w:rPr>
              <w:t>и</w:t>
            </w:r>
            <w:r w:rsidRPr="009C0062">
              <w:rPr>
                <w:sz w:val="28"/>
                <w:szCs w:val="28"/>
              </w:rPr>
              <w:t xml:space="preserve"> </w:t>
            </w:r>
          </w:p>
        </w:tc>
      </w:tr>
      <w:tr w:rsidR="00191BE1" w:rsidRPr="009C0062" w:rsidTr="00DB3E5F">
        <w:trPr>
          <w:trHeight w:val="315"/>
        </w:trPr>
        <w:tc>
          <w:tcPr>
            <w:tcW w:w="1702" w:type="dxa"/>
            <w:gridSpan w:val="2"/>
          </w:tcPr>
          <w:p w:rsidR="00191BE1" w:rsidRPr="009C0062" w:rsidRDefault="00191BE1" w:rsidP="00DB3E5F">
            <w:pPr>
              <w:pStyle w:val="Default"/>
              <w:rPr>
                <w:sz w:val="28"/>
                <w:szCs w:val="28"/>
              </w:rPr>
            </w:pPr>
            <w:r w:rsidRPr="009C0062">
              <w:rPr>
                <w:sz w:val="28"/>
                <w:szCs w:val="28"/>
              </w:rPr>
              <w:t>16.10</w:t>
            </w:r>
            <w:r>
              <w:rPr>
                <w:sz w:val="28"/>
                <w:szCs w:val="28"/>
              </w:rPr>
              <w:t>-</w:t>
            </w:r>
            <w:r w:rsidRPr="009C0062">
              <w:rPr>
                <w:sz w:val="28"/>
                <w:szCs w:val="28"/>
              </w:rPr>
              <w:t>17.00</w:t>
            </w:r>
          </w:p>
        </w:tc>
        <w:tc>
          <w:tcPr>
            <w:tcW w:w="14174" w:type="dxa"/>
            <w:gridSpan w:val="10"/>
          </w:tcPr>
          <w:p w:rsidR="00191BE1" w:rsidRPr="009C0062" w:rsidRDefault="00191BE1" w:rsidP="00DB3E5F">
            <w:pPr>
              <w:pStyle w:val="Default"/>
              <w:rPr>
                <w:sz w:val="28"/>
                <w:szCs w:val="28"/>
              </w:rPr>
            </w:pPr>
            <w:r w:rsidRPr="009C0062">
              <w:rPr>
                <w:b/>
                <w:bCs/>
                <w:sz w:val="28"/>
                <w:szCs w:val="28"/>
              </w:rPr>
              <w:t>ПРОГУЛКА</w:t>
            </w:r>
            <w:r>
              <w:rPr>
                <w:b/>
                <w:bCs/>
                <w:sz w:val="28"/>
                <w:szCs w:val="28"/>
              </w:rPr>
              <w:t xml:space="preserve">. </w:t>
            </w:r>
            <w:r w:rsidRPr="009C0062">
              <w:rPr>
                <w:b/>
                <w:bCs/>
                <w:sz w:val="28"/>
                <w:szCs w:val="28"/>
              </w:rPr>
              <w:t xml:space="preserve"> </w:t>
            </w:r>
            <w:r w:rsidRPr="003E7F01">
              <w:rPr>
                <w:bCs/>
                <w:sz w:val="28"/>
                <w:szCs w:val="28"/>
              </w:rPr>
              <w:t>Наблюдения.</w:t>
            </w:r>
            <w:r>
              <w:rPr>
                <w:b/>
                <w:bCs/>
                <w:sz w:val="28"/>
                <w:szCs w:val="28"/>
              </w:rPr>
              <w:t xml:space="preserve"> </w:t>
            </w:r>
            <w:r w:rsidRPr="003E7F01">
              <w:rPr>
                <w:bCs/>
                <w:sz w:val="28"/>
                <w:szCs w:val="28"/>
              </w:rPr>
              <w:t>Самостоятельные игры</w:t>
            </w:r>
            <w:r>
              <w:rPr>
                <w:sz w:val="28"/>
                <w:szCs w:val="28"/>
              </w:rPr>
              <w:t xml:space="preserve">. </w:t>
            </w:r>
            <w:r w:rsidRPr="009C0062">
              <w:rPr>
                <w:sz w:val="28"/>
                <w:szCs w:val="28"/>
              </w:rPr>
              <w:t>Подготовка и уход детей домой</w:t>
            </w:r>
          </w:p>
        </w:tc>
      </w:tr>
      <w:tr w:rsidR="00191BE1" w:rsidRPr="009C0062" w:rsidTr="00DB3E5F">
        <w:trPr>
          <w:trHeight w:val="985"/>
        </w:trPr>
        <w:tc>
          <w:tcPr>
            <w:tcW w:w="3517" w:type="dxa"/>
            <w:gridSpan w:val="3"/>
          </w:tcPr>
          <w:p w:rsidR="00191BE1" w:rsidRPr="009C0062" w:rsidRDefault="00191BE1" w:rsidP="00DB3E5F">
            <w:pPr>
              <w:pStyle w:val="Default"/>
              <w:rPr>
                <w:sz w:val="28"/>
                <w:szCs w:val="28"/>
              </w:rPr>
            </w:pPr>
            <w:r w:rsidRPr="009C0062">
              <w:rPr>
                <w:sz w:val="28"/>
                <w:szCs w:val="28"/>
              </w:rPr>
              <w:t xml:space="preserve">• Забавные упражнения и игры на площадке </w:t>
            </w:r>
          </w:p>
          <w:p w:rsidR="00191BE1" w:rsidRPr="009C0062" w:rsidRDefault="00191BE1" w:rsidP="00DB3E5F">
            <w:pPr>
              <w:pStyle w:val="Default"/>
              <w:rPr>
                <w:sz w:val="28"/>
                <w:szCs w:val="28"/>
              </w:rPr>
            </w:pPr>
          </w:p>
        </w:tc>
        <w:tc>
          <w:tcPr>
            <w:tcW w:w="3198" w:type="dxa"/>
            <w:gridSpan w:val="2"/>
          </w:tcPr>
          <w:p w:rsidR="00191BE1" w:rsidRPr="009C0062" w:rsidRDefault="00191BE1" w:rsidP="00DB3E5F">
            <w:pPr>
              <w:pStyle w:val="Default"/>
              <w:rPr>
                <w:sz w:val="28"/>
                <w:szCs w:val="28"/>
              </w:rPr>
            </w:pPr>
            <w:r w:rsidRPr="009C0062">
              <w:rPr>
                <w:sz w:val="28"/>
                <w:szCs w:val="28"/>
              </w:rPr>
              <w:t xml:space="preserve">• Физкультурные упражнения со шнуром </w:t>
            </w:r>
          </w:p>
          <w:p w:rsidR="00191BE1" w:rsidRPr="009C0062" w:rsidRDefault="00191BE1" w:rsidP="00DB3E5F">
            <w:pPr>
              <w:pStyle w:val="Default"/>
              <w:rPr>
                <w:sz w:val="28"/>
                <w:szCs w:val="28"/>
              </w:rPr>
            </w:pPr>
          </w:p>
        </w:tc>
        <w:tc>
          <w:tcPr>
            <w:tcW w:w="3198" w:type="dxa"/>
            <w:gridSpan w:val="2"/>
          </w:tcPr>
          <w:p w:rsidR="00191BE1" w:rsidRPr="009C0062" w:rsidRDefault="00191BE1" w:rsidP="00DB3E5F">
            <w:pPr>
              <w:pStyle w:val="Default"/>
              <w:rPr>
                <w:sz w:val="28"/>
                <w:szCs w:val="28"/>
              </w:rPr>
            </w:pPr>
            <w:r w:rsidRPr="009C0062">
              <w:rPr>
                <w:sz w:val="28"/>
                <w:szCs w:val="28"/>
              </w:rPr>
              <w:t xml:space="preserve">• Физкультурные упражнения на ловкость и координацию </w:t>
            </w:r>
          </w:p>
        </w:tc>
        <w:tc>
          <w:tcPr>
            <w:tcW w:w="3198" w:type="dxa"/>
            <w:gridSpan w:val="3"/>
          </w:tcPr>
          <w:p w:rsidR="00191BE1" w:rsidRPr="009C0062" w:rsidRDefault="00191BE1" w:rsidP="00DB3E5F">
            <w:pPr>
              <w:pStyle w:val="Default"/>
              <w:ind w:left="-143"/>
              <w:rPr>
                <w:sz w:val="28"/>
                <w:szCs w:val="28"/>
              </w:rPr>
            </w:pPr>
            <w:r w:rsidRPr="009C0062">
              <w:rPr>
                <w:sz w:val="28"/>
                <w:szCs w:val="28"/>
              </w:rPr>
              <w:t xml:space="preserve">• Народные игры </w:t>
            </w:r>
          </w:p>
          <w:p w:rsidR="00191BE1" w:rsidRPr="009C0062" w:rsidRDefault="00191BE1" w:rsidP="00DB3E5F">
            <w:pPr>
              <w:pStyle w:val="Default"/>
              <w:rPr>
                <w:sz w:val="28"/>
                <w:szCs w:val="28"/>
              </w:rPr>
            </w:pPr>
          </w:p>
        </w:tc>
        <w:tc>
          <w:tcPr>
            <w:tcW w:w="2765" w:type="dxa"/>
            <w:gridSpan w:val="2"/>
          </w:tcPr>
          <w:p w:rsidR="00191BE1" w:rsidRPr="009C0062" w:rsidRDefault="00191BE1" w:rsidP="00DB3E5F">
            <w:pPr>
              <w:pStyle w:val="Default"/>
              <w:rPr>
                <w:sz w:val="28"/>
                <w:szCs w:val="28"/>
              </w:rPr>
            </w:pPr>
            <w:r w:rsidRPr="009C0062">
              <w:rPr>
                <w:sz w:val="28"/>
                <w:szCs w:val="28"/>
              </w:rPr>
              <w:t xml:space="preserve">• Физкультурные упражнения </w:t>
            </w:r>
            <w:proofErr w:type="gramStart"/>
            <w:r w:rsidRPr="009C0062">
              <w:rPr>
                <w:sz w:val="28"/>
                <w:szCs w:val="28"/>
              </w:rPr>
              <w:t>–м</w:t>
            </w:r>
            <w:proofErr w:type="gramEnd"/>
            <w:r w:rsidRPr="009C0062">
              <w:rPr>
                <w:sz w:val="28"/>
                <w:szCs w:val="28"/>
              </w:rPr>
              <w:t xml:space="preserve">ячи, мешочки </w:t>
            </w:r>
          </w:p>
        </w:tc>
      </w:tr>
      <w:tr w:rsidR="00191BE1" w:rsidRPr="009C0062" w:rsidTr="00DB3E5F">
        <w:trPr>
          <w:trHeight w:val="916"/>
        </w:trPr>
        <w:tc>
          <w:tcPr>
            <w:tcW w:w="15876" w:type="dxa"/>
            <w:gridSpan w:val="12"/>
          </w:tcPr>
          <w:p w:rsidR="00191BE1" w:rsidRPr="009C0062" w:rsidRDefault="00191BE1" w:rsidP="00DB3E5F">
            <w:pPr>
              <w:pStyle w:val="Default"/>
              <w:jc w:val="both"/>
              <w:rPr>
                <w:sz w:val="28"/>
                <w:szCs w:val="28"/>
              </w:rPr>
            </w:pPr>
            <w:r w:rsidRPr="009C0062">
              <w:rPr>
                <w:b/>
                <w:bCs/>
                <w:sz w:val="28"/>
                <w:szCs w:val="28"/>
              </w:rPr>
              <w:lastRenderedPageBreak/>
              <w:t xml:space="preserve">Взаимодействия с родителями </w:t>
            </w:r>
            <w:r w:rsidRPr="009C0062">
              <w:rPr>
                <w:sz w:val="28"/>
                <w:szCs w:val="28"/>
              </w:rPr>
              <w:t>Беседы о самочувствии детей или по текущим проблемам</w:t>
            </w:r>
            <w:proofErr w:type="gramStart"/>
            <w:r w:rsidRPr="009C0062">
              <w:rPr>
                <w:sz w:val="28"/>
                <w:szCs w:val="28"/>
              </w:rPr>
              <w:t xml:space="preserve"> ,</w:t>
            </w:r>
            <w:proofErr w:type="gramEnd"/>
            <w:r w:rsidRPr="009C0062">
              <w:rPr>
                <w:sz w:val="28"/>
                <w:szCs w:val="28"/>
              </w:rPr>
              <w:t xml:space="preserve"> консультации (индивидуальные, групповые, подгрупповые) Совместные праздники, досуги, НОД Экскурсии, наблюдения, чтение. Совместное творчество. Анкетирование. Оформление родительских уголков. Буклеты, информационные листы. Фотоальбомы. Чтение детям, заучивание наизусть. Показ спектаклей кукольного театра. Проектная деятельность.</w:t>
            </w:r>
          </w:p>
        </w:tc>
      </w:tr>
    </w:tbl>
    <w:p w:rsidR="00191BE1" w:rsidRPr="009C0062" w:rsidRDefault="00191BE1" w:rsidP="00191BE1">
      <w:pPr>
        <w:pStyle w:val="Default"/>
        <w:ind w:left="-108" w:right="-170"/>
        <w:rPr>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231230">
      <w:pPr>
        <w:tabs>
          <w:tab w:val="left" w:pos="510"/>
        </w:tabs>
        <w:spacing w:after="0" w:line="360" w:lineRule="auto"/>
        <w:jc w:val="both"/>
        <w:rPr>
          <w:rFonts w:ascii="Times New Roman" w:hAnsi="Times New Roman"/>
          <w:sz w:val="28"/>
          <w:szCs w:val="28"/>
        </w:rPr>
      </w:pPr>
    </w:p>
    <w:p w:rsidR="009D3A74" w:rsidRDefault="009D3A74" w:rsidP="00CD1CBB">
      <w:pPr>
        <w:pStyle w:val="af9"/>
        <w:numPr>
          <w:ilvl w:val="1"/>
          <w:numId w:val="2"/>
        </w:numPr>
        <w:tabs>
          <w:tab w:val="left" w:pos="0"/>
        </w:tabs>
        <w:spacing w:line="360" w:lineRule="auto"/>
        <w:jc w:val="both"/>
        <w:rPr>
          <w:b/>
          <w:sz w:val="28"/>
          <w:szCs w:val="28"/>
        </w:rPr>
        <w:sectPr w:rsidR="009D3A74" w:rsidSect="00AE5F9B">
          <w:type w:val="nextColumn"/>
          <w:pgSz w:w="11906" w:h="16838"/>
          <w:pgMar w:top="1134" w:right="851" w:bottom="1134" w:left="1134" w:header="708" w:footer="708" w:gutter="0"/>
          <w:cols w:space="708"/>
          <w:docGrid w:linePitch="360"/>
        </w:sectPr>
      </w:pPr>
    </w:p>
    <w:p w:rsidR="0012448F" w:rsidRPr="0012448F" w:rsidRDefault="0012448F" w:rsidP="00DD0D80">
      <w:pPr>
        <w:pStyle w:val="af9"/>
        <w:ind w:left="600"/>
        <w:rPr>
          <w:rFonts w:eastAsia="Times New Roman"/>
        </w:rPr>
      </w:pPr>
    </w:p>
    <w:p w:rsidR="00231230" w:rsidRPr="00621727" w:rsidRDefault="00B9322B" w:rsidP="00CD1CBB">
      <w:pPr>
        <w:pStyle w:val="af9"/>
        <w:numPr>
          <w:ilvl w:val="1"/>
          <w:numId w:val="2"/>
        </w:numPr>
        <w:tabs>
          <w:tab w:val="left" w:pos="0"/>
        </w:tabs>
        <w:spacing w:line="360" w:lineRule="auto"/>
        <w:jc w:val="both"/>
        <w:rPr>
          <w:b/>
          <w:sz w:val="28"/>
          <w:szCs w:val="28"/>
        </w:rPr>
      </w:pPr>
      <w:r w:rsidRPr="00621727">
        <w:rPr>
          <w:b/>
          <w:sz w:val="28"/>
          <w:szCs w:val="28"/>
        </w:rPr>
        <w:t>Взаимодействие с семьями воспитанников</w:t>
      </w:r>
    </w:p>
    <w:p w:rsidR="00231230" w:rsidRPr="00231230" w:rsidRDefault="00231230" w:rsidP="00231230">
      <w:pPr>
        <w:tabs>
          <w:tab w:val="left" w:pos="0"/>
        </w:tabs>
        <w:spacing w:after="0"/>
        <w:jc w:val="both"/>
        <w:rPr>
          <w:b/>
          <w:color w:val="000000"/>
          <w:sz w:val="16"/>
          <w:szCs w:val="16"/>
        </w:rPr>
      </w:pPr>
    </w:p>
    <w:p w:rsidR="008846DD" w:rsidRDefault="00102599" w:rsidP="00102599">
      <w:pPr>
        <w:tabs>
          <w:tab w:val="left" w:pos="510"/>
        </w:tabs>
        <w:spacing w:after="0" w:line="360" w:lineRule="auto"/>
        <w:jc w:val="center"/>
        <w:rPr>
          <w:rFonts w:ascii="Times New Roman" w:hAnsi="Times New Roman"/>
          <w:sz w:val="28"/>
          <w:szCs w:val="28"/>
        </w:rPr>
      </w:pPr>
      <w:r w:rsidRPr="00102599">
        <w:rPr>
          <w:rFonts w:ascii="Times New Roman" w:hAnsi="Times New Roman"/>
          <w:sz w:val="28"/>
          <w:szCs w:val="28"/>
        </w:rPr>
        <w:t>СЕНТЯБРЬ</w:t>
      </w:r>
    </w:p>
    <w:tbl>
      <w:tblPr>
        <w:tblW w:w="156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10273"/>
      </w:tblGrid>
      <w:tr w:rsidR="009D3A74" w:rsidRPr="009D3A74" w:rsidTr="009D3A74">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w:t>
            </w:r>
          </w:p>
        </w:tc>
        <w:tc>
          <w:tcPr>
            <w:tcW w:w="3119"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ВИД РАБОТЫ</w:t>
            </w:r>
          </w:p>
        </w:tc>
        <w:tc>
          <w:tcPr>
            <w:tcW w:w="1701"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ДАТА</w:t>
            </w:r>
          </w:p>
        </w:tc>
        <w:tc>
          <w:tcPr>
            <w:tcW w:w="10273"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РАССМАТРИВАЕМЫЕ  ВОПРОСЫ</w:t>
            </w:r>
          </w:p>
        </w:tc>
      </w:tr>
      <w:tr w:rsidR="009D3A74" w:rsidRPr="009D3A74" w:rsidTr="009D3A74">
        <w:trPr>
          <w:trHeight w:val="599"/>
        </w:trPr>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1</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Родительское собрание</w:t>
            </w:r>
          </w:p>
        </w:tc>
        <w:tc>
          <w:tcPr>
            <w:tcW w:w="1701"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 xml:space="preserve">Круглый стол: «Пятилетние </w:t>
            </w:r>
            <w:proofErr w:type="gramStart"/>
            <w:r w:rsidRPr="009D3A74">
              <w:rPr>
                <w:rFonts w:ascii="Times New Roman" w:eastAsia="Times New Roman" w:hAnsi="Times New Roman" w:cs="Times New Roman"/>
                <w:b/>
                <w:sz w:val="28"/>
                <w:szCs w:val="28"/>
              </w:rPr>
              <w:t>дошкольники</w:t>
            </w:r>
            <w:proofErr w:type="gramEnd"/>
            <w:r w:rsidRPr="009D3A74">
              <w:rPr>
                <w:rFonts w:ascii="Times New Roman" w:eastAsia="Times New Roman" w:hAnsi="Times New Roman" w:cs="Times New Roman"/>
                <w:b/>
                <w:sz w:val="28"/>
                <w:szCs w:val="28"/>
              </w:rPr>
              <w:t xml:space="preserve"> – какие они?»</w:t>
            </w: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Построение учебно-воспитательной работы в группе согласно ФГОС.</w:t>
            </w:r>
          </w:p>
        </w:tc>
      </w:tr>
      <w:tr w:rsidR="009D3A74" w:rsidRPr="009D3A74" w:rsidTr="009D3A74">
        <w:trPr>
          <w:trHeight w:val="76"/>
        </w:trPr>
        <w:tc>
          <w:tcPr>
            <w:tcW w:w="15660" w:type="dxa"/>
            <w:gridSpan w:val="4"/>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r>
      <w:tr w:rsidR="009D3A74" w:rsidRPr="009D3A74" w:rsidTr="009D3A74">
        <w:trPr>
          <w:trHeight w:val="612"/>
        </w:trPr>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2</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Семейные праздники</w:t>
            </w:r>
          </w:p>
        </w:tc>
        <w:tc>
          <w:tcPr>
            <w:tcW w:w="1701" w:type="dxa"/>
            <w:shd w:val="clear" w:color="auto" w:fill="auto"/>
          </w:tcPr>
          <w:p w:rsidR="009D3A74" w:rsidRPr="009D3A74" w:rsidRDefault="001F6F3A" w:rsidP="009D3A74">
            <w:pPr>
              <w:tabs>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D3A74" w:rsidRPr="009D3A74">
              <w:rPr>
                <w:rFonts w:ascii="Times New Roman" w:eastAsia="Times New Roman" w:hAnsi="Times New Roman" w:cs="Times New Roman"/>
                <w:sz w:val="28"/>
                <w:szCs w:val="28"/>
              </w:rPr>
              <w:t xml:space="preserve"> сентября</w:t>
            </w:r>
          </w:p>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sz w:val="28"/>
                <w:szCs w:val="28"/>
              </w:rPr>
              <w:t>27 сентября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«1 сентября – День знаний!» (тематическое развлечение)</w:t>
            </w:r>
          </w:p>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shd w:val="clear" w:color="auto" w:fill="FFFFFF"/>
              </w:rPr>
              <w:t>День воспитателя и всех дошкольных работников.</w:t>
            </w:r>
          </w:p>
        </w:tc>
      </w:tr>
      <w:tr w:rsidR="009D3A74" w:rsidRPr="009D3A74" w:rsidTr="009D3A74">
        <w:trPr>
          <w:trHeight w:val="147"/>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9D3A74" w:rsidTr="009D3A74">
        <w:trPr>
          <w:trHeight w:val="1321"/>
        </w:trPr>
        <w:tc>
          <w:tcPr>
            <w:tcW w:w="567"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Выставки</w:t>
            </w:r>
          </w:p>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1701" w:type="dxa"/>
            <w:shd w:val="clear" w:color="auto" w:fill="auto"/>
          </w:tcPr>
          <w:p w:rsidR="009D3A74" w:rsidRPr="009D3A74" w:rsidRDefault="001F6F3A" w:rsidP="009D3A74">
            <w:pPr>
              <w:tabs>
                <w:tab w:val="left" w:pos="5342"/>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1F6F3A">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 2-я</w:t>
            </w:r>
            <w:r w:rsidRPr="001F6F3A">
              <w:rPr>
                <w:rFonts w:ascii="Times New Roman" w:eastAsia="Times New Roman" w:hAnsi="Times New Roman" w:cs="Times New Roman"/>
                <w:sz w:val="28"/>
                <w:szCs w:val="28"/>
              </w:rPr>
              <w:t xml:space="preserve"> неделя </w:t>
            </w:r>
          </w:p>
          <w:p w:rsidR="009D3A74" w:rsidRPr="009D3A74" w:rsidRDefault="001F6F3A" w:rsidP="001F6F3A">
            <w:pPr>
              <w:tabs>
                <w:tab w:val="left" w:pos="5342"/>
              </w:tabs>
              <w:spacing w:after="0" w:line="240" w:lineRule="auto"/>
              <w:jc w:val="center"/>
              <w:rPr>
                <w:rFonts w:ascii="Times New Roman" w:eastAsia="Times New Roman" w:hAnsi="Times New Roman" w:cs="Times New Roman"/>
                <w:sz w:val="28"/>
                <w:szCs w:val="28"/>
              </w:rPr>
            </w:pPr>
            <w:r w:rsidRPr="001F6F3A">
              <w:rPr>
                <w:rFonts w:ascii="Times New Roman" w:eastAsia="Times New Roman" w:hAnsi="Times New Roman" w:cs="Times New Roman"/>
                <w:sz w:val="28"/>
                <w:szCs w:val="28"/>
              </w:rPr>
              <w:t xml:space="preserve">3-я неделя </w:t>
            </w:r>
          </w:p>
        </w:tc>
        <w:tc>
          <w:tcPr>
            <w:tcW w:w="10273" w:type="dxa"/>
            <w:shd w:val="clear" w:color="auto" w:fill="auto"/>
          </w:tcPr>
          <w:p w:rsidR="009D3A74" w:rsidRPr="009D3A74" w:rsidRDefault="009D3A74" w:rsidP="009D3A74">
            <w:pPr>
              <w:tabs>
                <w:tab w:val="left" w:pos="5342"/>
              </w:tabs>
              <w:spacing w:after="0" w:line="240" w:lineRule="auto"/>
              <w:ind w:left="-107"/>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«Ах, какое было лето!» (выставка книжек-самоделок)</w:t>
            </w:r>
          </w:p>
          <w:p w:rsidR="009D3A74" w:rsidRPr="009D3A74" w:rsidRDefault="009D3A74" w:rsidP="009D3A74">
            <w:pPr>
              <w:tabs>
                <w:tab w:val="left" w:pos="5342"/>
              </w:tabs>
              <w:spacing w:after="0" w:line="240" w:lineRule="auto"/>
              <w:ind w:left="-107"/>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Сокровища Черного моря</w:t>
            </w:r>
            <w:proofErr w:type="gramStart"/>
            <w:r w:rsidRPr="009D3A74">
              <w:rPr>
                <w:rFonts w:ascii="Times New Roman" w:eastAsia="Times New Roman" w:hAnsi="Times New Roman" w:cs="Times New Roman"/>
                <w:b/>
                <w:sz w:val="28"/>
                <w:szCs w:val="28"/>
              </w:rPr>
              <w:t>.</w:t>
            </w:r>
            <w:proofErr w:type="gramEnd"/>
            <w:r w:rsidRPr="009D3A74">
              <w:rPr>
                <w:rFonts w:ascii="Times New Roman" w:eastAsia="Times New Roman" w:hAnsi="Times New Roman" w:cs="Times New Roman"/>
                <w:b/>
                <w:sz w:val="28"/>
                <w:szCs w:val="28"/>
              </w:rPr>
              <w:t xml:space="preserve"> (</w:t>
            </w:r>
            <w:proofErr w:type="gramStart"/>
            <w:r w:rsidRPr="009D3A74">
              <w:rPr>
                <w:rFonts w:ascii="Times New Roman" w:eastAsia="Times New Roman" w:hAnsi="Times New Roman" w:cs="Times New Roman"/>
                <w:b/>
                <w:sz w:val="28"/>
                <w:szCs w:val="28"/>
              </w:rPr>
              <w:t>в</w:t>
            </w:r>
            <w:proofErr w:type="gramEnd"/>
            <w:r w:rsidRPr="009D3A74">
              <w:rPr>
                <w:rFonts w:ascii="Times New Roman" w:eastAsia="Times New Roman" w:hAnsi="Times New Roman" w:cs="Times New Roman"/>
                <w:b/>
                <w:sz w:val="28"/>
                <w:szCs w:val="28"/>
              </w:rPr>
              <w:t>ыставка экспонатов)</w:t>
            </w:r>
          </w:p>
          <w:p w:rsidR="009D3A74" w:rsidRPr="009D3A74" w:rsidRDefault="009D3A74" w:rsidP="009D3A74">
            <w:pPr>
              <w:tabs>
                <w:tab w:val="left" w:pos="5342"/>
              </w:tabs>
              <w:spacing w:after="0" w:line="240" w:lineRule="auto"/>
              <w:ind w:left="-107"/>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Ты плыви, плыви кораблик (выставка поделок конструкторские находки пап)</w:t>
            </w:r>
          </w:p>
        </w:tc>
      </w:tr>
      <w:tr w:rsidR="009D3A74" w:rsidRPr="009D3A74" w:rsidTr="009D3A74">
        <w:trPr>
          <w:trHeight w:val="132"/>
        </w:trPr>
        <w:tc>
          <w:tcPr>
            <w:tcW w:w="15660" w:type="dxa"/>
            <w:gridSpan w:val="4"/>
            <w:shd w:val="clear" w:color="auto" w:fill="auto"/>
          </w:tcPr>
          <w:p w:rsidR="009D3A74" w:rsidRPr="009D3A74" w:rsidRDefault="009D3A74" w:rsidP="009D3A74">
            <w:pPr>
              <w:tabs>
                <w:tab w:val="left" w:pos="5342"/>
              </w:tabs>
              <w:spacing w:after="0" w:line="240" w:lineRule="auto"/>
              <w:ind w:left="902"/>
              <w:rPr>
                <w:rFonts w:ascii="Times New Roman" w:eastAsia="Times New Roman" w:hAnsi="Times New Roman" w:cs="Times New Roman"/>
                <w:sz w:val="28"/>
                <w:szCs w:val="28"/>
              </w:rPr>
            </w:pPr>
          </w:p>
        </w:tc>
      </w:tr>
      <w:tr w:rsidR="009D3A74" w:rsidRPr="009D3A74" w:rsidTr="009D3A74">
        <w:trPr>
          <w:cantSplit/>
          <w:trHeight w:val="400"/>
        </w:trPr>
        <w:tc>
          <w:tcPr>
            <w:tcW w:w="567" w:type="dxa"/>
            <w:vMerge w:val="restart"/>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w:t>
            </w:r>
          </w:p>
        </w:tc>
        <w:tc>
          <w:tcPr>
            <w:tcW w:w="3119" w:type="dxa"/>
            <w:vMerge w:val="restart"/>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Информационные бюллетени</w:t>
            </w:r>
          </w:p>
        </w:tc>
        <w:tc>
          <w:tcPr>
            <w:tcW w:w="1701" w:type="dxa"/>
            <w:vMerge w:val="restart"/>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1-2 недели</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«1 сентября – День знаний!»</w:t>
            </w:r>
          </w:p>
        </w:tc>
      </w:tr>
      <w:tr w:rsidR="009D3A74" w:rsidRPr="009D3A74" w:rsidTr="009D3A74">
        <w:trPr>
          <w:cantSplit/>
          <w:trHeight w:val="400"/>
        </w:trPr>
        <w:tc>
          <w:tcPr>
            <w:tcW w:w="567" w:type="dxa"/>
            <w:vMerge/>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p>
        </w:tc>
        <w:tc>
          <w:tcPr>
            <w:tcW w:w="3119" w:type="dxa"/>
            <w:vMerge/>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p>
        </w:tc>
        <w:tc>
          <w:tcPr>
            <w:tcW w:w="1701" w:type="dxa"/>
            <w:vMerge/>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«Сентябр</w:t>
            </w:r>
            <w:proofErr w:type="gramStart"/>
            <w:r w:rsidRPr="009D3A74">
              <w:rPr>
                <w:rFonts w:ascii="Times New Roman" w:eastAsia="Times New Roman" w:hAnsi="Times New Roman" w:cs="Times New Roman"/>
                <w:b/>
                <w:sz w:val="28"/>
                <w:szCs w:val="28"/>
              </w:rPr>
              <w:t>ь-</w:t>
            </w:r>
            <w:proofErr w:type="gramEnd"/>
            <w:r w:rsidRPr="009D3A74">
              <w:rPr>
                <w:rFonts w:ascii="Times New Roman" w:eastAsia="Times New Roman" w:hAnsi="Times New Roman" w:cs="Times New Roman"/>
                <w:b/>
                <w:sz w:val="28"/>
                <w:szCs w:val="28"/>
              </w:rPr>
              <w:t xml:space="preserve"> первый золотой месяц осени!»</w:t>
            </w:r>
          </w:p>
        </w:tc>
      </w:tr>
      <w:tr w:rsidR="009D3A74" w:rsidRPr="009D3A74" w:rsidTr="009D3A74">
        <w:trPr>
          <w:cantSplit/>
          <w:trHeight w:val="365"/>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«Здравствуй Осень!»</w:t>
            </w:r>
          </w:p>
        </w:tc>
      </w:tr>
      <w:tr w:rsidR="009D3A74" w:rsidRPr="009D3A74" w:rsidTr="009D3A74">
        <w:trPr>
          <w:cantSplit/>
          <w:trHeight w:val="285"/>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«Берегите Черное море!»</w:t>
            </w:r>
          </w:p>
        </w:tc>
      </w:tr>
      <w:tr w:rsidR="009D3A74" w:rsidRPr="009D3A74" w:rsidTr="009D3A74">
        <w:trPr>
          <w:cantSplit/>
          <w:trHeight w:val="247"/>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«Водные закаливающие процедуры дошкольникам»</w:t>
            </w:r>
          </w:p>
        </w:tc>
      </w:tr>
      <w:tr w:rsidR="009D3A74" w:rsidRPr="009D3A74" w:rsidTr="009D3A74">
        <w:trPr>
          <w:cantSplit/>
          <w:trHeight w:val="177"/>
        </w:trPr>
        <w:tc>
          <w:tcPr>
            <w:tcW w:w="15660" w:type="dxa"/>
            <w:gridSpan w:val="4"/>
            <w:shd w:val="clear" w:color="auto" w:fill="auto"/>
            <w:vAlign w:val="center"/>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9D3A74" w:rsidTr="009D3A74">
        <w:trPr>
          <w:cantSplit/>
          <w:trHeight w:val="640"/>
        </w:trPr>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5</w:t>
            </w:r>
          </w:p>
        </w:tc>
        <w:tc>
          <w:tcPr>
            <w:tcW w:w="3119"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Экологические акции</w:t>
            </w:r>
          </w:p>
        </w:tc>
        <w:tc>
          <w:tcPr>
            <w:tcW w:w="1701" w:type="dxa"/>
            <w:shd w:val="clear" w:color="auto" w:fill="auto"/>
          </w:tcPr>
          <w:p w:rsidR="009D3A74" w:rsidRPr="009D3A74" w:rsidRDefault="00891FD4" w:rsidP="00891FD4">
            <w:pPr>
              <w:tabs>
                <w:tab w:val="left" w:pos="5342"/>
              </w:tabs>
              <w:spacing w:after="0" w:line="240" w:lineRule="auto"/>
              <w:jc w:val="center"/>
              <w:rPr>
                <w:rFonts w:ascii="Times New Roman" w:eastAsia="Times New Roman" w:hAnsi="Times New Roman" w:cs="Times New Roman"/>
                <w:sz w:val="28"/>
                <w:szCs w:val="28"/>
              </w:rPr>
            </w:pPr>
            <w:r w:rsidRPr="00891FD4">
              <w:rPr>
                <w:rFonts w:ascii="Times New Roman" w:eastAsia="Times New Roman" w:hAnsi="Times New Roman" w:cs="Times New Roman"/>
                <w:sz w:val="28"/>
                <w:szCs w:val="28"/>
              </w:rPr>
              <w:t>4-я неделя</w:t>
            </w:r>
            <w:r>
              <w:rPr>
                <w:rFonts w:ascii="Times New Roman" w:eastAsia="Times New Roman" w:hAnsi="Times New Roman" w:cs="Times New Roman"/>
                <w:sz w:val="28"/>
                <w:szCs w:val="28"/>
              </w:rPr>
              <w:t xml:space="preserve"> </w:t>
            </w:r>
          </w:p>
        </w:tc>
        <w:tc>
          <w:tcPr>
            <w:tcW w:w="10273" w:type="dxa"/>
            <w:shd w:val="clear" w:color="auto" w:fill="auto"/>
          </w:tcPr>
          <w:p w:rsidR="009D3A74" w:rsidRPr="009D3A74" w:rsidRDefault="00891FD4" w:rsidP="009D3A74">
            <w:pPr>
              <w:tabs>
                <w:tab w:val="left" w:pos="5342"/>
              </w:tabs>
              <w:rPr>
                <w:rFonts w:ascii="Times New Roman" w:eastAsia="Times New Roman" w:hAnsi="Times New Roman" w:cs="Times New Roman"/>
                <w:b/>
                <w:sz w:val="28"/>
                <w:szCs w:val="28"/>
              </w:rPr>
            </w:pPr>
            <w:r>
              <w:t xml:space="preserve"> </w:t>
            </w:r>
            <w:r w:rsidRPr="00891FD4">
              <w:rPr>
                <w:rFonts w:ascii="Times New Roman" w:eastAsia="Times New Roman" w:hAnsi="Times New Roman" w:cs="Times New Roman"/>
                <w:b/>
                <w:sz w:val="28"/>
                <w:szCs w:val="28"/>
              </w:rPr>
              <w:t>«Посадите дерево!»</w:t>
            </w:r>
          </w:p>
        </w:tc>
      </w:tr>
      <w:tr w:rsidR="009D3A74" w:rsidRPr="009D3A74" w:rsidTr="009D3A74">
        <w:trPr>
          <w:cantSplit/>
          <w:trHeight w:val="96"/>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9D3A74" w:rsidTr="009D3A74">
        <w:trPr>
          <w:cantSplit/>
          <w:trHeight w:val="320"/>
        </w:trPr>
        <w:tc>
          <w:tcPr>
            <w:tcW w:w="567"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6</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Секционная работа:</w:t>
            </w:r>
          </w:p>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в течени</w:t>
            </w:r>
            <w:proofErr w:type="gramStart"/>
            <w:r w:rsidRPr="009D3A74">
              <w:rPr>
                <w:rFonts w:ascii="Times New Roman" w:eastAsia="Times New Roman" w:hAnsi="Times New Roman" w:cs="Times New Roman"/>
                <w:sz w:val="28"/>
                <w:szCs w:val="28"/>
              </w:rPr>
              <w:t>и</w:t>
            </w:r>
            <w:proofErr w:type="gramEnd"/>
            <w:r w:rsidRPr="009D3A74">
              <w:rPr>
                <w:rFonts w:ascii="Times New Roman" w:eastAsia="Times New Roman" w:hAnsi="Times New Roman" w:cs="Times New Roman"/>
                <w:sz w:val="28"/>
                <w:szCs w:val="28"/>
              </w:rPr>
              <w:t xml:space="preserve"> месяца</w:t>
            </w:r>
          </w:p>
        </w:tc>
        <w:tc>
          <w:tcPr>
            <w:tcW w:w="10273" w:type="dxa"/>
            <w:shd w:val="clear" w:color="auto" w:fill="auto"/>
          </w:tcPr>
          <w:p w:rsidR="009D3A74" w:rsidRPr="001F6F3A" w:rsidRDefault="00891FD4" w:rsidP="009D3A74">
            <w:pPr>
              <w:tabs>
                <w:tab w:val="left" w:pos="5342"/>
              </w:tabs>
              <w:spacing w:after="0" w:line="240" w:lineRule="auto"/>
              <w:rPr>
                <w:rFonts w:ascii="Times New Roman" w:eastAsia="Times New Roman" w:hAnsi="Times New Roman" w:cs="Times New Roman"/>
                <w:b/>
                <w:sz w:val="28"/>
                <w:szCs w:val="28"/>
              </w:rPr>
            </w:pPr>
            <w:r w:rsidRPr="001F6F3A">
              <w:rPr>
                <w:rFonts w:ascii="Times New Roman" w:eastAsia="Times New Roman" w:hAnsi="Times New Roman" w:cs="Times New Roman"/>
                <w:b/>
                <w:sz w:val="28"/>
                <w:szCs w:val="28"/>
              </w:rPr>
              <w:t>Помощь родителей в изготовлении плакатов с призывами для проведения акции по благоустройству территории ДОУ «Посадите дерево!»</w:t>
            </w:r>
          </w:p>
        </w:tc>
      </w:tr>
      <w:tr w:rsidR="009D3A74" w:rsidRPr="009D3A74" w:rsidTr="009D3A74">
        <w:trPr>
          <w:cantSplit/>
          <w:trHeight w:val="175"/>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p>
        </w:tc>
      </w:tr>
    </w:tbl>
    <w:p w:rsidR="00102599" w:rsidRDefault="00102599" w:rsidP="00102599">
      <w:pPr>
        <w:tabs>
          <w:tab w:val="left" w:pos="510"/>
        </w:tabs>
        <w:spacing w:after="0" w:line="360" w:lineRule="auto"/>
        <w:rPr>
          <w:rFonts w:ascii="Times New Roman" w:hAnsi="Times New Roman"/>
          <w:sz w:val="28"/>
          <w:szCs w:val="28"/>
        </w:rPr>
      </w:pPr>
    </w:p>
    <w:p w:rsidR="00102599" w:rsidRDefault="00102599" w:rsidP="00102599">
      <w:pPr>
        <w:tabs>
          <w:tab w:val="left" w:pos="510"/>
        </w:tabs>
        <w:spacing w:after="0" w:line="360" w:lineRule="auto"/>
        <w:jc w:val="center"/>
        <w:rPr>
          <w:rFonts w:ascii="Times New Roman" w:hAnsi="Times New Roman"/>
          <w:sz w:val="28"/>
          <w:szCs w:val="28"/>
        </w:rPr>
      </w:pPr>
      <w:r>
        <w:rPr>
          <w:rFonts w:ascii="Times New Roman" w:hAnsi="Times New Roman"/>
          <w:sz w:val="28"/>
          <w:szCs w:val="28"/>
        </w:rPr>
        <w:t>ОК</w:t>
      </w:r>
      <w:r w:rsidRPr="00102599">
        <w:rPr>
          <w:rFonts w:ascii="Times New Roman" w:hAnsi="Times New Roman"/>
          <w:sz w:val="28"/>
          <w:szCs w:val="28"/>
        </w:rPr>
        <w:t>ТЯБРЬ</w:t>
      </w:r>
    </w:p>
    <w:tbl>
      <w:tblPr>
        <w:tblW w:w="156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10273"/>
      </w:tblGrid>
      <w:tr w:rsidR="009D3A74" w:rsidRPr="009D3A74" w:rsidTr="009D3A74">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w:t>
            </w:r>
          </w:p>
        </w:tc>
        <w:tc>
          <w:tcPr>
            <w:tcW w:w="3119"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ВИД РАБОТЫ</w:t>
            </w:r>
          </w:p>
        </w:tc>
        <w:tc>
          <w:tcPr>
            <w:tcW w:w="1701"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ДАТА</w:t>
            </w:r>
          </w:p>
        </w:tc>
        <w:tc>
          <w:tcPr>
            <w:tcW w:w="10273"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РАССМАТРИВАЕМЫЕ  ВОПРОСЫ</w:t>
            </w:r>
          </w:p>
        </w:tc>
      </w:tr>
      <w:tr w:rsidR="009D3A74" w:rsidRPr="009D3A74" w:rsidTr="009D3A74">
        <w:trPr>
          <w:trHeight w:val="119"/>
        </w:trPr>
        <w:tc>
          <w:tcPr>
            <w:tcW w:w="15660" w:type="dxa"/>
            <w:gridSpan w:val="4"/>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16"/>
                <w:szCs w:val="16"/>
              </w:rPr>
            </w:pPr>
          </w:p>
        </w:tc>
      </w:tr>
      <w:tr w:rsidR="009D3A74" w:rsidRPr="009D3A74" w:rsidTr="009D3A74">
        <w:trPr>
          <w:trHeight w:val="398"/>
        </w:trPr>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1.</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Семейные праздники</w:t>
            </w:r>
          </w:p>
        </w:tc>
        <w:tc>
          <w:tcPr>
            <w:tcW w:w="1701"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sz w:val="28"/>
                <w:szCs w:val="28"/>
              </w:rPr>
              <w:t>4-я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 xml:space="preserve">«Старичок-лесовичок в гостях у детей» </w:t>
            </w:r>
            <w:r w:rsidRPr="009D3A74">
              <w:rPr>
                <w:rFonts w:ascii="Times New Roman" w:eastAsia="Times New Roman" w:hAnsi="Times New Roman" w:cs="Times New Roman"/>
                <w:sz w:val="28"/>
                <w:szCs w:val="28"/>
              </w:rPr>
              <w:t>(осеннее тематическое развлечение)</w:t>
            </w:r>
          </w:p>
        </w:tc>
      </w:tr>
      <w:tr w:rsidR="009D3A74" w:rsidRPr="009D3A74" w:rsidTr="009D3A74">
        <w:trPr>
          <w:trHeight w:val="147"/>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16"/>
                <w:szCs w:val="16"/>
              </w:rPr>
            </w:pPr>
          </w:p>
        </w:tc>
      </w:tr>
      <w:tr w:rsidR="009D3A74" w:rsidRPr="009D3A74" w:rsidTr="009D3A74">
        <w:trPr>
          <w:trHeight w:val="724"/>
        </w:trPr>
        <w:tc>
          <w:tcPr>
            <w:tcW w:w="567"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2.</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Выставки</w:t>
            </w:r>
          </w:p>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1701"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 xml:space="preserve">1-я неделя </w:t>
            </w:r>
          </w:p>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3-я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«Вот она какая – осень золотая!» (выставка поделок из природного материала)</w:t>
            </w:r>
          </w:p>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«Слава хлебу на столе!» (выставка изделий из солёного теста)</w:t>
            </w:r>
          </w:p>
        </w:tc>
      </w:tr>
      <w:tr w:rsidR="009D3A74" w:rsidRPr="009D3A74" w:rsidTr="009D3A74">
        <w:trPr>
          <w:trHeight w:val="209"/>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16"/>
                <w:szCs w:val="16"/>
              </w:rPr>
            </w:pPr>
          </w:p>
        </w:tc>
      </w:tr>
      <w:tr w:rsidR="009D3A74" w:rsidRPr="009D3A74" w:rsidTr="009D3A74">
        <w:trPr>
          <w:trHeight w:val="724"/>
        </w:trPr>
        <w:tc>
          <w:tcPr>
            <w:tcW w:w="567"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w:t>
            </w:r>
          </w:p>
        </w:tc>
        <w:tc>
          <w:tcPr>
            <w:tcW w:w="3119" w:type="dxa"/>
            <w:shd w:val="clear" w:color="auto" w:fill="auto"/>
          </w:tcPr>
          <w:p w:rsidR="009D3A74" w:rsidRPr="001F6F3A"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1F6F3A">
              <w:rPr>
                <w:rFonts w:ascii="Times New Roman" w:eastAsia="Times New Roman" w:hAnsi="Times New Roman" w:cs="Times New Roman"/>
                <w:b/>
                <w:sz w:val="28"/>
                <w:szCs w:val="28"/>
              </w:rPr>
              <w:t>Консультации</w:t>
            </w:r>
          </w:p>
        </w:tc>
        <w:tc>
          <w:tcPr>
            <w:tcW w:w="1701"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 xml:space="preserve">2-я неделя </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4-я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«Портфолио дошкольника – «Досье успеха»»</w:t>
            </w:r>
          </w:p>
          <w:p w:rsidR="009D3A74" w:rsidRPr="009D3A74" w:rsidRDefault="001F6F3A" w:rsidP="009D3A74">
            <w:pPr>
              <w:tabs>
                <w:tab w:val="left" w:pos="5342"/>
              </w:tabs>
              <w:spacing w:after="0" w:line="240" w:lineRule="auto"/>
              <w:rPr>
                <w:rFonts w:ascii="Times New Roman" w:eastAsia="Times New Roman" w:hAnsi="Times New Roman" w:cs="Times New Roman"/>
                <w:b/>
                <w:sz w:val="28"/>
                <w:szCs w:val="28"/>
              </w:rPr>
            </w:pPr>
            <w:r w:rsidRPr="001F6F3A">
              <w:rPr>
                <w:rFonts w:ascii="Times New Roman" w:eastAsia="Times New Roman" w:hAnsi="Times New Roman" w:cs="Times New Roman"/>
                <w:b/>
                <w:sz w:val="28"/>
                <w:szCs w:val="28"/>
              </w:rPr>
              <w:t xml:space="preserve"> «Экологическое воспитание детей в семье».</w:t>
            </w:r>
          </w:p>
        </w:tc>
      </w:tr>
      <w:tr w:rsidR="009D3A74" w:rsidRPr="009D3A74" w:rsidTr="009D3A74">
        <w:trPr>
          <w:trHeight w:val="132"/>
        </w:trPr>
        <w:tc>
          <w:tcPr>
            <w:tcW w:w="15660" w:type="dxa"/>
            <w:gridSpan w:val="4"/>
            <w:shd w:val="clear" w:color="auto" w:fill="auto"/>
          </w:tcPr>
          <w:p w:rsidR="009D3A74" w:rsidRPr="009D3A74" w:rsidRDefault="009D3A74" w:rsidP="009D3A74">
            <w:pPr>
              <w:tabs>
                <w:tab w:val="left" w:pos="5342"/>
              </w:tabs>
              <w:spacing w:after="0" w:line="240" w:lineRule="auto"/>
              <w:ind w:left="902"/>
              <w:rPr>
                <w:rFonts w:ascii="Times New Roman" w:eastAsia="Times New Roman" w:hAnsi="Times New Roman" w:cs="Times New Roman"/>
                <w:sz w:val="16"/>
                <w:szCs w:val="16"/>
              </w:rPr>
            </w:pPr>
          </w:p>
        </w:tc>
      </w:tr>
      <w:tr w:rsidR="009D3A74" w:rsidRPr="009D3A74" w:rsidTr="009D3A74">
        <w:trPr>
          <w:cantSplit/>
          <w:trHeight w:val="400"/>
        </w:trPr>
        <w:tc>
          <w:tcPr>
            <w:tcW w:w="567" w:type="dxa"/>
            <w:vMerge w:val="restart"/>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w:t>
            </w:r>
          </w:p>
        </w:tc>
        <w:tc>
          <w:tcPr>
            <w:tcW w:w="3119" w:type="dxa"/>
            <w:vMerge w:val="restart"/>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Информационные бюллетени</w:t>
            </w:r>
          </w:p>
        </w:tc>
        <w:tc>
          <w:tcPr>
            <w:tcW w:w="1701"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1-я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«Развитие ребёнка от 4 до 5 лет»</w:t>
            </w:r>
          </w:p>
        </w:tc>
      </w:tr>
      <w:tr w:rsidR="009D3A74" w:rsidRPr="009D3A74" w:rsidTr="009D3A74">
        <w:trPr>
          <w:cantSplit/>
          <w:trHeight w:val="400"/>
        </w:trPr>
        <w:tc>
          <w:tcPr>
            <w:tcW w:w="567" w:type="dxa"/>
            <w:vMerge/>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p>
        </w:tc>
        <w:tc>
          <w:tcPr>
            <w:tcW w:w="3119" w:type="dxa"/>
            <w:vMerge/>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p>
        </w:tc>
        <w:tc>
          <w:tcPr>
            <w:tcW w:w="1701"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2-я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«Одежда детей в разные сезоны»</w:t>
            </w:r>
          </w:p>
        </w:tc>
      </w:tr>
      <w:tr w:rsidR="009D3A74" w:rsidRPr="009D3A74" w:rsidTr="009D3A74">
        <w:trPr>
          <w:cantSplit/>
          <w:trHeight w:val="365"/>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shd w:val="clear" w:color="auto" w:fill="auto"/>
            <w:vAlign w:val="center"/>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«Октябрь – золотой месяц осени»</w:t>
            </w:r>
          </w:p>
        </w:tc>
      </w:tr>
      <w:tr w:rsidR="009D3A74" w:rsidRPr="009D3A74" w:rsidTr="009D3A74">
        <w:trPr>
          <w:cantSplit/>
          <w:trHeight w:val="285"/>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«Здоровье детей в детском саду»</w:t>
            </w:r>
          </w:p>
        </w:tc>
      </w:tr>
      <w:tr w:rsidR="009D3A74" w:rsidRPr="009D3A74" w:rsidTr="009D3A74">
        <w:trPr>
          <w:cantSplit/>
          <w:trHeight w:val="177"/>
        </w:trPr>
        <w:tc>
          <w:tcPr>
            <w:tcW w:w="15660" w:type="dxa"/>
            <w:gridSpan w:val="4"/>
            <w:shd w:val="clear" w:color="auto" w:fill="auto"/>
            <w:vAlign w:val="center"/>
          </w:tcPr>
          <w:p w:rsidR="009D3A74" w:rsidRPr="009D3A74" w:rsidRDefault="009D3A74" w:rsidP="009D3A74">
            <w:pPr>
              <w:tabs>
                <w:tab w:val="left" w:pos="5342"/>
              </w:tabs>
              <w:spacing w:after="0" w:line="240" w:lineRule="auto"/>
              <w:rPr>
                <w:rFonts w:ascii="Times New Roman" w:eastAsia="Times New Roman" w:hAnsi="Times New Roman" w:cs="Times New Roman"/>
                <w:b/>
                <w:sz w:val="10"/>
                <w:szCs w:val="10"/>
              </w:rPr>
            </w:pPr>
          </w:p>
        </w:tc>
      </w:tr>
      <w:tr w:rsidR="009D3A74" w:rsidRPr="009D3A74" w:rsidTr="009D3A74">
        <w:trPr>
          <w:cantSplit/>
          <w:trHeight w:val="509"/>
        </w:trPr>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5.</w:t>
            </w:r>
          </w:p>
        </w:tc>
        <w:tc>
          <w:tcPr>
            <w:tcW w:w="3119"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Экологические акции</w:t>
            </w:r>
          </w:p>
        </w:tc>
        <w:tc>
          <w:tcPr>
            <w:tcW w:w="1701" w:type="dxa"/>
            <w:shd w:val="clear" w:color="auto" w:fill="auto"/>
          </w:tcPr>
          <w:p w:rsidR="009D3A74" w:rsidRPr="009D3A74" w:rsidRDefault="009D3A74" w:rsidP="009D3A74">
            <w:pPr>
              <w:tabs>
                <w:tab w:val="left" w:pos="5342"/>
              </w:tabs>
              <w:spacing w:after="0"/>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в течени</w:t>
            </w:r>
            <w:proofErr w:type="gramStart"/>
            <w:r w:rsidRPr="009D3A74">
              <w:rPr>
                <w:rFonts w:ascii="Times New Roman" w:eastAsia="Times New Roman" w:hAnsi="Times New Roman" w:cs="Times New Roman"/>
                <w:sz w:val="28"/>
                <w:szCs w:val="28"/>
              </w:rPr>
              <w:t>и</w:t>
            </w:r>
            <w:proofErr w:type="gramEnd"/>
            <w:r w:rsidRPr="009D3A74">
              <w:rPr>
                <w:rFonts w:ascii="Times New Roman" w:eastAsia="Times New Roman" w:hAnsi="Times New Roman" w:cs="Times New Roman"/>
                <w:sz w:val="28"/>
                <w:szCs w:val="28"/>
              </w:rPr>
              <w:t xml:space="preserve"> месяца</w:t>
            </w:r>
          </w:p>
        </w:tc>
        <w:tc>
          <w:tcPr>
            <w:tcW w:w="10273" w:type="dxa"/>
            <w:shd w:val="clear" w:color="auto" w:fill="auto"/>
          </w:tcPr>
          <w:p w:rsidR="009D3A74" w:rsidRPr="009D3A74" w:rsidRDefault="009D3A74" w:rsidP="009D3A74">
            <w:pPr>
              <w:tabs>
                <w:tab w:val="left" w:pos="5342"/>
              </w:tabs>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 xml:space="preserve"> «Наш двор» - благоустройство игрового участка и территории</w:t>
            </w:r>
          </w:p>
        </w:tc>
      </w:tr>
      <w:tr w:rsidR="009D3A74" w:rsidRPr="009D3A74" w:rsidTr="009D3A74">
        <w:trPr>
          <w:cantSplit/>
          <w:trHeight w:val="96"/>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16"/>
                <w:szCs w:val="16"/>
              </w:rPr>
            </w:pPr>
          </w:p>
        </w:tc>
      </w:tr>
      <w:tr w:rsidR="009D3A74" w:rsidRPr="009D3A74" w:rsidTr="009D3A74">
        <w:trPr>
          <w:cantSplit/>
          <w:trHeight w:val="320"/>
        </w:trPr>
        <w:tc>
          <w:tcPr>
            <w:tcW w:w="567"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6</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Секционная работа:</w:t>
            </w:r>
          </w:p>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в течени</w:t>
            </w:r>
            <w:proofErr w:type="gramStart"/>
            <w:r w:rsidRPr="009D3A74">
              <w:rPr>
                <w:rFonts w:ascii="Times New Roman" w:eastAsia="Times New Roman" w:hAnsi="Times New Roman" w:cs="Times New Roman"/>
                <w:sz w:val="28"/>
                <w:szCs w:val="28"/>
              </w:rPr>
              <w:t>и</w:t>
            </w:r>
            <w:proofErr w:type="gramEnd"/>
            <w:r w:rsidRPr="009D3A74">
              <w:rPr>
                <w:rFonts w:ascii="Times New Roman" w:eastAsia="Times New Roman" w:hAnsi="Times New Roman" w:cs="Times New Roman"/>
                <w:sz w:val="28"/>
                <w:szCs w:val="28"/>
              </w:rPr>
              <w:t xml:space="preserve"> месяца</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Участие в создании совместной групповой газеты «Осень на нашем участке»</w:t>
            </w:r>
          </w:p>
          <w:p w:rsidR="009D3A74" w:rsidRPr="009D3A74" w:rsidRDefault="001F6F3A" w:rsidP="009D3A74">
            <w:pPr>
              <w:tabs>
                <w:tab w:val="left" w:pos="5342"/>
              </w:tabs>
              <w:spacing w:after="0" w:line="240" w:lineRule="auto"/>
              <w:rPr>
                <w:rFonts w:ascii="Times New Roman" w:eastAsia="Times New Roman" w:hAnsi="Times New Roman" w:cs="Times New Roman"/>
                <w:b/>
                <w:sz w:val="28"/>
                <w:szCs w:val="28"/>
              </w:rPr>
            </w:pPr>
            <w:r w:rsidRPr="001F6F3A">
              <w:rPr>
                <w:rFonts w:ascii="Times New Roman" w:eastAsia="Times New Roman" w:hAnsi="Times New Roman" w:cs="Times New Roman"/>
                <w:b/>
                <w:sz w:val="28"/>
                <w:szCs w:val="28"/>
              </w:rPr>
              <w:t>Поручение родителям: подготовить с ребёнком рассказ на тему «Моё любимое дерево».</w:t>
            </w:r>
          </w:p>
        </w:tc>
      </w:tr>
      <w:tr w:rsidR="009D3A74" w:rsidRPr="009D3A74" w:rsidTr="009D3A74">
        <w:trPr>
          <w:cantSplit/>
          <w:trHeight w:val="175"/>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16"/>
                <w:szCs w:val="16"/>
              </w:rPr>
            </w:pPr>
          </w:p>
        </w:tc>
      </w:tr>
    </w:tbl>
    <w:p w:rsidR="00102599" w:rsidRDefault="00102599" w:rsidP="00102599">
      <w:pPr>
        <w:tabs>
          <w:tab w:val="left" w:pos="510"/>
        </w:tabs>
        <w:spacing w:after="0" w:line="360" w:lineRule="auto"/>
        <w:rPr>
          <w:rFonts w:ascii="Times New Roman" w:hAnsi="Times New Roman"/>
          <w:sz w:val="28"/>
          <w:szCs w:val="28"/>
        </w:rPr>
      </w:pPr>
    </w:p>
    <w:p w:rsidR="009D3A74" w:rsidRDefault="009D3A74" w:rsidP="00102599">
      <w:pPr>
        <w:tabs>
          <w:tab w:val="left" w:pos="510"/>
        </w:tabs>
        <w:spacing w:after="0" w:line="360" w:lineRule="auto"/>
        <w:rPr>
          <w:rFonts w:ascii="Times New Roman" w:hAnsi="Times New Roman"/>
          <w:sz w:val="28"/>
          <w:szCs w:val="28"/>
        </w:rPr>
      </w:pPr>
    </w:p>
    <w:p w:rsidR="009D3A74" w:rsidRDefault="009D3A74" w:rsidP="00102599">
      <w:pPr>
        <w:tabs>
          <w:tab w:val="left" w:pos="510"/>
        </w:tabs>
        <w:spacing w:after="0" w:line="360" w:lineRule="auto"/>
        <w:rPr>
          <w:rFonts w:ascii="Times New Roman" w:hAnsi="Times New Roman"/>
          <w:sz w:val="28"/>
          <w:szCs w:val="28"/>
        </w:rPr>
      </w:pPr>
    </w:p>
    <w:p w:rsidR="00102599" w:rsidRDefault="00102599" w:rsidP="00102599">
      <w:pPr>
        <w:tabs>
          <w:tab w:val="left" w:pos="510"/>
        </w:tabs>
        <w:spacing w:after="0" w:line="360" w:lineRule="auto"/>
        <w:jc w:val="center"/>
        <w:rPr>
          <w:rFonts w:ascii="Times New Roman" w:hAnsi="Times New Roman"/>
          <w:sz w:val="28"/>
          <w:szCs w:val="28"/>
        </w:rPr>
      </w:pPr>
      <w:r>
        <w:rPr>
          <w:rFonts w:ascii="Times New Roman" w:hAnsi="Times New Roman"/>
          <w:sz w:val="28"/>
          <w:szCs w:val="28"/>
        </w:rPr>
        <w:t>НО</w:t>
      </w:r>
      <w:r w:rsidRPr="00102599">
        <w:rPr>
          <w:rFonts w:ascii="Times New Roman" w:hAnsi="Times New Roman"/>
          <w:sz w:val="28"/>
          <w:szCs w:val="28"/>
        </w:rPr>
        <w:t>ЯБРЬ</w:t>
      </w:r>
    </w:p>
    <w:tbl>
      <w:tblPr>
        <w:tblW w:w="156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10273"/>
      </w:tblGrid>
      <w:tr w:rsidR="009D3A74" w:rsidRPr="009D3A74" w:rsidTr="009D3A74">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w:t>
            </w:r>
          </w:p>
        </w:tc>
        <w:tc>
          <w:tcPr>
            <w:tcW w:w="3119"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ВИД РАБОТЫ</w:t>
            </w:r>
          </w:p>
        </w:tc>
        <w:tc>
          <w:tcPr>
            <w:tcW w:w="1701"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ДАТА</w:t>
            </w:r>
          </w:p>
        </w:tc>
        <w:tc>
          <w:tcPr>
            <w:tcW w:w="10273"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РАССМАТРИВАЕМЫЕ  ВОПРОСЫ</w:t>
            </w:r>
          </w:p>
        </w:tc>
      </w:tr>
      <w:tr w:rsidR="009D3A74" w:rsidRPr="009D3A74" w:rsidTr="009D3A74">
        <w:trPr>
          <w:trHeight w:val="119"/>
        </w:trPr>
        <w:tc>
          <w:tcPr>
            <w:tcW w:w="15660" w:type="dxa"/>
            <w:gridSpan w:val="4"/>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16"/>
                <w:szCs w:val="16"/>
              </w:rPr>
            </w:pPr>
          </w:p>
        </w:tc>
      </w:tr>
      <w:tr w:rsidR="009D3A74" w:rsidRPr="009D3A74" w:rsidTr="009D3A74">
        <w:trPr>
          <w:trHeight w:val="894"/>
        </w:trPr>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1.</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Семейные праздники</w:t>
            </w:r>
          </w:p>
        </w:tc>
        <w:tc>
          <w:tcPr>
            <w:tcW w:w="1701"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 xml:space="preserve">«Старичок-лесовичок в гостях у детей» </w:t>
            </w:r>
            <w:r w:rsidRPr="009D3A74">
              <w:rPr>
                <w:rFonts w:ascii="Times New Roman" w:eastAsia="Times New Roman" w:hAnsi="Times New Roman" w:cs="Times New Roman"/>
                <w:sz w:val="28"/>
                <w:szCs w:val="28"/>
              </w:rPr>
              <w:t>(осеннее тематическое развлечение)</w:t>
            </w:r>
          </w:p>
        </w:tc>
      </w:tr>
      <w:tr w:rsidR="009D3A74" w:rsidRPr="009D3A74" w:rsidTr="009D3A74">
        <w:trPr>
          <w:trHeight w:val="147"/>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16"/>
                <w:szCs w:val="16"/>
              </w:rPr>
            </w:pPr>
          </w:p>
        </w:tc>
      </w:tr>
      <w:tr w:rsidR="009D3A74" w:rsidRPr="009D3A74" w:rsidTr="009D3A74">
        <w:trPr>
          <w:trHeight w:val="1254"/>
        </w:trPr>
        <w:tc>
          <w:tcPr>
            <w:tcW w:w="567"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2.</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Выставки</w:t>
            </w:r>
          </w:p>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1701"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3-я неделя ноября</w:t>
            </w:r>
          </w:p>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4-я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«Моя кукла в наряде от мамы» (выставка кукол-моделей)</w:t>
            </w:r>
          </w:p>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p>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«Осень в нашем парке» (тематический календарь)</w:t>
            </w:r>
          </w:p>
        </w:tc>
      </w:tr>
      <w:tr w:rsidR="009D3A74" w:rsidRPr="009D3A74" w:rsidTr="009D3A74">
        <w:trPr>
          <w:trHeight w:val="132"/>
        </w:trPr>
        <w:tc>
          <w:tcPr>
            <w:tcW w:w="15660" w:type="dxa"/>
            <w:gridSpan w:val="4"/>
            <w:shd w:val="clear" w:color="auto" w:fill="auto"/>
          </w:tcPr>
          <w:p w:rsidR="009D3A74" w:rsidRPr="009D3A74" w:rsidRDefault="009D3A74" w:rsidP="009D3A74">
            <w:pPr>
              <w:tabs>
                <w:tab w:val="left" w:pos="5342"/>
              </w:tabs>
              <w:spacing w:after="0" w:line="240" w:lineRule="auto"/>
              <w:ind w:left="902"/>
              <w:rPr>
                <w:rFonts w:ascii="Times New Roman" w:eastAsia="Times New Roman" w:hAnsi="Times New Roman" w:cs="Times New Roman"/>
                <w:sz w:val="16"/>
                <w:szCs w:val="16"/>
              </w:rPr>
            </w:pPr>
          </w:p>
        </w:tc>
      </w:tr>
      <w:tr w:rsidR="009D3A74" w:rsidRPr="009D3A74" w:rsidTr="009D3A74">
        <w:trPr>
          <w:cantSplit/>
          <w:trHeight w:val="400"/>
        </w:trPr>
        <w:tc>
          <w:tcPr>
            <w:tcW w:w="567" w:type="dxa"/>
            <w:vMerge w:val="restart"/>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w:t>
            </w:r>
          </w:p>
        </w:tc>
        <w:tc>
          <w:tcPr>
            <w:tcW w:w="3119" w:type="dxa"/>
            <w:vMerge w:val="restart"/>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Информационные бюллетени</w:t>
            </w:r>
          </w:p>
        </w:tc>
        <w:tc>
          <w:tcPr>
            <w:tcW w:w="1701" w:type="dxa"/>
            <w:vMerge w:val="restart"/>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1-я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rPr>
                <w:rFonts w:ascii="Times New Roman" w:eastAsia="Times New Roman" w:hAnsi="Times New Roman" w:cs="Times New Roman"/>
                <w:sz w:val="16"/>
                <w:szCs w:val="16"/>
              </w:rPr>
            </w:pP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2-я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16"/>
                <w:szCs w:val="16"/>
              </w:rPr>
            </w:pP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 неделя</w:t>
            </w: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Берегите птиц!</w:t>
            </w:r>
          </w:p>
        </w:tc>
      </w:tr>
      <w:tr w:rsidR="009D3A74" w:rsidRPr="009D3A74" w:rsidTr="009D3A74">
        <w:trPr>
          <w:cantSplit/>
          <w:trHeight w:val="400"/>
        </w:trPr>
        <w:tc>
          <w:tcPr>
            <w:tcW w:w="567" w:type="dxa"/>
            <w:vMerge/>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p>
        </w:tc>
        <w:tc>
          <w:tcPr>
            <w:tcW w:w="3119" w:type="dxa"/>
            <w:vMerge/>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p>
        </w:tc>
        <w:tc>
          <w:tcPr>
            <w:tcW w:w="1701" w:type="dxa"/>
            <w:vMerge/>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Ноябрь!</w:t>
            </w:r>
          </w:p>
        </w:tc>
      </w:tr>
      <w:tr w:rsidR="009D3A74" w:rsidRPr="009D3A74" w:rsidTr="009D3A74">
        <w:trPr>
          <w:cantSplit/>
          <w:trHeight w:val="365"/>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Мальчики и девочки или правила детского общежития.</w:t>
            </w:r>
          </w:p>
        </w:tc>
      </w:tr>
      <w:tr w:rsidR="009D3A74" w:rsidRPr="009D3A74" w:rsidTr="009D3A74">
        <w:trPr>
          <w:cantSplit/>
          <w:trHeight w:val="285"/>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Современные тенденции детской моды 2015!</w:t>
            </w:r>
          </w:p>
        </w:tc>
      </w:tr>
      <w:tr w:rsidR="009D3A74" w:rsidRPr="009D3A74" w:rsidTr="009D3A74">
        <w:trPr>
          <w:cantSplit/>
          <w:trHeight w:val="420"/>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Как одевать ребенка в холодное время года!</w:t>
            </w:r>
          </w:p>
        </w:tc>
      </w:tr>
      <w:tr w:rsidR="009D3A74" w:rsidRPr="009D3A74" w:rsidTr="009D3A74">
        <w:trPr>
          <w:cantSplit/>
          <w:trHeight w:val="480"/>
        </w:trPr>
        <w:tc>
          <w:tcPr>
            <w:tcW w:w="567" w:type="dxa"/>
            <w:vMerge/>
            <w:shd w:val="clear" w:color="auto" w:fill="auto"/>
            <w:vAlign w:val="center"/>
          </w:tcPr>
          <w:p w:rsidR="009D3A74" w:rsidRPr="009D3A74" w:rsidRDefault="009D3A74" w:rsidP="009D3A74">
            <w:pPr>
              <w:rPr>
                <w:rFonts w:ascii="Times New Roman" w:eastAsia="Times New Roman" w:hAnsi="Times New Roman" w:cs="Times New Roman"/>
                <w:sz w:val="28"/>
                <w:szCs w:val="28"/>
              </w:rPr>
            </w:pPr>
          </w:p>
        </w:tc>
        <w:tc>
          <w:tcPr>
            <w:tcW w:w="3119"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10273" w:type="dxa"/>
            <w:shd w:val="clear" w:color="auto" w:fill="auto"/>
          </w:tcPr>
          <w:p w:rsidR="009D3A74" w:rsidRPr="009D3A74" w:rsidRDefault="009D3A74" w:rsidP="009D3A74">
            <w:pPr>
              <w:tabs>
                <w:tab w:val="left" w:pos="5342"/>
              </w:tabs>
              <w:rPr>
                <w:rFonts w:ascii="Times New Roman" w:eastAsia="Times New Roman" w:hAnsi="Times New Roman" w:cs="Times New Roman"/>
                <w:b/>
                <w:sz w:val="28"/>
                <w:szCs w:val="28"/>
              </w:rPr>
            </w:pPr>
            <w:proofErr w:type="gramStart"/>
            <w:r w:rsidRPr="009D3A74">
              <w:rPr>
                <w:rFonts w:ascii="Times New Roman" w:eastAsia="Times New Roman" w:hAnsi="Times New Roman" w:cs="Times New Roman"/>
                <w:b/>
                <w:sz w:val="28"/>
                <w:szCs w:val="28"/>
              </w:rPr>
              <w:t>Осеннее домашнее задание родителям</w:t>
            </w:r>
            <w:proofErr w:type="gramEnd"/>
            <w:r w:rsidRPr="009D3A74">
              <w:rPr>
                <w:rFonts w:ascii="Times New Roman" w:eastAsia="Times New Roman" w:hAnsi="Times New Roman" w:cs="Times New Roman"/>
                <w:b/>
                <w:sz w:val="28"/>
                <w:szCs w:val="28"/>
              </w:rPr>
              <w:t>!</w:t>
            </w:r>
          </w:p>
        </w:tc>
      </w:tr>
      <w:tr w:rsidR="009D3A74" w:rsidRPr="009D3A74" w:rsidTr="009D3A74">
        <w:trPr>
          <w:cantSplit/>
          <w:trHeight w:val="177"/>
        </w:trPr>
        <w:tc>
          <w:tcPr>
            <w:tcW w:w="15660" w:type="dxa"/>
            <w:gridSpan w:val="4"/>
            <w:shd w:val="clear" w:color="auto" w:fill="auto"/>
            <w:vAlign w:val="center"/>
          </w:tcPr>
          <w:p w:rsidR="009D3A74" w:rsidRPr="009D3A74" w:rsidRDefault="009D3A74" w:rsidP="009D3A74">
            <w:pPr>
              <w:tabs>
                <w:tab w:val="left" w:pos="5342"/>
              </w:tabs>
              <w:spacing w:after="0" w:line="240" w:lineRule="auto"/>
              <w:rPr>
                <w:rFonts w:ascii="Times New Roman" w:eastAsia="Times New Roman" w:hAnsi="Times New Roman" w:cs="Times New Roman"/>
                <w:b/>
                <w:sz w:val="10"/>
                <w:szCs w:val="10"/>
              </w:rPr>
            </w:pPr>
          </w:p>
        </w:tc>
      </w:tr>
      <w:tr w:rsidR="001F6F3A" w:rsidRPr="009D3A74" w:rsidTr="009D3A74">
        <w:trPr>
          <w:cantSplit/>
          <w:trHeight w:val="320"/>
        </w:trPr>
        <w:tc>
          <w:tcPr>
            <w:tcW w:w="567" w:type="dxa"/>
            <w:shd w:val="clear" w:color="auto" w:fill="auto"/>
          </w:tcPr>
          <w:p w:rsidR="001F6F3A" w:rsidRPr="009D3A74" w:rsidRDefault="001F6F3A" w:rsidP="009D3A74">
            <w:pPr>
              <w:tabs>
                <w:tab w:val="left" w:pos="5342"/>
              </w:tabs>
              <w:jc w:val="center"/>
              <w:rPr>
                <w:rFonts w:ascii="Times New Roman" w:eastAsia="Times New Roman" w:hAnsi="Times New Roman" w:cs="Times New Roman"/>
                <w:sz w:val="28"/>
                <w:szCs w:val="28"/>
              </w:rPr>
            </w:pPr>
          </w:p>
        </w:tc>
        <w:tc>
          <w:tcPr>
            <w:tcW w:w="3119" w:type="dxa"/>
            <w:shd w:val="clear" w:color="auto" w:fill="auto"/>
          </w:tcPr>
          <w:p w:rsidR="001F6F3A" w:rsidRPr="009D3A74" w:rsidRDefault="001F6F3A" w:rsidP="009D3A74">
            <w:pPr>
              <w:tabs>
                <w:tab w:val="left" w:pos="5342"/>
              </w:tabs>
              <w:jc w:val="center"/>
              <w:rPr>
                <w:rFonts w:ascii="Times New Roman" w:eastAsia="Times New Roman" w:hAnsi="Times New Roman" w:cs="Times New Roman"/>
                <w:b/>
                <w:sz w:val="28"/>
                <w:szCs w:val="28"/>
              </w:rPr>
            </w:pPr>
            <w:r w:rsidRPr="001F6F3A">
              <w:rPr>
                <w:rFonts w:ascii="Times New Roman" w:eastAsia="Times New Roman" w:hAnsi="Times New Roman" w:cs="Times New Roman"/>
                <w:b/>
                <w:sz w:val="28"/>
                <w:szCs w:val="28"/>
              </w:rPr>
              <w:t>Консультации</w:t>
            </w:r>
          </w:p>
        </w:tc>
        <w:tc>
          <w:tcPr>
            <w:tcW w:w="1701" w:type="dxa"/>
            <w:shd w:val="clear" w:color="auto" w:fill="auto"/>
          </w:tcPr>
          <w:p w:rsidR="001F6F3A" w:rsidRPr="009D3A74" w:rsidRDefault="001F6F3A" w:rsidP="009D3A74">
            <w:pPr>
              <w:tabs>
                <w:tab w:val="left" w:pos="5342"/>
              </w:tabs>
              <w:jc w:val="center"/>
              <w:rPr>
                <w:rFonts w:ascii="Times New Roman" w:eastAsia="Times New Roman" w:hAnsi="Times New Roman" w:cs="Times New Roman"/>
                <w:sz w:val="28"/>
                <w:szCs w:val="28"/>
              </w:rPr>
            </w:pPr>
          </w:p>
        </w:tc>
        <w:tc>
          <w:tcPr>
            <w:tcW w:w="10273" w:type="dxa"/>
            <w:shd w:val="clear" w:color="auto" w:fill="auto"/>
          </w:tcPr>
          <w:p w:rsidR="001F6F3A" w:rsidRPr="009D3A74" w:rsidRDefault="001F6F3A" w:rsidP="009D3A74">
            <w:pPr>
              <w:tabs>
                <w:tab w:val="left" w:pos="5342"/>
              </w:tabs>
              <w:rPr>
                <w:rFonts w:ascii="Times New Roman" w:eastAsia="Times New Roman" w:hAnsi="Times New Roman" w:cs="Times New Roman"/>
                <w:b/>
                <w:sz w:val="28"/>
                <w:szCs w:val="28"/>
              </w:rPr>
            </w:pPr>
            <w:r w:rsidRPr="001F6F3A">
              <w:rPr>
                <w:rFonts w:ascii="Times New Roman" w:eastAsia="Times New Roman" w:hAnsi="Times New Roman" w:cs="Times New Roman"/>
                <w:b/>
                <w:sz w:val="28"/>
                <w:szCs w:val="28"/>
              </w:rPr>
              <w:t>«Прогулки с детьми осенью. Советы родителям».</w:t>
            </w:r>
          </w:p>
        </w:tc>
      </w:tr>
      <w:tr w:rsidR="001F6F3A" w:rsidRPr="009D3A74" w:rsidTr="001F6F3A">
        <w:trPr>
          <w:cantSplit/>
          <w:trHeight w:val="62"/>
        </w:trPr>
        <w:tc>
          <w:tcPr>
            <w:tcW w:w="15660" w:type="dxa"/>
            <w:gridSpan w:val="4"/>
            <w:shd w:val="clear" w:color="auto" w:fill="auto"/>
          </w:tcPr>
          <w:p w:rsidR="001F6F3A" w:rsidRPr="001F6F3A" w:rsidRDefault="001F6F3A" w:rsidP="001F6F3A">
            <w:pPr>
              <w:tabs>
                <w:tab w:val="left" w:pos="5342"/>
              </w:tabs>
              <w:spacing w:after="0" w:line="240" w:lineRule="auto"/>
              <w:rPr>
                <w:rFonts w:ascii="Times New Roman" w:eastAsia="Times New Roman" w:hAnsi="Times New Roman" w:cs="Times New Roman"/>
                <w:b/>
                <w:sz w:val="12"/>
                <w:szCs w:val="12"/>
              </w:rPr>
            </w:pPr>
          </w:p>
        </w:tc>
      </w:tr>
      <w:tr w:rsidR="009D3A74" w:rsidRPr="009D3A74" w:rsidTr="009D3A74">
        <w:trPr>
          <w:cantSplit/>
          <w:trHeight w:val="320"/>
        </w:trPr>
        <w:tc>
          <w:tcPr>
            <w:tcW w:w="567"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w:t>
            </w:r>
          </w:p>
        </w:tc>
        <w:tc>
          <w:tcPr>
            <w:tcW w:w="3119"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Экологические акции</w:t>
            </w:r>
          </w:p>
        </w:tc>
        <w:tc>
          <w:tcPr>
            <w:tcW w:w="1701" w:type="dxa"/>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p>
        </w:tc>
        <w:tc>
          <w:tcPr>
            <w:tcW w:w="10273" w:type="dxa"/>
            <w:shd w:val="clear" w:color="auto" w:fill="auto"/>
          </w:tcPr>
          <w:p w:rsidR="009D3A74" w:rsidRPr="009D3A74" w:rsidRDefault="001F6F3A" w:rsidP="009D3A74">
            <w:pPr>
              <w:tabs>
                <w:tab w:val="left" w:pos="5342"/>
              </w:tabs>
              <w:rPr>
                <w:rFonts w:ascii="Times New Roman" w:eastAsia="Times New Roman" w:hAnsi="Times New Roman" w:cs="Times New Roman"/>
                <w:b/>
                <w:sz w:val="28"/>
                <w:szCs w:val="28"/>
              </w:rPr>
            </w:pPr>
            <w:r w:rsidRPr="001F6F3A">
              <w:rPr>
                <w:rFonts w:ascii="Times New Roman" w:eastAsia="Times New Roman" w:hAnsi="Times New Roman" w:cs="Times New Roman"/>
                <w:b/>
                <w:sz w:val="28"/>
                <w:szCs w:val="28"/>
              </w:rPr>
              <w:t>Проведение совместной акции в ДОУ «Деревья – наши друзья».</w:t>
            </w:r>
          </w:p>
        </w:tc>
      </w:tr>
      <w:tr w:rsidR="009D3A74" w:rsidRPr="009D3A74" w:rsidTr="009D3A74">
        <w:trPr>
          <w:cantSplit/>
          <w:trHeight w:val="96"/>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16"/>
                <w:szCs w:val="16"/>
              </w:rPr>
            </w:pPr>
          </w:p>
        </w:tc>
      </w:tr>
      <w:tr w:rsidR="009D3A74" w:rsidRPr="009D3A74" w:rsidTr="009D3A74">
        <w:trPr>
          <w:cantSplit/>
          <w:trHeight w:val="320"/>
        </w:trPr>
        <w:tc>
          <w:tcPr>
            <w:tcW w:w="567"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6</w:t>
            </w:r>
          </w:p>
        </w:tc>
        <w:tc>
          <w:tcPr>
            <w:tcW w:w="3119" w:type="dxa"/>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Секционная работа:</w:t>
            </w:r>
          </w:p>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p>
        </w:tc>
        <w:tc>
          <w:tcPr>
            <w:tcW w:w="10273" w:type="dxa"/>
            <w:shd w:val="clear" w:color="auto" w:fill="auto"/>
          </w:tcPr>
          <w:p w:rsid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Подготовка экспонатов мини-музея «Мир семян с нашего огорода»</w:t>
            </w:r>
          </w:p>
          <w:p w:rsidR="001F6F3A" w:rsidRPr="009D3A74" w:rsidRDefault="001F6F3A" w:rsidP="009D3A74">
            <w:pPr>
              <w:tabs>
                <w:tab w:val="left" w:pos="5342"/>
              </w:tabs>
              <w:spacing w:after="0" w:line="240" w:lineRule="auto"/>
              <w:rPr>
                <w:rFonts w:ascii="Times New Roman" w:eastAsia="Times New Roman" w:hAnsi="Times New Roman" w:cs="Times New Roman"/>
                <w:b/>
                <w:sz w:val="28"/>
                <w:szCs w:val="28"/>
              </w:rPr>
            </w:pPr>
            <w:r w:rsidRPr="001F6F3A">
              <w:rPr>
                <w:rFonts w:ascii="Times New Roman" w:eastAsia="Times New Roman" w:hAnsi="Times New Roman" w:cs="Times New Roman"/>
                <w:b/>
                <w:sz w:val="28"/>
                <w:szCs w:val="28"/>
              </w:rPr>
              <w:t>Совместное творчество детей и родителей: изготовление поделок из природного материала для выставки «Наедине с природой».</w:t>
            </w:r>
          </w:p>
        </w:tc>
      </w:tr>
      <w:tr w:rsidR="009D3A74" w:rsidRPr="009D3A74" w:rsidTr="009D3A74">
        <w:trPr>
          <w:cantSplit/>
          <w:trHeight w:val="175"/>
        </w:trPr>
        <w:tc>
          <w:tcPr>
            <w:tcW w:w="15660" w:type="dxa"/>
            <w:gridSpan w:val="4"/>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16"/>
                <w:szCs w:val="16"/>
              </w:rPr>
            </w:pPr>
          </w:p>
        </w:tc>
      </w:tr>
    </w:tbl>
    <w:p w:rsidR="00102599" w:rsidRDefault="00102599" w:rsidP="00102599">
      <w:pPr>
        <w:tabs>
          <w:tab w:val="left" w:pos="510"/>
        </w:tabs>
        <w:spacing w:after="0" w:line="360" w:lineRule="auto"/>
        <w:rPr>
          <w:rFonts w:ascii="Times New Roman" w:hAnsi="Times New Roman"/>
          <w:sz w:val="28"/>
          <w:szCs w:val="28"/>
        </w:rPr>
      </w:pPr>
    </w:p>
    <w:p w:rsidR="00102599" w:rsidRDefault="00102599" w:rsidP="00102599">
      <w:pPr>
        <w:tabs>
          <w:tab w:val="left" w:pos="510"/>
        </w:tabs>
        <w:spacing w:after="0" w:line="360" w:lineRule="auto"/>
        <w:jc w:val="center"/>
        <w:rPr>
          <w:rFonts w:ascii="Times New Roman" w:hAnsi="Times New Roman"/>
          <w:sz w:val="28"/>
          <w:szCs w:val="28"/>
        </w:rPr>
      </w:pPr>
      <w:r>
        <w:rPr>
          <w:rFonts w:ascii="Times New Roman" w:hAnsi="Times New Roman"/>
          <w:sz w:val="28"/>
          <w:szCs w:val="28"/>
        </w:rPr>
        <w:t>ДЕКА</w:t>
      </w:r>
      <w:r w:rsidRPr="00102599">
        <w:rPr>
          <w:rFonts w:ascii="Times New Roman" w:hAnsi="Times New Roman"/>
          <w:sz w:val="28"/>
          <w:szCs w:val="28"/>
        </w:rPr>
        <w:t>БРЬ</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9D3A74" w:rsidRPr="009D3A74" w:rsidTr="009D3A74">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ДАТА</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РАССМАТРИВАЕМЫЕ  ВОПРОСЫ</w:t>
            </w:r>
          </w:p>
        </w:tc>
      </w:tr>
      <w:tr w:rsidR="009D3A74" w:rsidRPr="009D3A74" w:rsidTr="009D3A74">
        <w:trPr>
          <w:trHeight w:val="8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Семейные праздники</w:t>
            </w:r>
          </w:p>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3-я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Тематическое развлечение «К кому приходит добрый  Святой Николай»</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Новогодние приключения ребят.</w:t>
            </w:r>
          </w:p>
        </w:tc>
      </w:tr>
      <w:tr w:rsidR="009D3A74" w:rsidRPr="009D3A74" w:rsidTr="009D3A74">
        <w:trPr>
          <w:trHeight w:val="147"/>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9D3A74" w:rsidTr="009D3A7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Выставки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2-я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Здравствуй первая снежинка</w:t>
            </w:r>
            <w:proofErr w:type="gramStart"/>
            <w:r w:rsidRPr="009D3A74">
              <w:rPr>
                <w:rFonts w:ascii="Times New Roman" w:eastAsia="Times New Roman" w:hAnsi="Times New Roman" w:cs="Times New Roman"/>
                <w:sz w:val="28"/>
                <w:szCs w:val="28"/>
              </w:rPr>
              <w:t>.</w:t>
            </w:r>
            <w:proofErr w:type="gramEnd"/>
            <w:r w:rsidRPr="009D3A74">
              <w:rPr>
                <w:rFonts w:ascii="Times New Roman" w:eastAsia="Times New Roman" w:hAnsi="Times New Roman" w:cs="Times New Roman"/>
                <w:sz w:val="28"/>
                <w:szCs w:val="28"/>
              </w:rPr>
              <w:t xml:space="preserve"> (</w:t>
            </w:r>
            <w:proofErr w:type="gramStart"/>
            <w:r w:rsidRPr="009D3A74">
              <w:rPr>
                <w:rFonts w:ascii="Times New Roman" w:eastAsia="Times New Roman" w:hAnsi="Times New Roman" w:cs="Times New Roman"/>
                <w:sz w:val="28"/>
                <w:szCs w:val="28"/>
              </w:rPr>
              <w:t>ф</w:t>
            </w:r>
            <w:proofErr w:type="gramEnd"/>
            <w:r w:rsidRPr="009D3A74">
              <w:rPr>
                <w:rFonts w:ascii="Times New Roman" w:eastAsia="Times New Roman" w:hAnsi="Times New Roman" w:cs="Times New Roman"/>
                <w:sz w:val="28"/>
                <w:szCs w:val="28"/>
              </w:rPr>
              <w:t>ото выставка)</w:t>
            </w:r>
          </w:p>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r w:rsidRPr="009D3A74">
              <w:rPr>
                <w:rFonts w:ascii="Times New Roman" w:eastAsia="Times New Roman" w:hAnsi="Times New Roman" w:cs="Times New Roman"/>
                <w:sz w:val="28"/>
                <w:szCs w:val="28"/>
              </w:rPr>
              <w:t>Поздр</w:t>
            </w:r>
            <w:r w:rsidR="00A84A9B">
              <w:rPr>
                <w:rFonts w:ascii="Times New Roman" w:eastAsia="Times New Roman" w:hAnsi="Times New Roman" w:cs="Times New Roman"/>
                <w:sz w:val="28"/>
                <w:szCs w:val="28"/>
              </w:rPr>
              <w:t>авительная открытка «Символ 2020</w:t>
            </w:r>
            <w:r w:rsidRPr="009D3A74">
              <w:rPr>
                <w:rFonts w:ascii="Times New Roman" w:eastAsia="Times New Roman" w:hAnsi="Times New Roman" w:cs="Times New Roman"/>
                <w:sz w:val="28"/>
                <w:szCs w:val="28"/>
              </w:rPr>
              <w:t xml:space="preserve"> года»</w:t>
            </w:r>
          </w:p>
        </w:tc>
      </w:tr>
      <w:tr w:rsidR="009D3A74" w:rsidRPr="009D3A74" w:rsidTr="009D3A74">
        <w:trPr>
          <w:trHeight w:val="132"/>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ind w:left="900"/>
              <w:rPr>
                <w:rFonts w:ascii="Times New Roman" w:eastAsia="Times New Roman" w:hAnsi="Times New Roman" w:cs="Times New Roman"/>
                <w:sz w:val="28"/>
                <w:szCs w:val="28"/>
              </w:rPr>
            </w:pPr>
          </w:p>
        </w:tc>
      </w:tr>
      <w:tr w:rsidR="009D3A74" w:rsidRPr="009D3A74" w:rsidTr="009D3A74">
        <w:trPr>
          <w:cantSplit/>
          <w:trHeight w:val="4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p>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Информационные бюллетени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1-я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2-я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3-я неделя</w:t>
            </w:r>
          </w:p>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 xml:space="preserve">Декабрь. </w:t>
            </w:r>
          </w:p>
        </w:tc>
      </w:tr>
      <w:tr w:rsidR="009D3A74" w:rsidRPr="009D3A74" w:rsidTr="009D3A74">
        <w:trPr>
          <w:cantSplit/>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Как организовать мини-лабораторию дома.</w:t>
            </w:r>
          </w:p>
        </w:tc>
      </w:tr>
      <w:tr w:rsidR="009D3A74" w:rsidRPr="009D3A74" w:rsidTr="009D3A74">
        <w:trPr>
          <w:cantSplit/>
          <w:trHeight w:val="36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Исторический календарь. Празднование нового года на Руси.</w:t>
            </w:r>
          </w:p>
        </w:tc>
      </w:tr>
      <w:tr w:rsidR="009D3A74" w:rsidRPr="009D3A74" w:rsidTr="009D3A74">
        <w:trPr>
          <w:cantSplit/>
          <w:trHeight w:val="55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Что год грядущий готовит маленьким воспитанникам.</w:t>
            </w:r>
          </w:p>
        </w:tc>
      </w:tr>
      <w:tr w:rsidR="009D3A74" w:rsidRPr="009D3A74" w:rsidTr="009D3A74">
        <w:trPr>
          <w:cantSplit/>
          <w:trHeight w:val="177"/>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9D3A74"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Экологические акции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3-4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«Спасем хвойных красавиц»</w:t>
            </w:r>
          </w:p>
        </w:tc>
      </w:tr>
      <w:tr w:rsidR="009D3A74" w:rsidRPr="009D3A74" w:rsidTr="009D3A74">
        <w:trPr>
          <w:cantSplit/>
          <w:trHeight w:val="96"/>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9D3A74"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jc w:val="center"/>
              <w:rPr>
                <w:rFonts w:ascii="Times New Roman" w:eastAsia="Times New Roman" w:hAnsi="Times New Roman" w:cs="Times New Roman"/>
                <w:b/>
                <w:sz w:val="28"/>
                <w:szCs w:val="28"/>
              </w:rPr>
            </w:pPr>
            <w:r w:rsidRPr="009D3A74">
              <w:rPr>
                <w:rFonts w:ascii="Times New Roman" w:eastAsia="Times New Roman" w:hAnsi="Times New Roman" w:cs="Times New Roman"/>
                <w:b/>
                <w:sz w:val="28"/>
                <w:szCs w:val="28"/>
              </w:rPr>
              <w:t>Секционная работа:</w:t>
            </w:r>
          </w:p>
          <w:p w:rsidR="009D3A74" w:rsidRPr="009D3A74" w:rsidRDefault="009D3A74" w:rsidP="009D3A74">
            <w:pPr>
              <w:tabs>
                <w:tab w:val="left" w:pos="5342"/>
              </w:tabs>
              <w:jc w:val="center"/>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___________________</w:t>
            </w:r>
          </w:p>
          <w:p w:rsidR="009D3A74" w:rsidRPr="009D3A74" w:rsidRDefault="009D3A74" w:rsidP="009D3A74">
            <w:pPr>
              <w:spacing w:after="120"/>
              <w:rPr>
                <w:rFonts w:ascii="Calibri" w:eastAsia="Times New Roman" w:hAnsi="Calibri" w:cs="Times New Roman"/>
                <w:b/>
                <w:sz w:val="28"/>
                <w:szCs w:val="28"/>
              </w:rPr>
            </w:pPr>
            <w:r w:rsidRPr="009D3A74">
              <w:rPr>
                <w:rFonts w:ascii="Calibri" w:eastAsia="Times New Roman" w:hAnsi="Calibri" w:cs="Times New Roman"/>
                <w:sz w:val="28"/>
                <w:szCs w:val="28"/>
              </w:rPr>
              <w:t>________________________________________</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3-я неделя</w:t>
            </w:r>
          </w:p>
          <w:p w:rsidR="009D3A74" w:rsidRPr="009D3A74" w:rsidRDefault="009D3A74" w:rsidP="009D3A74">
            <w:pPr>
              <w:tabs>
                <w:tab w:val="left" w:pos="5342"/>
              </w:tabs>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«Как подготовить Сапожок для Святого Николая»</w:t>
            </w:r>
          </w:p>
          <w:p w:rsidR="009D3A74" w:rsidRPr="009D3A74" w:rsidRDefault="009D3A74" w:rsidP="009D3A74">
            <w:pPr>
              <w:tabs>
                <w:tab w:val="left" w:pos="5342"/>
              </w:tabs>
              <w:rPr>
                <w:rFonts w:ascii="Times New Roman" w:eastAsia="Times New Roman" w:hAnsi="Times New Roman" w:cs="Times New Roman"/>
                <w:sz w:val="28"/>
                <w:szCs w:val="28"/>
              </w:rPr>
            </w:pPr>
            <w:r w:rsidRPr="009D3A74">
              <w:rPr>
                <w:rFonts w:ascii="Times New Roman" w:eastAsia="Times New Roman" w:hAnsi="Times New Roman" w:cs="Times New Roman"/>
                <w:sz w:val="28"/>
                <w:szCs w:val="28"/>
              </w:rPr>
              <w:t>«Украшаем группу к празднику»  (вытынанки)</w:t>
            </w:r>
          </w:p>
        </w:tc>
      </w:tr>
    </w:tbl>
    <w:p w:rsidR="00102599" w:rsidRDefault="00102599" w:rsidP="00102599">
      <w:pPr>
        <w:tabs>
          <w:tab w:val="left" w:pos="510"/>
        </w:tabs>
        <w:spacing w:after="0" w:line="360" w:lineRule="auto"/>
        <w:rPr>
          <w:rFonts w:ascii="Times New Roman" w:hAnsi="Times New Roman"/>
          <w:sz w:val="28"/>
          <w:szCs w:val="28"/>
        </w:rPr>
      </w:pPr>
    </w:p>
    <w:p w:rsidR="009D3A74" w:rsidRDefault="009D3A74" w:rsidP="00102599">
      <w:pPr>
        <w:tabs>
          <w:tab w:val="left" w:pos="510"/>
        </w:tabs>
        <w:spacing w:after="0" w:line="360" w:lineRule="auto"/>
        <w:rPr>
          <w:rFonts w:ascii="Times New Roman" w:hAnsi="Times New Roman"/>
          <w:sz w:val="28"/>
          <w:szCs w:val="28"/>
        </w:rPr>
      </w:pPr>
    </w:p>
    <w:p w:rsidR="009D3A74" w:rsidRDefault="009D3A74" w:rsidP="00102599">
      <w:pPr>
        <w:tabs>
          <w:tab w:val="left" w:pos="510"/>
        </w:tabs>
        <w:spacing w:after="0" w:line="360" w:lineRule="auto"/>
        <w:rPr>
          <w:rFonts w:ascii="Times New Roman" w:hAnsi="Times New Roman"/>
          <w:sz w:val="28"/>
          <w:szCs w:val="28"/>
        </w:rPr>
      </w:pPr>
    </w:p>
    <w:p w:rsidR="00102599" w:rsidRDefault="00102599" w:rsidP="00102599">
      <w:pPr>
        <w:tabs>
          <w:tab w:val="left" w:pos="510"/>
        </w:tabs>
        <w:spacing w:after="0" w:line="360" w:lineRule="auto"/>
        <w:jc w:val="center"/>
        <w:rPr>
          <w:rFonts w:ascii="Times New Roman" w:hAnsi="Times New Roman"/>
          <w:sz w:val="28"/>
          <w:szCs w:val="28"/>
        </w:rPr>
      </w:pPr>
      <w:r w:rsidRPr="00102599">
        <w:rPr>
          <w:rFonts w:ascii="Times New Roman" w:hAnsi="Times New Roman"/>
          <w:sz w:val="28"/>
          <w:szCs w:val="28"/>
        </w:rPr>
        <w:t>ЯНВАРЬ</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9D3A74" w:rsidRPr="002A1B2E" w:rsidTr="009D3A74">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ДАТА</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РАССМАТРИВАЕМЫЕ  ВОПРОСЫ</w:t>
            </w:r>
          </w:p>
        </w:tc>
      </w:tr>
      <w:tr w:rsidR="009D3A74" w:rsidRPr="002A1B2E" w:rsidTr="009D3A74">
        <w:trPr>
          <w:trHeight w:val="482"/>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Семейные праздники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2-я неделя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 xml:space="preserve"> «Рождественская история»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tc>
      </w:tr>
      <w:tr w:rsidR="009D3A74" w:rsidRPr="002A1B2E" w:rsidTr="009D3A74">
        <w:trPr>
          <w:trHeight w:val="98"/>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tc>
      </w:tr>
      <w:tr w:rsidR="009D3A74" w:rsidRPr="002A1B2E" w:rsidTr="009D3A74">
        <w:trPr>
          <w:trHeight w:val="8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Родительское собрание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3-я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spacing w:after="0" w:line="240" w:lineRule="auto"/>
              <w:jc w:val="both"/>
              <w:rPr>
                <w:rFonts w:ascii="Times New Roman" w:eastAsia="Times New Roman" w:hAnsi="Times New Roman" w:cs="Times New Roman"/>
                <w:sz w:val="28"/>
                <w:szCs w:val="28"/>
              </w:rPr>
            </w:pPr>
            <w:r w:rsidRPr="002A1B2E">
              <w:rPr>
                <w:rFonts w:ascii="Times New Roman" w:eastAsia="Times New Roman" w:hAnsi="Times New Roman" w:cs="Times New Roman"/>
                <w:b/>
                <w:sz w:val="28"/>
                <w:szCs w:val="28"/>
              </w:rPr>
              <w:t>Тема: Использование ИКТ в работе с детьми – ступенька в современность</w:t>
            </w:r>
            <w:r w:rsidRPr="002A1B2E">
              <w:rPr>
                <w:rFonts w:ascii="Times New Roman" w:eastAsia="Times New Roman" w:hAnsi="Times New Roman" w:cs="Times New Roman"/>
                <w:sz w:val="28"/>
                <w:szCs w:val="28"/>
              </w:rPr>
              <w:t>.</w:t>
            </w:r>
          </w:p>
          <w:p w:rsidR="009D3A74" w:rsidRPr="002A1B2E" w:rsidRDefault="009D3A74" w:rsidP="007762B3">
            <w:pPr>
              <w:numPr>
                <w:ilvl w:val="0"/>
                <w:numId w:val="53"/>
              </w:numPr>
              <w:tabs>
                <w:tab w:val="clear" w:pos="720"/>
                <w:tab w:val="num" w:pos="351"/>
              </w:tabs>
              <w:spacing w:after="0" w:line="240" w:lineRule="auto"/>
              <w:ind w:left="351" w:hanging="426"/>
              <w:jc w:val="both"/>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Решение педагогических  ситуаций.</w:t>
            </w:r>
          </w:p>
          <w:p w:rsidR="009D3A74" w:rsidRPr="002A1B2E" w:rsidRDefault="009D3A74" w:rsidP="007762B3">
            <w:pPr>
              <w:numPr>
                <w:ilvl w:val="0"/>
                <w:numId w:val="53"/>
              </w:numPr>
              <w:tabs>
                <w:tab w:val="clear" w:pos="720"/>
                <w:tab w:val="num" w:pos="351"/>
              </w:tabs>
              <w:spacing w:after="0" w:line="240" w:lineRule="auto"/>
              <w:ind w:left="351" w:hanging="426"/>
              <w:jc w:val="both"/>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Анкетирование родителей «Компьютер и дети».</w:t>
            </w:r>
          </w:p>
          <w:p w:rsidR="009D3A74" w:rsidRPr="002A1B2E" w:rsidRDefault="009D3A74" w:rsidP="007762B3">
            <w:pPr>
              <w:numPr>
                <w:ilvl w:val="0"/>
                <w:numId w:val="53"/>
              </w:numPr>
              <w:tabs>
                <w:tab w:val="clear" w:pos="720"/>
                <w:tab w:val="num" w:pos="351"/>
              </w:tabs>
              <w:spacing w:after="0" w:line="240" w:lineRule="auto"/>
              <w:ind w:left="351" w:hanging="426"/>
              <w:jc w:val="both"/>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Коротко о разном.</w:t>
            </w:r>
          </w:p>
        </w:tc>
      </w:tr>
      <w:tr w:rsidR="009D3A74" w:rsidRPr="002A1B2E" w:rsidTr="009D3A74">
        <w:trPr>
          <w:trHeight w:val="147"/>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2A1B2E" w:rsidTr="009D3A7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36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36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Выставки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2-я неделя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 xml:space="preserve">Мини-книжка «Новогодние подарки». </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Симферополь зимой (фотоколлаж)</w:t>
            </w:r>
          </w:p>
        </w:tc>
      </w:tr>
      <w:tr w:rsidR="009D3A74" w:rsidRPr="002A1B2E" w:rsidTr="009D3A74">
        <w:trPr>
          <w:trHeight w:val="132"/>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ind w:left="900"/>
              <w:rPr>
                <w:rFonts w:ascii="Times New Roman" w:eastAsia="Times New Roman" w:hAnsi="Times New Roman" w:cs="Times New Roman"/>
                <w:sz w:val="28"/>
                <w:szCs w:val="28"/>
              </w:rPr>
            </w:pPr>
          </w:p>
        </w:tc>
      </w:tr>
      <w:tr w:rsidR="009D3A74" w:rsidRPr="002A1B2E" w:rsidTr="009D3A74">
        <w:trPr>
          <w:cantSplit/>
          <w:trHeight w:val="4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36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360" w:lineRule="auto"/>
              <w:jc w:val="center"/>
              <w:rPr>
                <w:rFonts w:ascii="Times New Roman" w:eastAsia="Times New Roman" w:hAnsi="Times New Roman" w:cs="Times New Roman"/>
                <w:b/>
                <w:sz w:val="28"/>
                <w:szCs w:val="28"/>
              </w:rPr>
            </w:pPr>
          </w:p>
          <w:p w:rsidR="009D3A74" w:rsidRPr="002A1B2E" w:rsidRDefault="009D3A74" w:rsidP="009D3A74">
            <w:pPr>
              <w:tabs>
                <w:tab w:val="left" w:pos="5342"/>
              </w:tabs>
              <w:spacing w:after="0" w:line="36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Информационные бюллетени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36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1-я неделя</w:t>
            </w:r>
          </w:p>
          <w:p w:rsidR="009D3A74" w:rsidRPr="002A1B2E" w:rsidRDefault="009D3A74" w:rsidP="009D3A74">
            <w:pPr>
              <w:tabs>
                <w:tab w:val="left" w:pos="5342"/>
              </w:tabs>
              <w:spacing w:after="0" w:line="36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2-я неделя</w:t>
            </w:r>
          </w:p>
          <w:p w:rsidR="009D3A74" w:rsidRPr="002A1B2E" w:rsidRDefault="009D3A74" w:rsidP="009D3A74">
            <w:pPr>
              <w:tabs>
                <w:tab w:val="left" w:pos="5342"/>
              </w:tabs>
              <w:spacing w:after="0" w:line="36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3-я неделя</w:t>
            </w:r>
          </w:p>
          <w:p w:rsidR="009D3A74" w:rsidRPr="002A1B2E" w:rsidRDefault="009D3A74" w:rsidP="009D3A74">
            <w:pPr>
              <w:tabs>
                <w:tab w:val="left" w:pos="5342"/>
              </w:tabs>
              <w:spacing w:after="0" w:line="36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Январь. История Рождества.</w:t>
            </w:r>
          </w:p>
        </w:tc>
      </w:tr>
      <w:tr w:rsidR="009D3A74" w:rsidRPr="002A1B2E" w:rsidTr="009D3A74">
        <w:trPr>
          <w:cantSplit/>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360" w:lineRule="auto"/>
              <w:jc w:val="center"/>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360" w:lineRule="auto"/>
              <w:jc w:val="center"/>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360" w:lineRule="auto"/>
              <w:jc w:val="center"/>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Как устроить комнату для девочки и мальчика!</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Цвет в жизни ребенка.</w:t>
            </w:r>
          </w:p>
        </w:tc>
      </w:tr>
      <w:tr w:rsidR="009D3A74" w:rsidRPr="002A1B2E" w:rsidTr="009D3A74">
        <w:trPr>
          <w:cantSplit/>
          <w:trHeight w:val="36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360" w:lineRule="auto"/>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360" w:lineRule="auto"/>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36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Народные промыслы в жизни дошкольника.</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С ребенком в музей!</w:t>
            </w:r>
          </w:p>
        </w:tc>
      </w:tr>
      <w:tr w:rsidR="009D3A74" w:rsidRPr="002A1B2E" w:rsidTr="009D3A74">
        <w:trPr>
          <w:cantSplit/>
          <w:trHeight w:val="55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360" w:lineRule="auto"/>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360" w:lineRule="auto"/>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36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Влияние животных на полноценное развитие личности ребенка.</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Животные у Вас дома!</w:t>
            </w:r>
          </w:p>
        </w:tc>
      </w:tr>
      <w:tr w:rsidR="009D3A74" w:rsidRPr="002A1B2E" w:rsidTr="009D3A74">
        <w:trPr>
          <w:cantSplit/>
          <w:trHeight w:val="177"/>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2A1B2E" w:rsidTr="009D3A74">
        <w:trPr>
          <w:cantSplit/>
          <w:trHeight w:val="41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Секционная работа: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hAnsi="Times New Roman"/>
                <w:sz w:val="28"/>
                <w:szCs w:val="28"/>
              </w:rPr>
              <w:t>О</w:t>
            </w:r>
            <w:r w:rsidRPr="002A1B2E">
              <w:rPr>
                <w:rFonts w:ascii="Times New Roman" w:eastAsia="Times New Roman" w:hAnsi="Times New Roman" w:cs="Times New Roman"/>
                <w:sz w:val="28"/>
                <w:szCs w:val="28"/>
              </w:rPr>
              <w:t>рганизация мастер класса  «Тестопластика»</w:t>
            </w:r>
          </w:p>
        </w:tc>
      </w:tr>
    </w:tbl>
    <w:p w:rsidR="00102599" w:rsidRDefault="00102599" w:rsidP="00102599">
      <w:pPr>
        <w:tabs>
          <w:tab w:val="left" w:pos="510"/>
        </w:tabs>
        <w:spacing w:after="0" w:line="360" w:lineRule="auto"/>
        <w:rPr>
          <w:rFonts w:ascii="Times New Roman" w:hAnsi="Times New Roman"/>
          <w:sz w:val="28"/>
          <w:szCs w:val="28"/>
        </w:rPr>
      </w:pPr>
    </w:p>
    <w:p w:rsidR="009D3A74" w:rsidRDefault="009D3A74" w:rsidP="00102599">
      <w:pPr>
        <w:tabs>
          <w:tab w:val="left" w:pos="510"/>
        </w:tabs>
        <w:spacing w:after="0" w:line="360" w:lineRule="auto"/>
        <w:rPr>
          <w:rFonts w:ascii="Times New Roman" w:hAnsi="Times New Roman"/>
          <w:sz w:val="28"/>
          <w:szCs w:val="28"/>
        </w:rPr>
      </w:pPr>
    </w:p>
    <w:p w:rsidR="009D3A74" w:rsidRDefault="009D3A74" w:rsidP="00102599">
      <w:pPr>
        <w:tabs>
          <w:tab w:val="left" w:pos="510"/>
        </w:tabs>
        <w:spacing w:after="0" w:line="360" w:lineRule="auto"/>
        <w:rPr>
          <w:rFonts w:ascii="Times New Roman" w:hAnsi="Times New Roman"/>
          <w:sz w:val="28"/>
          <w:szCs w:val="28"/>
        </w:rPr>
      </w:pPr>
    </w:p>
    <w:p w:rsidR="009D3A74" w:rsidRDefault="009D3A74" w:rsidP="00102599">
      <w:pPr>
        <w:tabs>
          <w:tab w:val="left" w:pos="510"/>
        </w:tabs>
        <w:spacing w:after="0" w:line="360" w:lineRule="auto"/>
        <w:rPr>
          <w:rFonts w:ascii="Times New Roman" w:hAnsi="Times New Roman"/>
          <w:sz w:val="28"/>
          <w:szCs w:val="28"/>
        </w:rPr>
      </w:pPr>
    </w:p>
    <w:p w:rsidR="00102599" w:rsidRDefault="00102599" w:rsidP="00102599">
      <w:pPr>
        <w:tabs>
          <w:tab w:val="left" w:pos="510"/>
        </w:tabs>
        <w:spacing w:after="0" w:line="360" w:lineRule="auto"/>
        <w:jc w:val="center"/>
        <w:rPr>
          <w:rFonts w:ascii="Times New Roman" w:hAnsi="Times New Roman"/>
          <w:sz w:val="28"/>
          <w:szCs w:val="28"/>
        </w:rPr>
      </w:pPr>
      <w:r w:rsidRPr="00102599">
        <w:rPr>
          <w:rFonts w:ascii="Times New Roman" w:hAnsi="Times New Roman"/>
          <w:sz w:val="28"/>
          <w:szCs w:val="28"/>
        </w:rPr>
        <w:t>ФЕВРАЛЬ</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9D3A74" w:rsidRPr="002A1B2E" w:rsidTr="009D3A74">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ДАТА</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РАССМАТРИВАЕМЫЕ  ВОПРОСЫ</w:t>
            </w:r>
          </w:p>
        </w:tc>
      </w:tr>
      <w:tr w:rsidR="009D3A74" w:rsidRPr="002A1B2E" w:rsidTr="009D3A74">
        <w:trPr>
          <w:trHeight w:val="524"/>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Семейные праздники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2-я неделя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 xml:space="preserve">Мастерская добрых дел.   </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Богатырский турнир</w:t>
            </w:r>
            <w:proofErr w:type="gramStart"/>
            <w:r w:rsidRPr="002A1B2E">
              <w:rPr>
                <w:rFonts w:ascii="Times New Roman" w:eastAsia="Times New Roman" w:hAnsi="Times New Roman" w:cs="Times New Roman"/>
                <w:sz w:val="28"/>
                <w:szCs w:val="28"/>
              </w:rPr>
              <w:t>.</w:t>
            </w:r>
            <w:proofErr w:type="gramEnd"/>
            <w:r w:rsidRPr="002A1B2E">
              <w:rPr>
                <w:rFonts w:ascii="Times New Roman" w:eastAsia="Times New Roman" w:hAnsi="Times New Roman" w:cs="Times New Roman"/>
                <w:sz w:val="28"/>
                <w:szCs w:val="28"/>
              </w:rPr>
              <w:t xml:space="preserve"> (</w:t>
            </w:r>
            <w:proofErr w:type="gramStart"/>
            <w:r w:rsidRPr="002A1B2E">
              <w:rPr>
                <w:rFonts w:ascii="Times New Roman" w:eastAsia="Times New Roman" w:hAnsi="Times New Roman" w:cs="Times New Roman"/>
                <w:sz w:val="28"/>
                <w:szCs w:val="28"/>
              </w:rPr>
              <w:t>с</w:t>
            </w:r>
            <w:proofErr w:type="gramEnd"/>
            <w:r w:rsidRPr="002A1B2E">
              <w:rPr>
                <w:rFonts w:ascii="Times New Roman" w:eastAsia="Times New Roman" w:hAnsi="Times New Roman" w:cs="Times New Roman"/>
                <w:sz w:val="28"/>
                <w:szCs w:val="28"/>
              </w:rPr>
              <w:t>овместное развлечение)</w:t>
            </w:r>
          </w:p>
        </w:tc>
      </w:tr>
      <w:tr w:rsidR="009D3A74" w:rsidRPr="002A1B2E" w:rsidTr="009D3A74">
        <w:trPr>
          <w:trHeight w:val="147"/>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2A1B2E" w:rsidTr="009D3A7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Выставки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1-я неделя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2-я неделя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«О нас и наших друзьях».</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 xml:space="preserve">Глиняная игрушка. </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 xml:space="preserve"> «Профессия моего папы»</w:t>
            </w:r>
          </w:p>
        </w:tc>
      </w:tr>
      <w:tr w:rsidR="009D3A74" w:rsidRPr="002A1B2E" w:rsidTr="009D3A74">
        <w:trPr>
          <w:trHeight w:val="132"/>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ind w:left="900"/>
              <w:rPr>
                <w:rFonts w:ascii="Times New Roman" w:eastAsia="Times New Roman" w:hAnsi="Times New Roman" w:cs="Times New Roman"/>
                <w:sz w:val="28"/>
                <w:szCs w:val="28"/>
              </w:rPr>
            </w:pPr>
          </w:p>
        </w:tc>
      </w:tr>
      <w:tr w:rsidR="009D3A74" w:rsidRPr="002A1B2E" w:rsidTr="009D3A74">
        <w:trPr>
          <w:cantSplit/>
          <w:trHeight w:val="4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p>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Информационные бюллетени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1-я неделя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2-я неделя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3-я неделя</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За окошком февраль…. + Поэтическая страничка для детей.</w:t>
            </w:r>
          </w:p>
        </w:tc>
      </w:tr>
      <w:tr w:rsidR="009D3A74" w:rsidRPr="002A1B2E" w:rsidTr="009D3A74">
        <w:trPr>
          <w:cantSplit/>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Режим дня для детей.</w:t>
            </w: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Ответы для маленьких почемучек…..»    (Откуда берется ветер</w:t>
            </w:r>
            <w:proofErr w:type="gramStart"/>
            <w:r w:rsidRPr="002A1B2E">
              <w:rPr>
                <w:rFonts w:ascii="Times New Roman" w:eastAsia="Times New Roman" w:hAnsi="Times New Roman" w:cs="Times New Roman"/>
                <w:sz w:val="28"/>
                <w:szCs w:val="28"/>
              </w:rPr>
              <w:t xml:space="preserve">?... </w:t>
            </w:r>
            <w:proofErr w:type="gramEnd"/>
            <w:r w:rsidRPr="002A1B2E">
              <w:rPr>
                <w:rFonts w:ascii="Times New Roman" w:eastAsia="Times New Roman" w:hAnsi="Times New Roman" w:cs="Times New Roman"/>
                <w:sz w:val="28"/>
                <w:szCs w:val="28"/>
              </w:rPr>
              <w:t>Почему идет снег?... Волшебные стеклышки зимой, как они получаются?...)</w:t>
            </w:r>
          </w:p>
        </w:tc>
      </w:tr>
      <w:tr w:rsidR="009D3A74" w:rsidRPr="002A1B2E" w:rsidTr="009D3A74">
        <w:trPr>
          <w:cantSplit/>
          <w:trHeight w:val="36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240" w:lineRule="auto"/>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240" w:lineRule="auto"/>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Исторический калейдоскоп – праздник 23 февраля.  Как воспитывать мальчиков.</w:t>
            </w:r>
          </w:p>
        </w:tc>
      </w:tr>
      <w:tr w:rsidR="009D3A74" w:rsidRPr="002A1B2E" w:rsidTr="009D3A74">
        <w:trPr>
          <w:cantSplit/>
          <w:trHeight w:val="329"/>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240" w:lineRule="auto"/>
              <w:rPr>
                <w:rFonts w:ascii="Times New Roman" w:eastAsia="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240" w:lineRule="auto"/>
              <w:rPr>
                <w:rFonts w:ascii="Times New Roman" w:eastAsia="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spacing w:after="0" w:line="240" w:lineRule="auto"/>
              <w:rPr>
                <w:rFonts w:ascii="Times New Roman" w:eastAsia="Times New Roman" w:hAnsi="Times New Roman" w:cs="Times New Roman"/>
                <w:sz w:val="28"/>
                <w:szCs w:val="28"/>
              </w:rPr>
            </w:pPr>
          </w:p>
        </w:tc>
        <w:tc>
          <w:tcPr>
            <w:tcW w:w="9355" w:type="dxa"/>
            <w:tcBorders>
              <w:top w:val="single" w:sz="4" w:space="0" w:color="auto"/>
              <w:left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Масленица или проводы зимы.</w:t>
            </w:r>
          </w:p>
        </w:tc>
      </w:tr>
      <w:tr w:rsidR="009D3A74" w:rsidRPr="002A1B2E" w:rsidTr="009D3A74">
        <w:trPr>
          <w:cantSplit/>
          <w:trHeight w:val="329"/>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tc>
      </w:tr>
      <w:tr w:rsidR="009D3A74" w:rsidRPr="002A1B2E" w:rsidTr="009D3A74">
        <w:trPr>
          <w:cantSplit/>
          <w:trHeight w:val="198"/>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Экологические акции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3-4 неделя</w:t>
            </w:r>
          </w:p>
        </w:tc>
        <w:tc>
          <w:tcPr>
            <w:tcW w:w="9355" w:type="dxa"/>
            <w:tcBorders>
              <w:top w:val="single" w:sz="4" w:space="0" w:color="auto"/>
              <w:left w:val="single" w:sz="4" w:space="0" w:color="auto"/>
              <w:right w:val="single" w:sz="4" w:space="0" w:color="auto"/>
            </w:tcBorders>
            <w:shd w:val="clear" w:color="auto" w:fill="auto"/>
          </w:tcPr>
          <w:p w:rsidR="009D3A74" w:rsidRPr="002A1B2E" w:rsidRDefault="009D3A74" w:rsidP="009D3A74">
            <w:pPr>
              <w:tabs>
                <w:tab w:val="left" w:pos="5342"/>
              </w:tabs>
              <w:spacing w:after="0"/>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«Огород на окне»</w:t>
            </w:r>
          </w:p>
        </w:tc>
      </w:tr>
      <w:tr w:rsidR="009D3A74" w:rsidRPr="002A1B2E" w:rsidTr="009D3A74">
        <w:trPr>
          <w:cantSplit/>
          <w:trHeight w:val="136"/>
        </w:trPr>
        <w:tc>
          <w:tcPr>
            <w:tcW w:w="147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A74" w:rsidRPr="002A1B2E" w:rsidRDefault="009D3A74" w:rsidP="009D3A74">
            <w:pPr>
              <w:tabs>
                <w:tab w:val="left" w:pos="5342"/>
              </w:tabs>
              <w:spacing w:after="0" w:line="240" w:lineRule="auto"/>
              <w:rPr>
                <w:rFonts w:ascii="Times New Roman" w:eastAsia="Times New Roman" w:hAnsi="Times New Roman" w:cs="Times New Roman"/>
                <w:b/>
                <w:sz w:val="28"/>
                <w:szCs w:val="28"/>
              </w:rPr>
            </w:pPr>
          </w:p>
        </w:tc>
      </w:tr>
      <w:tr w:rsidR="009D3A74" w:rsidRPr="002A1B2E"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pBdr>
                <w:bottom w:val="single" w:sz="12" w:space="1" w:color="auto"/>
              </w:pBdr>
              <w:tabs>
                <w:tab w:val="left" w:pos="5342"/>
              </w:tabs>
              <w:spacing w:after="0" w:line="240" w:lineRule="auto"/>
              <w:jc w:val="center"/>
              <w:rPr>
                <w:rFonts w:ascii="Times New Roman" w:eastAsia="Times New Roman" w:hAnsi="Times New Roman" w:cs="Times New Roman"/>
                <w:b/>
                <w:sz w:val="28"/>
                <w:szCs w:val="28"/>
              </w:rPr>
            </w:pPr>
            <w:r w:rsidRPr="002A1B2E">
              <w:rPr>
                <w:rFonts w:ascii="Times New Roman" w:eastAsia="Times New Roman" w:hAnsi="Times New Roman" w:cs="Times New Roman"/>
                <w:b/>
                <w:sz w:val="28"/>
                <w:szCs w:val="28"/>
              </w:rPr>
              <w:t>Секционная работа:</w:t>
            </w:r>
          </w:p>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4-я неделя</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p>
          <w:p w:rsidR="009D3A74" w:rsidRPr="002A1B2E" w:rsidRDefault="009D3A74" w:rsidP="009D3A74">
            <w:pPr>
              <w:tabs>
                <w:tab w:val="left" w:pos="5342"/>
              </w:tabs>
              <w:spacing w:after="0" w:line="240" w:lineRule="auto"/>
              <w:rPr>
                <w:rFonts w:ascii="Times New Roman" w:eastAsia="Times New Roman" w:hAnsi="Times New Roman" w:cs="Times New Roman"/>
                <w:sz w:val="28"/>
                <w:szCs w:val="28"/>
              </w:rPr>
            </w:pPr>
            <w:r w:rsidRPr="002A1B2E">
              <w:rPr>
                <w:rFonts w:ascii="Times New Roman" w:eastAsia="Times New Roman" w:hAnsi="Times New Roman" w:cs="Times New Roman"/>
                <w:sz w:val="28"/>
                <w:szCs w:val="28"/>
              </w:rPr>
              <w:t xml:space="preserve">«Блинная энциклопедия»   создаем совместно книгу рецептов </w:t>
            </w:r>
          </w:p>
        </w:tc>
      </w:tr>
    </w:tbl>
    <w:p w:rsidR="00102599" w:rsidRDefault="00102599" w:rsidP="00102599">
      <w:pPr>
        <w:tabs>
          <w:tab w:val="left" w:pos="510"/>
        </w:tabs>
        <w:spacing w:after="0" w:line="360" w:lineRule="auto"/>
        <w:jc w:val="center"/>
        <w:rPr>
          <w:rFonts w:ascii="Times New Roman" w:hAnsi="Times New Roman"/>
          <w:sz w:val="28"/>
          <w:szCs w:val="28"/>
        </w:rPr>
      </w:pPr>
      <w:r>
        <w:rPr>
          <w:rFonts w:ascii="Times New Roman" w:hAnsi="Times New Roman"/>
          <w:sz w:val="28"/>
          <w:szCs w:val="28"/>
        </w:rPr>
        <w:lastRenderedPageBreak/>
        <w:t>МАРТ</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639"/>
      </w:tblGrid>
      <w:tr w:rsidR="009D3A74" w:rsidRPr="009D3A74" w:rsidTr="009D3A74">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ДАТА</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РАССМАТРИВАЕМЫЕ  ВОПРОСЫ</w:t>
            </w:r>
          </w:p>
        </w:tc>
      </w:tr>
      <w:tr w:rsidR="009D3A74" w:rsidRPr="009D3A74" w:rsidTr="009D3A74">
        <w:trPr>
          <w:trHeight w:val="8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p>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Семейные праздники</w:t>
            </w:r>
          </w:p>
          <w:p w:rsidR="009D3A74" w:rsidRPr="009D3A74" w:rsidRDefault="009D3A74" w:rsidP="009D3A74">
            <w:pPr>
              <w:tabs>
                <w:tab w:val="left" w:pos="5342"/>
              </w:tabs>
              <w:spacing w:after="0" w:line="240" w:lineRule="auto"/>
              <w:jc w:val="center"/>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1-я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«Моя МАМА – самая, самая, самая!»</w:t>
            </w:r>
          </w:p>
        </w:tc>
      </w:tr>
      <w:tr w:rsidR="009D3A74" w:rsidRPr="009D3A74" w:rsidTr="009D3A74">
        <w:trPr>
          <w:trHeight w:val="147"/>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p>
        </w:tc>
      </w:tr>
      <w:tr w:rsidR="009D3A74" w:rsidRPr="009D3A74" w:rsidTr="009D3A7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p>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Выставки</w:t>
            </w:r>
          </w:p>
          <w:p w:rsidR="009D3A74" w:rsidRPr="009D3A74" w:rsidRDefault="009D3A74" w:rsidP="009D3A74">
            <w:pPr>
              <w:tabs>
                <w:tab w:val="left" w:pos="5342"/>
              </w:tabs>
              <w:spacing w:after="0" w:line="240" w:lineRule="auto"/>
              <w:jc w:val="center"/>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1-я неделя</w:t>
            </w:r>
          </w:p>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4-я неделя</w:t>
            </w:r>
          </w:p>
          <w:p w:rsidR="009D3A74" w:rsidRPr="009D3A74" w:rsidRDefault="009D3A74" w:rsidP="009D3A74">
            <w:pPr>
              <w:tabs>
                <w:tab w:val="left" w:pos="5342"/>
              </w:tabs>
              <w:spacing w:after="0" w:line="240" w:lineRule="auto"/>
              <w:jc w:val="center"/>
              <w:rPr>
                <w:rFonts w:ascii="Times New Roman" w:hAnsi="Times New Roman"/>
                <w:sz w:val="28"/>
                <w:szCs w:val="28"/>
              </w:rPr>
            </w:pPr>
          </w:p>
          <w:p w:rsidR="009D3A74" w:rsidRPr="009D3A74" w:rsidRDefault="009D3A74" w:rsidP="009D3A74">
            <w:pPr>
              <w:tabs>
                <w:tab w:val="left" w:pos="5342"/>
              </w:tabs>
              <w:spacing w:after="0" w:line="240" w:lineRule="auto"/>
              <w:jc w:val="center"/>
              <w:rPr>
                <w:rFonts w:ascii="Times New Roman" w:hAnsi="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 xml:space="preserve">«Золотые руки мамы»  </w:t>
            </w:r>
            <w:r w:rsidRPr="009D3A74">
              <w:rPr>
                <w:rFonts w:ascii="Times New Roman" w:hAnsi="Times New Roman"/>
                <w:sz w:val="28"/>
                <w:szCs w:val="28"/>
              </w:rPr>
              <w:t>(выставка работ)</w:t>
            </w:r>
          </w:p>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«Я путешествую по Крыму</w:t>
            </w:r>
            <w:r w:rsidRPr="009D3A74">
              <w:rPr>
                <w:rFonts w:ascii="Times New Roman" w:hAnsi="Times New Roman"/>
                <w:sz w:val="28"/>
                <w:szCs w:val="28"/>
              </w:rPr>
              <w:t>» (иллюстрированный альбом)</w:t>
            </w:r>
          </w:p>
          <w:p w:rsidR="009D3A74" w:rsidRPr="009D3A74" w:rsidRDefault="009D3A74" w:rsidP="009D3A74">
            <w:pPr>
              <w:tabs>
                <w:tab w:val="left" w:pos="5342"/>
              </w:tabs>
              <w:spacing w:after="0" w:line="240" w:lineRule="auto"/>
              <w:rPr>
                <w:rFonts w:ascii="Times New Roman" w:hAnsi="Times New Roman"/>
                <w:b/>
                <w:sz w:val="28"/>
                <w:szCs w:val="28"/>
              </w:rPr>
            </w:pPr>
          </w:p>
          <w:p w:rsidR="009D3A74" w:rsidRPr="009D3A74" w:rsidRDefault="009D3A74" w:rsidP="009D3A74">
            <w:pPr>
              <w:tabs>
                <w:tab w:val="left" w:pos="5342"/>
              </w:tabs>
              <w:spacing w:after="0" w:line="240" w:lineRule="auto"/>
              <w:rPr>
                <w:rFonts w:ascii="Times New Roman" w:hAnsi="Times New Roman"/>
                <w:b/>
                <w:sz w:val="28"/>
                <w:szCs w:val="28"/>
              </w:rPr>
            </w:pPr>
          </w:p>
        </w:tc>
      </w:tr>
      <w:tr w:rsidR="009D3A74" w:rsidRPr="009D3A74" w:rsidTr="009D3A74">
        <w:trPr>
          <w:trHeight w:val="132"/>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p>
        </w:tc>
      </w:tr>
      <w:tr w:rsidR="009D3A74" w:rsidRPr="009D3A74" w:rsidTr="009D3A74">
        <w:trPr>
          <w:cantSplit/>
          <w:trHeight w:val="4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p>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Информационные бюллетени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1-я неделя</w:t>
            </w:r>
          </w:p>
          <w:p w:rsidR="009D3A74" w:rsidRPr="009D3A74" w:rsidRDefault="009D3A74" w:rsidP="009D3A74">
            <w:pPr>
              <w:tabs>
                <w:tab w:val="left" w:pos="5342"/>
              </w:tabs>
              <w:spacing w:after="0" w:line="240" w:lineRule="auto"/>
              <w:rPr>
                <w:rFonts w:ascii="Times New Roman" w:hAnsi="Times New Roman"/>
                <w:sz w:val="28"/>
                <w:szCs w:val="28"/>
              </w:rPr>
            </w:pPr>
          </w:p>
          <w:p w:rsidR="009D3A74" w:rsidRPr="009D3A74" w:rsidRDefault="009D3A74" w:rsidP="009D3A74">
            <w:pPr>
              <w:tabs>
                <w:tab w:val="left" w:pos="5342"/>
              </w:tabs>
              <w:spacing w:after="0" w:line="240" w:lineRule="auto"/>
              <w:rPr>
                <w:rFonts w:ascii="Times New Roman" w:hAnsi="Times New Roman"/>
                <w:sz w:val="28"/>
                <w:szCs w:val="28"/>
              </w:rPr>
            </w:pP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2-я неделя</w:t>
            </w:r>
          </w:p>
          <w:p w:rsidR="009D3A74" w:rsidRPr="009D3A74" w:rsidRDefault="009D3A74" w:rsidP="009D3A74">
            <w:pPr>
              <w:tabs>
                <w:tab w:val="left" w:pos="5342"/>
              </w:tabs>
              <w:spacing w:after="0" w:line="240" w:lineRule="auto"/>
              <w:rPr>
                <w:rFonts w:ascii="Times New Roman" w:hAnsi="Times New Roman"/>
                <w:sz w:val="12"/>
                <w:szCs w:val="12"/>
              </w:rPr>
            </w:pP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3-я неделя</w:t>
            </w:r>
          </w:p>
          <w:p w:rsidR="009D3A74" w:rsidRPr="009D3A74" w:rsidRDefault="009D3A74" w:rsidP="009D3A74">
            <w:pPr>
              <w:tabs>
                <w:tab w:val="left" w:pos="5342"/>
              </w:tabs>
              <w:spacing w:after="0" w:line="240" w:lineRule="auto"/>
              <w:rPr>
                <w:rFonts w:ascii="Times New Roman" w:hAnsi="Times New Roman"/>
                <w:sz w:val="12"/>
                <w:szCs w:val="12"/>
              </w:rPr>
            </w:pP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4-я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Март. Весеннее пробуждение.</w:t>
            </w:r>
          </w:p>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История праздника 8 марта.</w:t>
            </w:r>
          </w:p>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Как воспитывать маленькую леди.</w:t>
            </w:r>
          </w:p>
        </w:tc>
      </w:tr>
      <w:tr w:rsidR="009D3A74" w:rsidRPr="009D3A74" w:rsidTr="009D3A74">
        <w:trPr>
          <w:cantSplit/>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Волшебные сказки детям!  Как научить ребенка быть внимательным слушателем.</w:t>
            </w:r>
          </w:p>
        </w:tc>
      </w:tr>
      <w:tr w:rsidR="009D3A74" w:rsidRPr="009D3A74" w:rsidTr="009D3A74">
        <w:trPr>
          <w:cantSplit/>
          <w:trHeight w:val="36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Берегите первоцветы!</w:t>
            </w:r>
          </w:p>
        </w:tc>
      </w:tr>
      <w:tr w:rsidR="009D3A74" w:rsidRPr="009D3A74" w:rsidTr="009D3A74">
        <w:trPr>
          <w:cantSplit/>
          <w:trHeight w:val="519"/>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sz w:val="28"/>
                <w:szCs w:val="28"/>
              </w:rPr>
            </w:pPr>
          </w:p>
        </w:tc>
        <w:tc>
          <w:tcPr>
            <w:tcW w:w="9639" w:type="dxa"/>
            <w:tcBorders>
              <w:top w:val="single" w:sz="4" w:space="0" w:color="auto"/>
              <w:left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p>
        </w:tc>
      </w:tr>
      <w:tr w:rsidR="009D3A74" w:rsidRPr="009D3A74" w:rsidTr="009D3A74">
        <w:trPr>
          <w:cantSplit/>
          <w:trHeight w:val="177"/>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tabs>
                <w:tab w:val="left" w:pos="5342"/>
              </w:tabs>
              <w:spacing w:after="0" w:line="240" w:lineRule="auto"/>
              <w:rPr>
                <w:rFonts w:ascii="Times New Roman" w:hAnsi="Times New Roman"/>
                <w:b/>
                <w:sz w:val="28"/>
                <w:szCs w:val="28"/>
              </w:rPr>
            </w:pPr>
          </w:p>
        </w:tc>
      </w:tr>
      <w:tr w:rsidR="009D3A74" w:rsidRPr="009D3A74"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Экологические акции</w:t>
            </w:r>
          </w:p>
          <w:p w:rsidR="009D3A74" w:rsidRPr="009D3A74" w:rsidRDefault="009D3A74" w:rsidP="009D3A74">
            <w:pPr>
              <w:tabs>
                <w:tab w:val="left" w:pos="5342"/>
              </w:tabs>
              <w:spacing w:after="0" w:line="240" w:lineRule="auto"/>
              <w:jc w:val="center"/>
              <w:rPr>
                <w:rFonts w:ascii="Times New Roman" w:hAnsi="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lang w:val="en-US"/>
              </w:rPr>
              <w:t>3</w:t>
            </w:r>
            <w:r w:rsidRPr="009D3A74">
              <w:rPr>
                <w:rFonts w:ascii="Times New Roman" w:hAnsi="Times New Roman"/>
                <w:sz w:val="28"/>
                <w:szCs w:val="28"/>
              </w:rPr>
              <w:t>-я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Берегите первоцветы!</w:t>
            </w:r>
          </w:p>
        </w:tc>
      </w:tr>
      <w:tr w:rsidR="009D3A74" w:rsidRPr="009D3A74" w:rsidTr="009D3A74">
        <w:trPr>
          <w:cantSplit/>
          <w:trHeight w:val="96"/>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p>
        </w:tc>
      </w:tr>
      <w:tr w:rsidR="009D3A74" w:rsidRPr="009D3A74"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Секционная работа:</w:t>
            </w:r>
          </w:p>
          <w:p w:rsidR="009D3A74" w:rsidRPr="009D3A74" w:rsidRDefault="009D3A74" w:rsidP="009D3A74">
            <w:pPr>
              <w:spacing w:after="120"/>
              <w:rPr>
                <w:b/>
                <w:sz w:val="16"/>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В течени</w:t>
            </w:r>
            <w:proofErr w:type="gramStart"/>
            <w:r w:rsidRPr="009D3A74">
              <w:rPr>
                <w:rFonts w:ascii="Times New Roman" w:hAnsi="Times New Roman"/>
                <w:sz w:val="28"/>
                <w:szCs w:val="28"/>
              </w:rPr>
              <w:t>и</w:t>
            </w:r>
            <w:proofErr w:type="gramEnd"/>
            <w:r w:rsidRPr="009D3A74">
              <w:rPr>
                <w:rFonts w:ascii="Times New Roman" w:hAnsi="Times New Roman"/>
                <w:sz w:val="28"/>
                <w:szCs w:val="28"/>
              </w:rPr>
              <w:t xml:space="preserve"> месяца</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Создание экспериментально трудового пространства по самостоятельному выращиванию  овощных культур и рассады для цветника.</w:t>
            </w:r>
          </w:p>
        </w:tc>
      </w:tr>
    </w:tbl>
    <w:p w:rsidR="00102599" w:rsidRDefault="00102599" w:rsidP="00102599">
      <w:pPr>
        <w:tabs>
          <w:tab w:val="left" w:pos="510"/>
        </w:tabs>
        <w:spacing w:after="0" w:line="360" w:lineRule="auto"/>
        <w:jc w:val="center"/>
        <w:rPr>
          <w:rFonts w:ascii="Times New Roman" w:hAnsi="Times New Roman"/>
          <w:sz w:val="28"/>
          <w:szCs w:val="28"/>
        </w:rPr>
      </w:pPr>
      <w:r>
        <w:rPr>
          <w:rFonts w:ascii="Times New Roman" w:hAnsi="Times New Roman"/>
          <w:sz w:val="28"/>
          <w:szCs w:val="28"/>
        </w:rPr>
        <w:t>АПРЕЛЬ</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639"/>
      </w:tblGrid>
      <w:tr w:rsidR="009D3A74" w:rsidRPr="009D3A74" w:rsidTr="009D3A74">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ДАТА</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РАССМАТРИВАЕМЫЕ  ВОПРОСЫ</w:t>
            </w:r>
          </w:p>
        </w:tc>
      </w:tr>
      <w:tr w:rsidR="009D3A74" w:rsidRPr="009D3A74" w:rsidTr="009D3A74">
        <w:trPr>
          <w:trHeight w:val="8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r w:rsidRPr="009D3A74">
              <w:rPr>
                <w:rFonts w:ascii="Times New Roman" w:hAnsi="Times New Roman" w:cs="Times New Roman"/>
                <w:sz w:val="28"/>
                <w:szCs w:val="28"/>
              </w:rPr>
              <w:lastRenderedPageBreak/>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Семейные праздники</w:t>
            </w:r>
          </w:p>
          <w:p w:rsidR="009D3A74" w:rsidRPr="009D3A74" w:rsidRDefault="009D3A74" w:rsidP="009D3A74">
            <w:pPr>
              <w:tabs>
                <w:tab w:val="left" w:pos="5342"/>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sz w:val="28"/>
                <w:szCs w:val="28"/>
              </w:rPr>
            </w:pPr>
          </w:p>
          <w:p w:rsidR="009D3A74" w:rsidRPr="009D3A74" w:rsidRDefault="009D3A74" w:rsidP="009D3A74">
            <w:pPr>
              <w:tabs>
                <w:tab w:val="left" w:pos="5342"/>
              </w:tabs>
              <w:spacing w:after="0" w:line="240" w:lineRule="auto"/>
              <w:rPr>
                <w:rFonts w:ascii="Times New Roman" w:hAnsi="Times New Roman" w:cs="Times New Roman"/>
                <w:sz w:val="28"/>
                <w:szCs w:val="28"/>
              </w:rPr>
            </w:pPr>
            <w:r w:rsidRPr="009D3A74">
              <w:rPr>
                <w:rFonts w:ascii="Times New Roman" w:hAnsi="Times New Roman" w:cs="Times New Roman"/>
                <w:sz w:val="28"/>
                <w:szCs w:val="28"/>
              </w:rPr>
              <w:t>«Звонят в Крыму колокола!»</w:t>
            </w:r>
          </w:p>
        </w:tc>
      </w:tr>
      <w:tr w:rsidR="009D3A74" w:rsidRPr="009D3A74" w:rsidTr="009D3A74">
        <w:trPr>
          <w:trHeight w:val="147"/>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b/>
                <w:sz w:val="28"/>
                <w:szCs w:val="28"/>
              </w:rPr>
            </w:pPr>
          </w:p>
        </w:tc>
      </w:tr>
      <w:tr w:rsidR="009D3A74" w:rsidRPr="009D3A74" w:rsidTr="009D3A7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r w:rsidRPr="009D3A74">
              <w:rPr>
                <w:rFonts w:ascii="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Выставки</w:t>
            </w:r>
          </w:p>
          <w:p w:rsidR="009D3A74" w:rsidRPr="009D3A74" w:rsidRDefault="009D3A74" w:rsidP="009D3A74">
            <w:pPr>
              <w:tabs>
                <w:tab w:val="left" w:pos="5342"/>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r w:rsidRPr="009D3A74">
              <w:rPr>
                <w:rFonts w:ascii="Times New Roman" w:hAnsi="Times New Roman" w:cs="Times New Roman"/>
                <w:sz w:val="28"/>
                <w:szCs w:val="28"/>
              </w:rPr>
              <w:t>-я неделя</w:t>
            </w:r>
          </w:p>
          <w:p w:rsidR="009D3A74" w:rsidRPr="009D3A74" w:rsidRDefault="009D3A74" w:rsidP="009D3A74">
            <w:pPr>
              <w:tabs>
                <w:tab w:val="left" w:pos="5342"/>
              </w:tabs>
              <w:spacing w:after="0" w:line="240" w:lineRule="auto"/>
              <w:jc w:val="center"/>
              <w:rPr>
                <w:rFonts w:ascii="Times New Roman" w:hAnsi="Times New Roman" w:cs="Times New Roman"/>
                <w:sz w:val="28"/>
                <w:szCs w:val="28"/>
              </w:rPr>
            </w:pPr>
          </w:p>
          <w:p w:rsidR="009D3A74" w:rsidRPr="009D3A74" w:rsidRDefault="009D3A74" w:rsidP="009D3A74">
            <w:pPr>
              <w:tabs>
                <w:tab w:val="left" w:pos="5342"/>
              </w:tabs>
              <w:spacing w:after="0" w:line="240" w:lineRule="auto"/>
              <w:jc w:val="center"/>
              <w:rPr>
                <w:rFonts w:ascii="Times New Roman" w:hAnsi="Times New Roman" w:cs="Times New Roman"/>
                <w:sz w:val="28"/>
                <w:szCs w:val="28"/>
              </w:rPr>
            </w:pPr>
            <w:r w:rsidRPr="009D3A74">
              <w:rPr>
                <w:rFonts w:ascii="Times New Roman" w:hAnsi="Times New Roman" w:cs="Times New Roman"/>
                <w:sz w:val="28"/>
                <w:szCs w:val="28"/>
              </w:rPr>
              <w:t>2-я неделя</w:t>
            </w:r>
          </w:p>
          <w:p w:rsidR="009D3A74" w:rsidRPr="009D3A74" w:rsidRDefault="009D3A74" w:rsidP="009D3A74">
            <w:pPr>
              <w:tabs>
                <w:tab w:val="left" w:pos="5342"/>
              </w:tabs>
              <w:spacing w:after="0" w:line="240" w:lineRule="auto"/>
              <w:rPr>
                <w:rFonts w:ascii="Times New Roman" w:hAnsi="Times New Roman" w:cs="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b/>
                <w:sz w:val="28"/>
                <w:szCs w:val="28"/>
              </w:rPr>
            </w:pPr>
            <w:r w:rsidRPr="009D3A74">
              <w:rPr>
                <w:rFonts w:ascii="Times New Roman" w:hAnsi="Times New Roman" w:cs="Times New Roman"/>
                <w:b/>
                <w:sz w:val="28"/>
                <w:szCs w:val="28"/>
              </w:rPr>
              <w:t xml:space="preserve">«Писанки и крашенки»  </w:t>
            </w:r>
            <w:r w:rsidRPr="009D3A74">
              <w:rPr>
                <w:rFonts w:ascii="Times New Roman" w:hAnsi="Times New Roman" w:cs="Times New Roman"/>
                <w:sz w:val="28"/>
                <w:szCs w:val="28"/>
              </w:rPr>
              <w:t>(мини-музей пасхальных яиц)</w:t>
            </w:r>
          </w:p>
          <w:p w:rsidR="009D3A74" w:rsidRPr="009D3A74" w:rsidRDefault="009D3A74" w:rsidP="009D3A74">
            <w:pPr>
              <w:tabs>
                <w:tab w:val="left" w:pos="5342"/>
              </w:tabs>
              <w:spacing w:after="0" w:line="240" w:lineRule="auto"/>
              <w:rPr>
                <w:rFonts w:ascii="Times New Roman" w:hAnsi="Times New Roman" w:cs="Times New Roman"/>
                <w:b/>
                <w:sz w:val="28"/>
                <w:szCs w:val="28"/>
              </w:rPr>
            </w:pPr>
          </w:p>
          <w:p w:rsidR="009D3A74" w:rsidRPr="009D3A74" w:rsidRDefault="009D3A74" w:rsidP="009D3A74">
            <w:pPr>
              <w:tabs>
                <w:tab w:val="left" w:pos="5342"/>
              </w:tabs>
              <w:spacing w:after="0" w:line="240" w:lineRule="auto"/>
              <w:rPr>
                <w:rFonts w:ascii="Times New Roman" w:hAnsi="Times New Roman" w:cs="Times New Roman"/>
                <w:sz w:val="28"/>
                <w:szCs w:val="28"/>
              </w:rPr>
            </w:pPr>
            <w:r w:rsidRPr="009D3A74">
              <w:rPr>
                <w:rFonts w:ascii="Times New Roman" w:hAnsi="Times New Roman" w:cs="Times New Roman"/>
                <w:b/>
                <w:sz w:val="28"/>
                <w:szCs w:val="28"/>
              </w:rPr>
              <w:t xml:space="preserve">«Путешествие ветерка»  </w:t>
            </w:r>
            <w:r w:rsidRPr="009D3A74">
              <w:rPr>
                <w:rFonts w:ascii="Times New Roman" w:hAnsi="Times New Roman" w:cs="Times New Roman"/>
                <w:sz w:val="28"/>
                <w:szCs w:val="28"/>
              </w:rPr>
              <w:t>(</w:t>
            </w:r>
            <w:proofErr w:type="gramStart"/>
            <w:r w:rsidRPr="009D3A74">
              <w:rPr>
                <w:rFonts w:ascii="Times New Roman" w:hAnsi="Times New Roman" w:cs="Times New Roman"/>
                <w:sz w:val="28"/>
                <w:szCs w:val="28"/>
              </w:rPr>
              <w:t>выставка мини-книжек о свойствах</w:t>
            </w:r>
            <w:proofErr w:type="gramEnd"/>
            <w:r w:rsidRPr="009D3A74">
              <w:rPr>
                <w:rFonts w:ascii="Times New Roman" w:hAnsi="Times New Roman" w:cs="Times New Roman"/>
                <w:sz w:val="28"/>
                <w:szCs w:val="28"/>
              </w:rPr>
              <w:t xml:space="preserve"> воздуха)</w:t>
            </w:r>
          </w:p>
          <w:p w:rsidR="009D3A74" w:rsidRPr="009D3A74" w:rsidRDefault="009D3A74" w:rsidP="009D3A74">
            <w:pPr>
              <w:tabs>
                <w:tab w:val="left" w:pos="5342"/>
              </w:tabs>
              <w:spacing w:after="0" w:line="240" w:lineRule="auto"/>
              <w:rPr>
                <w:rFonts w:ascii="Times New Roman" w:hAnsi="Times New Roman" w:cs="Times New Roman"/>
                <w:b/>
                <w:sz w:val="28"/>
                <w:szCs w:val="28"/>
              </w:rPr>
            </w:pPr>
          </w:p>
        </w:tc>
      </w:tr>
      <w:tr w:rsidR="009D3A74" w:rsidRPr="009D3A74" w:rsidTr="009D3A74">
        <w:trPr>
          <w:trHeight w:val="132"/>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sz w:val="28"/>
                <w:szCs w:val="28"/>
              </w:rPr>
            </w:pPr>
          </w:p>
        </w:tc>
      </w:tr>
      <w:tr w:rsidR="009D3A74" w:rsidRPr="009D3A74" w:rsidTr="009D3A74">
        <w:trPr>
          <w:cantSplit/>
          <w:trHeight w:val="4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r w:rsidRPr="009D3A74">
              <w:rPr>
                <w:rFonts w:ascii="Times New Roman" w:hAnsi="Times New Roman" w:cs="Times New Roman"/>
                <w:sz w:val="28"/>
                <w:szCs w:val="28"/>
              </w:rPr>
              <w:t>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p>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Информационные бюллетени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sz w:val="28"/>
                <w:szCs w:val="28"/>
              </w:rPr>
            </w:pPr>
            <w:r w:rsidRPr="009D3A74">
              <w:rPr>
                <w:rFonts w:ascii="Times New Roman" w:hAnsi="Times New Roman" w:cs="Times New Roman"/>
                <w:sz w:val="28"/>
                <w:szCs w:val="28"/>
              </w:rPr>
              <w:t>1-я неделя</w:t>
            </w:r>
          </w:p>
          <w:p w:rsidR="009D3A74" w:rsidRPr="009D3A74" w:rsidRDefault="009D3A74" w:rsidP="009D3A74">
            <w:pPr>
              <w:tabs>
                <w:tab w:val="left" w:pos="5342"/>
              </w:tabs>
              <w:spacing w:after="0" w:line="240" w:lineRule="auto"/>
              <w:rPr>
                <w:rFonts w:ascii="Times New Roman" w:hAnsi="Times New Roman" w:cs="Times New Roman"/>
                <w:sz w:val="28"/>
                <w:szCs w:val="28"/>
              </w:rPr>
            </w:pPr>
          </w:p>
          <w:p w:rsidR="009D3A74" w:rsidRPr="009D3A74" w:rsidRDefault="009D3A74" w:rsidP="009D3A74">
            <w:pPr>
              <w:tabs>
                <w:tab w:val="left" w:pos="5342"/>
              </w:tabs>
              <w:spacing w:after="0" w:line="240" w:lineRule="auto"/>
              <w:rPr>
                <w:rFonts w:ascii="Times New Roman" w:hAnsi="Times New Roman" w:cs="Times New Roman"/>
                <w:sz w:val="28"/>
                <w:szCs w:val="28"/>
              </w:rPr>
            </w:pPr>
            <w:r w:rsidRPr="009D3A74">
              <w:rPr>
                <w:rFonts w:ascii="Times New Roman" w:hAnsi="Times New Roman" w:cs="Times New Roman"/>
                <w:sz w:val="28"/>
                <w:szCs w:val="28"/>
              </w:rPr>
              <w:t>2-я неделя</w:t>
            </w:r>
          </w:p>
          <w:p w:rsidR="009D3A74" w:rsidRPr="009D3A74" w:rsidRDefault="009D3A74" w:rsidP="009D3A74">
            <w:pPr>
              <w:tabs>
                <w:tab w:val="left" w:pos="5342"/>
              </w:tabs>
              <w:spacing w:after="0" w:line="240" w:lineRule="auto"/>
              <w:rPr>
                <w:rFonts w:ascii="Times New Roman" w:hAnsi="Times New Roman" w:cs="Times New Roman"/>
                <w:sz w:val="28"/>
                <w:szCs w:val="28"/>
              </w:rPr>
            </w:pPr>
          </w:p>
          <w:p w:rsidR="009D3A74" w:rsidRPr="009D3A74" w:rsidRDefault="009D3A74" w:rsidP="009D3A74">
            <w:pPr>
              <w:tabs>
                <w:tab w:val="left" w:pos="5342"/>
              </w:tabs>
              <w:spacing w:after="0" w:line="240" w:lineRule="auto"/>
              <w:rPr>
                <w:rFonts w:ascii="Times New Roman" w:hAnsi="Times New Roman" w:cs="Times New Roman"/>
                <w:sz w:val="28"/>
                <w:szCs w:val="28"/>
              </w:rPr>
            </w:pPr>
            <w:r w:rsidRPr="009D3A74">
              <w:rPr>
                <w:rFonts w:ascii="Times New Roman" w:hAnsi="Times New Roman" w:cs="Times New Roman"/>
                <w:sz w:val="28"/>
                <w:szCs w:val="28"/>
              </w:rPr>
              <w:t>3-я неделя</w:t>
            </w:r>
          </w:p>
          <w:p w:rsidR="009D3A74" w:rsidRPr="009D3A74" w:rsidRDefault="009D3A74" w:rsidP="009D3A74">
            <w:pPr>
              <w:tabs>
                <w:tab w:val="left" w:pos="5342"/>
              </w:tabs>
              <w:spacing w:after="0" w:line="240" w:lineRule="auto"/>
              <w:rPr>
                <w:rFonts w:ascii="Times New Roman" w:hAnsi="Times New Roman" w:cs="Times New Roman"/>
                <w:sz w:val="28"/>
                <w:szCs w:val="28"/>
              </w:rPr>
            </w:pPr>
          </w:p>
          <w:p w:rsidR="009D3A74" w:rsidRPr="009D3A74" w:rsidRDefault="009D3A74" w:rsidP="009D3A74">
            <w:pPr>
              <w:tabs>
                <w:tab w:val="left" w:pos="5342"/>
              </w:tabs>
              <w:spacing w:after="0" w:line="240" w:lineRule="auto"/>
              <w:rPr>
                <w:rFonts w:ascii="Times New Roman" w:hAnsi="Times New Roman" w:cs="Times New Roman"/>
                <w:sz w:val="28"/>
                <w:szCs w:val="28"/>
              </w:rPr>
            </w:pPr>
            <w:r w:rsidRPr="009D3A74">
              <w:rPr>
                <w:rFonts w:ascii="Times New Roman" w:hAnsi="Times New Roman" w:cs="Times New Roman"/>
                <w:sz w:val="28"/>
                <w:szCs w:val="28"/>
              </w:rPr>
              <w:t>4-я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b/>
                <w:sz w:val="28"/>
                <w:szCs w:val="28"/>
              </w:rPr>
            </w:pPr>
            <w:r w:rsidRPr="009D3A74">
              <w:rPr>
                <w:rFonts w:ascii="Times New Roman" w:hAnsi="Times New Roman" w:cs="Times New Roman"/>
                <w:b/>
                <w:sz w:val="28"/>
                <w:szCs w:val="28"/>
              </w:rPr>
              <w:t>Апрель в Крыму!</w:t>
            </w:r>
          </w:p>
        </w:tc>
      </w:tr>
      <w:tr w:rsidR="009D3A74" w:rsidRPr="009D3A74" w:rsidTr="009D3A74">
        <w:trPr>
          <w:cantSplit/>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b/>
                <w:sz w:val="28"/>
                <w:szCs w:val="28"/>
              </w:rPr>
            </w:pPr>
            <w:r w:rsidRPr="009D3A74">
              <w:rPr>
                <w:rFonts w:ascii="Times New Roman" w:hAnsi="Times New Roman" w:cs="Times New Roman"/>
                <w:b/>
                <w:sz w:val="28"/>
                <w:szCs w:val="28"/>
              </w:rPr>
              <w:t>Ответы для маленьких ПОЧЕМУЧЕК! (Космос)!</w:t>
            </w:r>
          </w:p>
        </w:tc>
      </w:tr>
      <w:tr w:rsidR="009D3A74" w:rsidRPr="009D3A74" w:rsidTr="009D3A74">
        <w:trPr>
          <w:cantSplit/>
          <w:trHeight w:val="36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cs="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b/>
                <w:sz w:val="28"/>
                <w:szCs w:val="28"/>
              </w:rPr>
            </w:pPr>
            <w:r w:rsidRPr="009D3A74">
              <w:rPr>
                <w:rFonts w:ascii="Times New Roman" w:hAnsi="Times New Roman" w:cs="Times New Roman"/>
                <w:b/>
                <w:sz w:val="28"/>
                <w:szCs w:val="28"/>
              </w:rPr>
              <w:t>Эксперименты с детьми дома, или как побуждать ребенка делать открытия.</w:t>
            </w:r>
          </w:p>
        </w:tc>
      </w:tr>
      <w:tr w:rsidR="009D3A74" w:rsidRPr="009D3A74" w:rsidTr="009D3A74">
        <w:trPr>
          <w:cantSplit/>
          <w:trHeight w:val="519"/>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cs="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cs="Times New Roman"/>
                <w:sz w:val="28"/>
                <w:szCs w:val="28"/>
              </w:rPr>
            </w:pPr>
          </w:p>
        </w:tc>
        <w:tc>
          <w:tcPr>
            <w:tcW w:w="9639" w:type="dxa"/>
            <w:tcBorders>
              <w:top w:val="single" w:sz="4" w:space="0" w:color="auto"/>
              <w:left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b/>
                <w:sz w:val="28"/>
                <w:szCs w:val="28"/>
              </w:rPr>
            </w:pPr>
            <w:r w:rsidRPr="009D3A74">
              <w:rPr>
                <w:rFonts w:ascii="Times New Roman" w:hAnsi="Times New Roman" w:cs="Times New Roman"/>
                <w:b/>
                <w:sz w:val="28"/>
                <w:szCs w:val="28"/>
              </w:rPr>
              <w:t>Пасхальный перезвон. Исторический калейдоскоп – «Пасха»</w:t>
            </w:r>
          </w:p>
        </w:tc>
      </w:tr>
      <w:tr w:rsidR="009D3A74" w:rsidRPr="009D3A74" w:rsidTr="009D3A74">
        <w:trPr>
          <w:cantSplit/>
          <w:trHeight w:val="177"/>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tabs>
                <w:tab w:val="left" w:pos="5342"/>
              </w:tabs>
              <w:spacing w:after="0" w:line="240" w:lineRule="auto"/>
              <w:rPr>
                <w:rFonts w:ascii="Times New Roman" w:hAnsi="Times New Roman" w:cs="Times New Roman"/>
                <w:b/>
                <w:sz w:val="28"/>
                <w:szCs w:val="28"/>
              </w:rPr>
            </w:pPr>
          </w:p>
        </w:tc>
      </w:tr>
      <w:tr w:rsidR="009D3A74" w:rsidRPr="009D3A74"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r w:rsidRPr="009D3A74">
              <w:rPr>
                <w:rFonts w:ascii="Times New Roman" w:hAnsi="Times New Roman" w:cs="Times New Roman"/>
                <w:sz w:val="28"/>
                <w:szCs w:val="28"/>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Экологические акции</w:t>
            </w:r>
          </w:p>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r w:rsidRPr="009D3A74">
              <w:rPr>
                <w:rFonts w:ascii="Times New Roman" w:hAnsi="Times New Roman" w:cs="Times New Roman"/>
                <w:sz w:val="28"/>
                <w:szCs w:val="28"/>
              </w:rPr>
              <w:t>2-я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b/>
                <w:sz w:val="28"/>
                <w:szCs w:val="28"/>
              </w:rPr>
            </w:pPr>
            <w:r w:rsidRPr="009D3A74">
              <w:rPr>
                <w:rFonts w:ascii="Times New Roman" w:hAnsi="Times New Roman" w:cs="Times New Roman"/>
                <w:b/>
                <w:sz w:val="28"/>
                <w:szCs w:val="28"/>
              </w:rPr>
              <w:t>Встреча перелетных птиц!</w:t>
            </w:r>
          </w:p>
        </w:tc>
      </w:tr>
      <w:tr w:rsidR="009D3A74" w:rsidRPr="009D3A74" w:rsidTr="009D3A74">
        <w:trPr>
          <w:cantSplit/>
          <w:trHeight w:val="96"/>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b/>
                <w:sz w:val="28"/>
                <w:szCs w:val="28"/>
              </w:rPr>
            </w:pPr>
          </w:p>
        </w:tc>
      </w:tr>
      <w:tr w:rsidR="009D3A74" w:rsidRPr="009D3A74"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sz w:val="28"/>
                <w:szCs w:val="28"/>
              </w:rPr>
            </w:pPr>
            <w:r w:rsidRPr="009D3A74">
              <w:rPr>
                <w:rFonts w:ascii="Times New Roman" w:hAnsi="Times New Roman" w:cs="Times New Roman"/>
                <w:sz w:val="28"/>
                <w:szCs w:val="28"/>
              </w:rPr>
              <w:t>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cs="Times New Roman"/>
                <w:b/>
                <w:sz w:val="28"/>
                <w:szCs w:val="28"/>
              </w:rPr>
            </w:pPr>
            <w:r w:rsidRPr="009D3A74">
              <w:rPr>
                <w:rFonts w:ascii="Times New Roman" w:hAnsi="Times New Roman" w:cs="Times New Roman"/>
                <w:b/>
                <w:sz w:val="28"/>
                <w:szCs w:val="28"/>
              </w:rPr>
              <w:t>Секционная работа:</w:t>
            </w:r>
          </w:p>
          <w:p w:rsidR="009D3A74" w:rsidRPr="009D3A74" w:rsidRDefault="009D3A74" w:rsidP="009D3A74">
            <w:pPr>
              <w:spacing w:after="120"/>
              <w:rPr>
                <w:rFonts w:ascii="Times New Roman" w:hAnsi="Times New Roman" w:cs="Times New Roman"/>
                <w:b/>
                <w:sz w:val="28"/>
                <w:szCs w:val="28"/>
              </w:rPr>
            </w:pPr>
            <w:r w:rsidRPr="009D3A74">
              <w:rPr>
                <w:rFonts w:ascii="Times New Roman" w:hAnsi="Times New Roman" w:cs="Times New Roman"/>
                <w:b/>
                <w:sz w:val="28"/>
                <w:szCs w:val="28"/>
              </w:rPr>
              <w:t>«Скворечники»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cs="Times New Roman"/>
                <w:sz w:val="28"/>
                <w:szCs w:val="28"/>
              </w:rPr>
            </w:pPr>
            <w:r w:rsidRPr="009D3A74">
              <w:rPr>
                <w:rFonts w:ascii="Times New Roman" w:hAnsi="Times New Roman" w:cs="Times New Roman"/>
                <w:sz w:val="28"/>
                <w:szCs w:val="28"/>
              </w:rPr>
              <w:t>В течени</w:t>
            </w:r>
            <w:proofErr w:type="gramStart"/>
            <w:r w:rsidRPr="009D3A74">
              <w:rPr>
                <w:rFonts w:ascii="Times New Roman" w:hAnsi="Times New Roman" w:cs="Times New Roman"/>
                <w:sz w:val="28"/>
                <w:szCs w:val="28"/>
              </w:rPr>
              <w:t>и</w:t>
            </w:r>
            <w:proofErr w:type="gramEnd"/>
            <w:r w:rsidRPr="009D3A74">
              <w:rPr>
                <w:rFonts w:ascii="Times New Roman" w:hAnsi="Times New Roman" w:cs="Times New Roman"/>
                <w:sz w:val="28"/>
                <w:szCs w:val="28"/>
              </w:rPr>
              <w:t xml:space="preserve"> месяца</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E805FC" w:rsidRDefault="00E805FC" w:rsidP="00E805FC">
            <w:pPr>
              <w:tabs>
                <w:tab w:val="left" w:pos="5342"/>
              </w:tabs>
              <w:spacing w:after="0" w:line="240" w:lineRule="auto"/>
              <w:rPr>
                <w:rFonts w:ascii="Times New Roman" w:hAnsi="Times New Roman" w:cs="Times New Roman"/>
                <w:b/>
                <w:sz w:val="28"/>
                <w:szCs w:val="28"/>
              </w:rPr>
            </w:pPr>
            <w:r w:rsidRPr="00E805FC">
              <w:rPr>
                <w:rFonts w:ascii="Times New Roman" w:hAnsi="Times New Roman" w:cs="Times New Roman"/>
                <w:b/>
                <w:sz w:val="28"/>
                <w:szCs w:val="28"/>
              </w:rPr>
              <w:t xml:space="preserve">Создание родителями совместного со своими детьми образа любимого дерева на плоскости (в любой технике) </w:t>
            </w:r>
            <w:proofErr w:type="gramStart"/>
            <w:r w:rsidRPr="00E805FC">
              <w:rPr>
                <w:rFonts w:ascii="Times New Roman" w:hAnsi="Times New Roman" w:cs="Times New Roman"/>
                <w:b/>
                <w:sz w:val="28"/>
                <w:szCs w:val="28"/>
              </w:rPr>
              <w:t>для</w:t>
            </w:r>
            <w:proofErr w:type="gramEnd"/>
            <w:r w:rsidRPr="00E805FC">
              <w:rPr>
                <w:rFonts w:ascii="Times New Roman" w:hAnsi="Times New Roman" w:cs="Times New Roman"/>
                <w:b/>
                <w:sz w:val="28"/>
                <w:szCs w:val="28"/>
              </w:rPr>
              <w:t xml:space="preserve"> </w:t>
            </w:r>
            <w:proofErr w:type="gramStart"/>
            <w:r w:rsidRPr="00E805FC">
              <w:rPr>
                <w:rFonts w:ascii="Times New Roman" w:hAnsi="Times New Roman" w:cs="Times New Roman"/>
                <w:b/>
                <w:sz w:val="28"/>
                <w:szCs w:val="28"/>
              </w:rPr>
              <w:t>оформление</w:t>
            </w:r>
            <w:proofErr w:type="gramEnd"/>
            <w:r w:rsidRPr="00E805FC">
              <w:rPr>
                <w:rFonts w:ascii="Times New Roman" w:hAnsi="Times New Roman" w:cs="Times New Roman"/>
                <w:b/>
                <w:sz w:val="28"/>
                <w:szCs w:val="28"/>
              </w:rPr>
              <w:t xml:space="preserve"> альбома «Деревья нашего края».</w:t>
            </w:r>
          </w:p>
        </w:tc>
      </w:tr>
    </w:tbl>
    <w:p w:rsidR="00102599" w:rsidRDefault="00102599" w:rsidP="00102599">
      <w:pPr>
        <w:tabs>
          <w:tab w:val="left" w:pos="510"/>
        </w:tabs>
        <w:spacing w:after="0" w:line="360" w:lineRule="auto"/>
        <w:jc w:val="center"/>
        <w:rPr>
          <w:rFonts w:ascii="Times New Roman" w:hAnsi="Times New Roman"/>
          <w:sz w:val="28"/>
          <w:szCs w:val="28"/>
        </w:rPr>
      </w:pPr>
      <w:r>
        <w:rPr>
          <w:rFonts w:ascii="Times New Roman" w:hAnsi="Times New Roman"/>
          <w:sz w:val="28"/>
          <w:szCs w:val="28"/>
        </w:rPr>
        <w:t>МАЙ</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639"/>
      </w:tblGrid>
      <w:tr w:rsidR="009D3A74" w:rsidRPr="009D3A74" w:rsidTr="009D3A74">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ДАТА</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РАССМАТРИВАЕМЫЕ  ВОПРОСЫ</w:t>
            </w:r>
          </w:p>
        </w:tc>
      </w:tr>
      <w:tr w:rsidR="009D3A74" w:rsidRPr="009D3A74" w:rsidTr="009D3A74">
        <w:trPr>
          <w:trHeight w:val="566"/>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p>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Семейные праздники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1-я неделя</w:t>
            </w: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4-я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«Праздник Великой ПОБЕДЫ» литературно-просветительская гостиная</w:t>
            </w: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 xml:space="preserve">«В стране </w:t>
            </w:r>
            <w:proofErr w:type="gramStart"/>
            <w:r w:rsidRPr="009D3A74">
              <w:rPr>
                <w:rFonts w:ascii="Times New Roman" w:hAnsi="Times New Roman"/>
                <w:sz w:val="28"/>
                <w:szCs w:val="28"/>
              </w:rPr>
              <w:t>веселых</w:t>
            </w:r>
            <w:proofErr w:type="gramEnd"/>
            <w:r w:rsidRPr="009D3A74">
              <w:rPr>
                <w:rFonts w:ascii="Times New Roman" w:hAnsi="Times New Roman"/>
                <w:sz w:val="28"/>
                <w:szCs w:val="28"/>
              </w:rPr>
              <w:t xml:space="preserve"> ЗНАЕК!» </w:t>
            </w:r>
          </w:p>
        </w:tc>
      </w:tr>
      <w:tr w:rsidR="009D3A74" w:rsidRPr="009D3A74" w:rsidTr="009D3A74">
        <w:trPr>
          <w:trHeight w:val="164"/>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10"/>
                <w:szCs w:val="10"/>
              </w:rPr>
            </w:pPr>
          </w:p>
        </w:tc>
      </w:tr>
      <w:tr w:rsidR="009D3A74" w:rsidRPr="009D3A74" w:rsidTr="009D3A74">
        <w:trPr>
          <w:trHeight w:val="8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lastRenderedPageBreak/>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Родительское собрание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4-я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spacing w:after="0" w:line="240" w:lineRule="auto"/>
              <w:ind w:left="351"/>
              <w:jc w:val="both"/>
              <w:rPr>
                <w:rFonts w:ascii="Times New Roman" w:hAnsi="Times New Roman"/>
                <w:sz w:val="28"/>
                <w:szCs w:val="28"/>
              </w:rPr>
            </w:pPr>
            <w:r w:rsidRPr="009D3A74">
              <w:rPr>
                <w:rFonts w:ascii="Times New Roman" w:hAnsi="Times New Roman"/>
                <w:sz w:val="28"/>
                <w:szCs w:val="28"/>
              </w:rPr>
              <w:t>ТЕМА: Подведем итоги работы за год</w:t>
            </w:r>
            <w:proofErr w:type="gramStart"/>
            <w:r w:rsidRPr="009D3A74">
              <w:rPr>
                <w:rFonts w:ascii="Times New Roman" w:hAnsi="Times New Roman"/>
                <w:sz w:val="28"/>
                <w:szCs w:val="28"/>
              </w:rPr>
              <w:t>.</w:t>
            </w:r>
            <w:proofErr w:type="gramEnd"/>
            <w:r w:rsidRPr="009D3A74">
              <w:rPr>
                <w:rFonts w:ascii="Times New Roman" w:hAnsi="Times New Roman"/>
                <w:sz w:val="28"/>
                <w:szCs w:val="28"/>
              </w:rPr>
              <w:t xml:space="preserve">  (</w:t>
            </w:r>
            <w:proofErr w:type="gramStart"/>
            <w:r w:rsidRPr="009D3A74">
              <w:rPr>
                <w:rFonts w:ascii="Times New Roman" w:hAnsi="Times New Roman"/>
                <w:sz w:val="28"/>
                <w:szCs w:val="28"/>
              </w:rPr>
              <w:t>п</w:t>
            </w:r>
            <w:proofErr w:type="gramEnd"/>
            <w:r w:rsidRPr="009D3A74">
              <w:rPr>
                <w:rFonts w:ascii="Times New Roman" w:hAnsi="Times New Roman"/>
                <w:sz w:val="28"/>
                <w:szCs w:val="28"/>
              </w:rPr>
              <w:t>ортфолио группы)</w:t>
            </w:r>
          </w:p>
          <w:p w:rsidR="009D3A74" w:rsidRPr="009D3A74" w:rsidRDefault="009D3A74" w:rsidP="007762B3">
            <w:pPr>
              <w:numPr>
                <w:ilvl w:val="0"/>
                <w:numId w:val="54"/>
              </w:numPr>
              <w:tabs>
                <w:tab w:val="num" w:pos="351"/>
              </w:tabs>
              <w:spacing w:after="0" w:line="240" w:lineRule="auto"/>
              <w:ind w:left="351" w:hanging="426"/>
              <w:jc w:val="both"/>
              <w:rPr>
                <w:rFonts w:ascii="Times New Roman" w:hAnsi="Times New Roman"/>
                <w:sz w:val="28"/>
                <w:szCs w:val="28"/>
              </w:rPr>
            </w:pPr>
            <w:r w:rsidRPr="009D3A74">
              <w:rPr>
                <w:rFonts w:ascii="Times New Roman" w:hAnsi="Times New Roman"/>
                <w:sz w:val="28"/>
                <w:szCs w:val="28"/>
              </w:rPr>
              <w:t>Представление – наши возможности, наши таланты. Планируем работу с маленькой личностью.</w:t>
            </w:r>
          </w:p>
          <w:p w:rsidR="009D3A74" w:rsidRPr="009D3A74" w:rsidRDefault="009D3A74" w:rsidP="007762B3">
            <w:pPr>
              <w:numPr>
                <w:ilvl w:val="0"/>
                <w:numId w:val="54"/>
              </w:numPr>
              <w:tabs>
                <w:tab w:val="num" w:pos="351"/>
              </w:tabs>
              <w:spacing w:after="0" w:line="240" w:lineRule="auto"/>
              <w:ind w:left="351" w:hanging="426"/>
              <w:jc w:val="both"/>
              <w:rPr>
                <w:rFonts w:ascii="Times New Roman" w:hAnsi="Times New Roman"/>
                <w:sz w:val="28"/>
                <w:szCs w:val="28"/>
              </w:rPr>
            </w:pPr>
            <w:r w:rsidRPr="009D3A74">
              <w:rPr>
                <w:rFonts w:ascii="Times New Roman" w:hAnsi="Times New Roman"/>
                <w:sz w:val="28"/>
                <w:szCs w:val="28"/>
              </w:rPr>
              <w:t>Итоги работы за год.</w:t>
            </w:r>
          </w:p>
          <w:p w:rsidR="009D3A74" w:rsidRPr="009D3A74" w:rsidRDefault="009D3A74" w:rsidP="007762B3">
            <w:pPr>
              <w:numPr>
                <w:ilvl w:val="0"/>
                <w:numId w:val="54"/>
              </w:numPr>
              <w:tabs>
                <w:tab w:val="num" w:pos="351"/>
              </w:tabs>
              <w:spacing w:after="0" w:line="240" w:lineRule="auto"/>
              <w:ind w:left="351" w:hanging="426"/>
              <w:jc w:val="both"/>
              <w:rPr>
                <w:rFonts w:ascii="Times New Roman" w:hAnsi="Times New Roman"/>
                <w:sz w:val="28"/>
                <w:szCs w:val="28"/>
              </w:rPr>
            </w:pPr>
            <w:r w:rsidRPr="009D3A74">
              <w:rPr>
                <w:rFonts w:ascii="Times New Roman" w:hAnsi="Times New Roman"/>
                <w:sz w:val="28"/>
                <w:szCs w:val="28"/>
              </w:rPr>
              <w:t>Интегрированные занятия.</w:t>
            </w:r>
          </w:p>
          <w:p w:rsidR="009D3A74" w:rsidRPr="009D3A74" w:rsidRDefault="009D3A74" w:rsidP="007762B3">
            <w:pPr>
              <w:numPr>
                <w:ilvl w:val="0"/>
                <w:numId w:val="54"/>
              </w:numPr>
              <w:tabs>
                <w:tab w:val="num" w:pos="351"/>
              </w:tabs>
              <w:spacing w:after="0" w:line="240" w:lineRule="auto"/>
              <w:ind w:left="351" w:hanging="426"/>
              <w:jc w:val="both"/>
              <w:rPr>
                <w:rFonts w:ascii="Times New Roman" w:hAnsi="Times New Roman"/>
                <w:sz w:val="28"/>
                <w:szCs w:val="28"/>
              </w:rPr>
            </w:pPr>
            <w:r w:rsidRPr="009D3A74">
              <w:rPr>
                <w:rFonts w:ascii="Times New Roman" w:hAnsi="Times New Roman"/>
                <w:sz w:val="28"/>
                <w:szCs w:val="28"/>
              </w:rPr>
              <w:t>Оздоравливаемся  летом.</w:t>
            </w:r>
          </w:p>
        </w:tc>
      </w:tr>
      <w:tr w:rsidR="009D3A74" w:rsidRPr="009D3A74" w:rsidTr="009D3A74">
        <w:trPr>
          <w:trHeight w:val="147"/>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p>
        </w:tc>
      </w:tr>
      <w:tr w:rsidR="009D3A74" w:rsidRPr="009D3A74" w:rsidTr="009D3A74">
        <w:trPr>
          <w:trHeight w:val="7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3</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p>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Выставки</w:t>
            </w:r>
          </w:p>
          <w:p w:rsidR="009D3A74" w:rsidRPr="009D3A74" w:rsidRDefault="009D3A74" w:rsidP="009D3A74">
            <w:pPr>
              <w:tabs>
                <w:tab w:val="left" w:pos="5342"/>
              </w:tabs>
              <w:spacing w:after="0" w:line="240" w:lineRule="auto"/>
              <w:jc w:val="center"/>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1-я неделя</w:t>
            </w:r>
          </w:p>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3-я неделя</w:t>
            </w:r>
          </w:p>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4-я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 xml:space="preserve">«Спасибо деду за победу»  </w:t>
            </w:r>
            <w:r w:rsidRPr="009D3A74">
              <w:rPr>
                <w:rFonts w:ascii="Times New Roman" w:hAnsi="Times New Roman"/>
                <w:sz w:val="28"/>
                <w:szCs w:val="28"/>
              </w:rPr>
              <w:t xml:space="preserve">(выставка </w:t>
            </w:r>
            <w:proofErr w:type="gramStart"/>
            <w:r w:rsidRPr="009D3A74">
              <w:rPr>
                <w:rFonts w:ascii="Times New Roman" w:hAnsi="Times New Roman"/>
                <w:sz w:val="28"/>
                <w:szCs w:val="28"/>
              </w:rPr>
              <w:t>семейный</w:t>
            </w:r>
            <w:proofErr w:type="gramEnd"/>
            <w:r w:rsidRPr="009D3A74">
              <w:rPr>
                <w:rFonts w:ascii="Times New Roman" w:hAnsi="Times New Roman"/>
                <w:sz w:val="28"/>
                <w:szCs w:val="28"/>
              </w:rPr>
              <w:t xml:space="preserve"> фотографий)</w:t>
            </w: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b/>
                <w:sz w:val="28"/>
                <w:szCs w:val="28"/>
              </w:rPr>
              <w:t xml:space="preserve">«Насекомые Крыма»  </w:t>
            </w:r>
            <w:r w:rsidRPr="009D3A74">
              <w:rPr>
                <w:rFonts w:ascii="Times New Roman" w:hAnsi="Times New Roman"/>
                <w:sz w:val="28"/>
                <w:szCs w:val="28"/>
              </w:rPr>
              <w:t xml:space="preserve">выставка моделей самоделок </w:t>
            </w:r>
          </w:p>
          <w:p w:rsidR="009D3A74" w:rsidRPr="009D3A74" w:rsidRDefault="00881C68" w:rsidP="00891FD4">
            <w:pPr>
              <w:tabs>
                <w:tab w:val="left" w:pos="5342"/>
              </w:tabs>
              <w:spacing w:after="0" w:line="240" w:lineRule="auto"/>
              <w:rPr>
                <w:rFonts w:ascii="Times New Roman" w:hAnsi="Times New Roman"/>
                <w:b/>
                <w:sz w:val="28"/>
                <w:szCs w:val="28"/>
              </w:rPr>
            </w:pPr>
            <w:r>
              <w:rPr>
                <w:rFonts w:ascii="Times New Roman" w:hAnsi="Times New Roman"/>
                <w:sz w:val="28"/>
                <w:szCs w:val="28"/>
              </w:rPr>
              <w:t>«Познай-ка 2021-2022</w:t>
            </w:r>
            <w:r w:rsidR="009D3A74" w:rsidRPr="009D3A74">
              <w:rPr>
                <w:rFonts w:ascii="Times New Roman" w:hAnsi="Times New Roman"/>
                <w:sz w:val="28"/>
                <w:szCs w:val="28"/>
              </w:rPr>
              <w:t xml:space="preserve"> года!»  выставка группового портфолио</w:t>
            </w:r>
          </w:p>
        </w:tc>
      </w:tr>
      <w:tr w:rsidR="009D3A74" w:rsidRPr="009D3A74" w:rsidTr="009D3A74">
        <w:trPr>
          <w:trHeight w:val="132"/>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p>
        </w:tc>
      </w:tr>
      <w:tr w:rsidR="009D3A74" w:rsidRPr="009D3A74" w:rsidTr="009D3A74">
        <w:trPr>
          <w:cantSplit/>
          <w:trHeight w:val="4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4</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p>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Информационные бюллетени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1-я неделя</w:t>
            </w:r>
          </w:p>
          <w:p w:rsidR="009D3A74" w:rsidRPr="009D3A74" w:rsidRDefault="009D3A74" w:rsidP="009D3A74">
            <w:pPr>
              <w:tabs>
                <w:tab w:val="left" w:pos="5342"/>
              </w:tabs>
              <w:spacing w:after="0" w:line="240" w:lineRule="auto"/>
              <w:rPr>
                <w:rFonts w:ascii="Times New Roman" w:hAnsi="Times New Roman"/>
                <w:sz w:val="28"/>
                <w:szCs w:val="28"/>
              </w:rPr>
            </w:pP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2-я неделя</w:t>
            </w:r>
          </w:p>
          <w:p w:rsidR="009D3A74" w:rsidRPr="009D3A74" w:rsidRDefault="009D3A74" w:rsidP="009D3A74">
            <w:pPr>
              <w:tabs>
                <w:tab w:val="left" w:pos="5342"/>
              </w:tabs>
              <w:spacing w:after="0" w:line="240" w:lineRule="auto"/>
              <w:rPr>
                <w:rFonts w:ascii="Times New Roman" w:hAnsi="Times New Roman"/>
                <w:sz w:val="12"/>
                <w:szCs w:val="12"/>
              </w:rPr>
            </w:pP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3-я неделя</w:t>
            </w:r>
          </w:p>
          <w:p w:rsidR="009D3A74" w:rsidRPr="009D3A74" w:rsidRDefault="009D3A74" w:rsidP="009D3A74">
            <w:pPr>
              <w:tabs>
                <w:tab w:val="left" w:pos="5342"/>
              </w:tabs>
              <w:spacing w:after="0" w:line="240" w:lineRule="auto"/>
              <w:rPr>
                <w:rFonts w:ascii="Times New Roman" w:hAnsi="Times New Roman"/>
                <w:sz w:val="12"/>
                <w:szCs w:val="12"/>
              </w:rPr>
            </w:pPr>
          </w:p>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4-я неделя</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Май.    Дети-герои Крыма.   Поклонимся героям ВОВ.</w:t>
            </w:r>
          </w:p>
        </w:tc>
      </w:tr>
      <w:tr w:rsidR="009D3A74" w:rsidRPr="009D3A74" w:rsidTr="009D3A74">
        <w:trPr>
          <w:cantSplit/>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 xml:space="preserve">Моя семья мое богатство, или как сохранить семейные ценности!  Растим ребенка в окружении любви, добра, заботы и ярких эмоциональных впечатлений!  </w:t>
            </w:r>
          </w:p>
        </w:tc>
      </w:tr>
      <w:tr w:rsidR="009D3A74" w:rsidRPr="009D3A74" w:rsidTr="009D3A74">
        <w:trPr>
          <w:cantSplit/>
          <w:trHeight w:val="36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Первая помощь при укусах насекомых!</w:t>
            </w:r>
          </w:p>
        </w:tc>
      </w:tr>
      <w:tr w:rsidR="009D3A74" w:rsidRPr="009D3A74" w:rsidTr="009D3A74">
        <w:trPr>
          <w:cantSplit/>
          <w:trHeight w:val="28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spacing w:after="0" w:line="240" w:lineRule="auto"/>
              <w:rPr>
                <w:rFonts w:ascii="Times New Roman" w:hAnsi="Times New Roman"/>
                <w:sz w:val="28"/>
                <w:szCs w:val="28"/>
              </w:rPr>
            </w:pPr>
          </w:p>
        </w:tc>
        <w:tc>
          <w:tcPr>
            <w:tcW w:w="9639" w:type="dxa"/>
            <w:tcBorders>
              <w:top w:val="single" w:sz="4" w:space="0" w:color="auto"/>
              <w:left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b/>
                <w:sz w:val="28"/>
                <w:szCs w:val="28"/>
              </w:rPr>
            </w:pPr>
            <w:r w:rsidRPr="009D3A74">
              <w:rPr>
                <w:rFonts w:ascii="Times New Roman" w:hAnsi="Times New Roman"/>
                <w:b/>
                <w:sz w:val="28"/>
                <w:szCs w:val="28"/>
              </w:rPr>
              <w:t>Лето на пороге!</w:t>
            </w:r>
          </w:p>
        </w:tc>
      </w:tr>
      <w:tr w:rsidR="009D3A74" w:rsidRPr="009D3A74" w:rsidTr="009D3A74">
        <w:trPr>
          <w:cantSplit/>
          <w:trHeight w:val="177"/>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A74" w:rsidRPr="009D3A74" w:rsidRDefault="009D3A74" w:rsidP="009D3A74">
            <w:pPr>
              <w:tabs>
                <w:tab w:val="left" w:pos="5342"/>
              </w:tabs>
              <w:spacing w:after="0" w:line="240" w:lineRule="auto"/>
              <w:rPr>
                <w:rFonts w:ascii="Times New Roman" w:hAnsi="Times New Roman"/>
                <w:b/>
                <w:sz w:val="28"/>
                <w:szCs w:val="28"/>
                <w:lang w:val="en-US"/>
              </w:rPr>
            </w:pPr>
          </w:p>
        </w:tc>
      </w:tr>
      <w:tr w:rsidR="00E805FC" w:rsidRPr="009D3A74"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05FC" w:rsidRPr="009D3A74" w:rsidRDefault="00E805FC" w:rsidP="009D3A74">
            <w:pPr>
              <w:tabs>
                <w:tab w:val="left" w:pos="5342"/>
              </w:tabs>
              <w:spacing w:after="0" w:line="240" w:lineRule="auto"/>
              <w:jc w:val="center"/>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E805FC" w:rsidRPr="009D3A74" w:rsidRDefault="00E805FC" w:rsidP="009D3A74">
            <w:pPr>
              <w:tabs>
                <w:tab w:val="left" w:pos="5342"/>
              </w:tabs>
              <w:spacing w:after="0" w:line="240" w:lineRule="auto"/>
              <w:jc w:val="center"/>
              <w:rPr>
                <w:rFonts w:ascii="Times New Roman" w:hAnsi="Times New Roman"/>
                <w:b/>
                <w:sz w:val="28"/>
                <w:szCs w:val="28"/>
              </w:rPr>
            </w:pPr>
            <w:r w:rsidRPr="00E805FC">
              <w:rPr>
                <w:rFonts w:ascii="Times New Roman" w:hAnsi="Times New Roman"/>
                <w:b/>
                <w:sz w:val="28"/>
                <w:szCs w:val="28"/>
              </w:rPr>
              <w:t>Экологические акции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805FC" w:rsidRPr="009D3A74" w:rsidRDefault="00E805FC" w:rsidP="009D3A74">
            <w:pPr>
              <w:tabs>
                <w:tab w:val="left" w:pos="5342"/>
              </w:tabs>
              <w:spacing w:after="0" w:line="240" w:lineRule="auto"/>
              <w:rPr>
                <w:rFonts w:ascii="Times New Roman" w:hAnsi="Times New Roman"/>
                <w:sz w:val="28"/>
                <w:szCs w:val="28"/>
              </w:rP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E805FC" w:rsidRPr="00E805FC" w:rsidRDefault="00E805FC" w:rsidP="009D3A74">
            <w:pPr>
              <w:tabs>
                <w:tab w:val="left" w:pos="5342"/>
              </w:tabs>
              <w:spacing w:after="0" w:line="240" w:lineRule="auto"/>
              <w:rPr>
                <w:rFonts w:ascii="Times New Roman" w:hAnsi="Times New Roman"/>
                <w:b/>
                <w:sz w:val="28"/>
                <w:szCs w:val="28"/>
              </w:rPr>
            </w:pPr>
            <w:r w:rsidRPr="00E805FC">
              <w:rPr>
                <w:rFonts w:ascii="Times New Roman" w:hAnsi="Times New Roman"/>
                <w:b/>
                <w:sz w:val="28"/>
                <w:szCs w:val="28"/>
              </w:rPr>
              <w:t>Акция по благоустройству территории детского сада «Посадите дерево!»</w:t>
            </w:r>
          </w:p>
        </w:tc>
      </w:tr>
      <w:tr w:rsidR="00E805FC" w:rsidRPr="009D3A74" w:rsidTr="00A84A9B">
        <w:trPr>
          <w:cantSplit/>
          <w:trHeight w:val="320"/>
        </w:trPr>
        <w:tc>
          <w:tcPr>
            <w:tcW w:w="15026" w:type="dxa"/>
            <w:gridSpan w:val="4"/>
            <w:tcBorders>
              <w:top w:val="single" w:sz="4" w:space="0" w:color="auto"/>
              <w:left w:val="single" w:sz="4" w:space="0" w:color="auto"/>
              <w:bottom w:val="single" w:sz="4" w:space="0" w:color="auto"/>
              <w:right w:val="single" w:sz="4" w:space="0" w:color="auto"/>
            </w:tcBorders>
            <w:shd w:val="clear" w:color="auto" w:fill="auto"/>
          </w:tcPr>
          <w:p w:rsidR="00E805FC" w:rsidRPr="00E805FC" w:rsidRDefault="00E805FC" w:rsidP="009D3A74">
            <w:pPr>
              <w:tabs>
                <w:tab w:val="left" w:pos="5342"/>
              </w:tabs>
              <w:spacing w:after="0" w:line="240" w:lineRule="auto"/>
              <w:rPr>
                <w:rFonts w:ascii="Times New Roman" w:hAnsi="Times New Roman"/>
                <w:b/>
                <w:sz w:val="28"/>
                <w:szCs w:val="28"/>
              </w:rPr>
            </w:pPr>
          </w:p>
        </w:tc>
      </w:tr>
      <w:tr w:rsidR="009D3A74" w:rsidRPr="009D3A74" w:rsidTr="009D3A74">
        <w:trPr>
          <w:cantSplit/>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sz w:val="28"/>
                <w:szCs w:val="28"/>
              </w:rPr>
            </w:pPr>
            <w:r w:rsidRPr="009D3A74">
              <w:rPr>
                <w:rFonts w:ascii="Times New Roman" w:hAnsi="Times New Roman"/>
                <w:sz w:val="28"/>
                <w:szCs w:val="28"/>
              </w:rPr>
              <w:t>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jc w:val="center"/>
              <w:rPr>
                <w:rFonts w:ascii="Times New Roman" w:hAnsi="Times New Roman"/>
                <w:b/>
                <w:sz w:val="28"/>
                <w:szCs w:val="28"/>
              </w:rPr>
            </w:pPr>
            <w:r w:rsidRPr="009D3A74">
              <w:rPr>
                <w:rFonts w:ascii="Times New Roman" w:hAnsi="Times New Roman"/>
                <w:b/>
                <w:sz w:val="28"/>
                <w:szCs w:val="28"/>
              </w:rPr>
              <w:t>Секционная работа:</w:t>
            </w:r>
          </w:p>
          <w:p w:rsidR="009D3A74" w:rsidRPr="009D3A74" w:rsidRDefault="009D3A74" w:rsidP="009D3A74">
            <w:pPr>
              <w:spacing w:after="120"/>
              <w:rPr>
                <w:b/>
                <w:sz w:val="16"/>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3A74" w:rsidRPr="009D3A74" w:rsidRDefault="009D3A74" w:rsidP="009D3A74">
            <w:pPr>
              <w:tabs>
                <w:tab w:val="left" w:pos="5342"/>
              </w:tabs>
              <w:spacing w:after="0" w:line="240" w:lineRule="auto"/>
              <w:rPr>
                <w:rFonts w:ascii="Times New Roman" w:hAnsi="Times New Roman"/>
                <w:sz w:val="28"/>
                <w:szCs w:val="28"/>
              </w:rPr>
            </w:pPr>
            <w:r w:rsidRPr="009D3A74">
              <w:rPr>
                <w:rFonts w:ascii="Times New Roman" w:hAnsi="Times New Roman"/>
                <w:sz w:val="28"/>
                <w:szCs w:val="28"/>
              </w:rPr>
              <w:t>1-2 я недели</w:t>
            </w: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D3A74" w:rsidRPr="00E805FC" w:rsidRDefault="009D3A74" w:rsidP="009D3A74">
            <w:pPr>
              <w:tabs>
                <w:tab w:val="left" w:pos="5342"/>
              </w:tabs>
              <w:spacing w:after="0" w:line="240" w:lineRule="auto"/>
              <w:rPr>
                <w:rFonts w:ascii="Times New Roman" w:hAnsi="Times New Roman"/>
                <w:b/>
                <w:sz w:val="28"/>
                <w:szCs w:val="28"/>
              </w:rPr>
            </w:pPr>
            <w:r w:rsidRPr="00E805FC">
              <w:rPr>
                <w:rFonts w:ascii="Times New Roman" w:hAnsi="Times New Roman"/>
                <w:b/>
                <w:sz w:val="28"/>
                <w:szCs w:val="28"/>
              </w:rPr>
              <w:t xml:space="preserve">Создание мини </w:t>
            </w:r>
            <w:proofErr w:type="gramStart"/>
            <w:r w:rsidRPr="00E805FC">
              <w:rPr>
                <w:rFonts w:ascii="Times New Roman" w:hAnsi="Times New Roman"/>
                <w:b/>
                <w:sz w:val="28"/>
                <w:szCs w:val="28"/>
              </w:rPr>
              <w:t>–м</w:t>
            </w:r>
            <w:proofErr w:type="gramEnd"/>
            <w:r w:rsidRPr="00E805FC">
              <w:rPr>
                <w:rFonts w:ascii="Times New Roman" w:hAnsi="Times New Roman"/>
                <w:b/>
                <w:sz w:val="28"/>
                <w:szCs w:val="28"/>
              </w:rPr>
              <w:t>узея «Странички Великой войны»</w:t>
            </w:r>
          </w:p>
          <w:p w:rsidR="00E805FC" w:rsidRPr="009D3A74" w:rsidRDefault="00E805FC" w:rsidP="009D3A74">
            <w:pPr>
              <w:tabs>
                <w:tab w:val="left" w:pos="5342"/>
              </w:tabs>
              <w:spacing w:after="0" w:line="240" w:lineRule="auto"/>
              <w:rPr>
                <w:rFonts w:ascii="Times New Roman" w:hAnsi="Times New Roman"/>
                <w:sz w:val="28"/>
                <w:szCs w:val="28"/>
              </w:rPr>
            </w:pPr>
            <w:r w:rsidRPr="00E805FC">
              <w:rPr>
                <w:rFonts w:ascii="Times New Roman" w:hAnsi="Times New Roman"/>
                <w:b/>
                <w:sz w:val="28"/>
                <w:szCs w:val="28"/>
              </w:rPr>
              <w:t>Создание альбома «Моё любимое дерево».</w:t>
            </w:r>
          </w:p>
        </w:tc>
      </w:tr>
    </w:tbl>
    <w:p w:rsidR="008846DD" w:rsidRDefault="008846DD" w:rsidP="00D54CFB">
      <w:pPr>
        <w:tabs>
          <w:tab w:val="left" w:pos="510"/>
        </w:tabs>
        <w:spacing w:after="0" w:line="360" w:lineRule="auto"/>
        <w:jc w:val="both"/>
        <w:rPr>
          <w:rFonts w:ascii="Times New Roman" w:hAnsi="Times New Roman"/>
          <w:sz w:val="28"/>
          <w:szCs w:val="28"/>
        </w:rPr>
      </w:pPr>
    </w:p>
    <w:p w:rsidR="00FB72A9" w:rsidRDefault="00FB72A9" w:rsidP="00D54CFB">
      <w:pPr>
        <w:tabs>
          <w:tab w:val="left" w:pos="510"/>
        </w:tabs>
        <w:spacing w:after="0" w:line="360" w:lineRule="auto"/>
        <w:jc w:val="both"/>
        <w:rPr>
          <w:rFonts w:ascii="Times New Roman" w:hAnsi="Times New Roman"/>
          <w:sz w:val="28"/>
          <w:szCs w:val="28"/>
        </w:rPr>
        <w:sectPr w:rsidR="00FB72A9" w:rsidSect="009D3A74">
          <w:type w:val="nextColumn"/>
          <w:pgSz w:w="16838" w:h="11906" w:orient="landscape"/>
          <w:pgMar w:top="851" w:right="1134" w:bottom="1134" w:left="1134" w:header="709" w:footer="709" w:gutter="0"/>
          <w:cols w:space="708"/>
          <w:docGrid w:linePitch="360"/>
        </w:sectPr>
      </w:pPr>
    </w:p>
    <w:p w:rsidR="00FB72A9" w:rsidRDefault="00FB72A9" w:rsidP="00D54CFB">
      <w:pPr>
        <w:tabs>
          <w:tab w:val="left" w:pos="510"/>
        </w:tabs>
        <w:spacing w:after="0" w:line="360" w:lineRule="auto"/>
        <w:jc w:val="both"/>
        <w:rPr>
          <w:rFonts w:ascii="Times New Roman" w:hAnsi="Times New Roman"/>
          <w:sz w:val="28"/>
          <w:szCs w:val="28"/>
        </w:rPr>
      </w:pPr>
      <w:r w:rsidRPr="00FB72A9">
        <w:rPr>
          <w:rFonts w:ascii="Times New Roman" w:hAnsi="Times New Roman"/>
          <w:sz w:val="28"/>
          <w:szCs w:val="28"/>
        </w:rPr>
        <w:lastRenderedPageBreak/>
        <w:drawing>
          <wp:inline distT="0" distB="0" distL="0" distR="0">
            <wp:extent cx="6694267" cy="9074552"/>
            <wp:effectExtent l="19050" t="0" r="0" b="0"/>
            <wp:docPr id="4" name="Рисунок 3" descr="G:\ДЛЯ ЮРЫ НА САЙТ\рабочии программы 2021-2022\Ю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ЛЯ ЮРЫ НА САЙТ\рабочии программы 2021-2022\ЮН.jpg"/>
                    <pic:cNvPicPr>
                      <a:picLocks noChangeAspect="1" noChangeArrowheads="1"/>
                    </pic:cNvPicPr>
                  </pic:nvPicPr>
                  <pic:blipFill>
                    <a:blip r:embed="rId42" cstate="print"/>
                    <a:srcRect/>
                    <a:stretch>
                      <a:fillRect/>
                    </a:stretch>
                  </pic:blipFill>
                  <pic:spPr bwMode="auto">
                    <a:xfrm>
                      <a:off x="0" y="0"/>
                      <a:ext cx="6714574" cy="9102080"/>
                    </a:xfrm>
                    <a:prstGeom prst="rect">
                      <a:avLst/>
                    </a:prstGeom>
                    <a:noFill/>
                    <a:ln w="9525">
                      <a:noFill/>
                      <a:miter lim="800000"/>
                      <a:headEnd/>
                      <a:tailEnd/>
                    </a:ln>
                  </pic:spPr>
                </pic:pic>
              </a:graphicData>
            </a:graphic>
          </wp:inline>
        </w:drawing>
      </w:r>
    </w:p>
    <w:sectPr w:rsidR="00FB72A9" w:rsidSect="00FB72A9">
      <w:pgSz w:w="11906" w:h="16838"/>
      <w:pgMar w:top="568" w:right="1134"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2B3" w:rsidRDefault="007762B3" w:rsidP="00355330">
      <w:pPr>
        <w:spacing w:after="0" w:line="240" w:lineRule="auto"/>
      </w:pPr>
      <w:r>
        <w:separator/>
      </w:r>
    </w:p>
  </w:endnote>
  <w:endnote w:type="continuationSeparator" w:id="0">
    <w:p w:rsidR="007762B3" w:rsidRDefault="007762B3" w:rsidP="003553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Times New Roman"/>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tarSymbol">
    <w:altName w:val="Times New Roman"/>
    <w:charset w:val="CC"/>
    <w:family w:val="auto"/>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Gabriola"/>
    <w:charset w:val="00"/>
    <w:family w:val="decorative"/>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00"/>
    <w:family w:val="auto"/>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FA76E5">
    <w:pPr>
      <w:pStyle w:val="a6"/>
      <w:jc w:val="center"/>
    </w:pPr>
    <w:r>
      <w:fldChar w:fldCharType="begin"/>
    </w:r>
    <w:r w:rsidR="00A271CC">
      <w:instrText xml:space="preserve"> PAGE </w:instrText>
    </w:r>
    <w:r>
      <w:fldChar w:fldCharType="separate"/>
    </w:r>
    <w:r w:rsidR="00FB72A9">
      <w:rPr>
        <w:noProof/>
      </w:rPr>
      <w:t>50</w:t>
    </w:r>
    <w:r>
      <w:rPr>
        <w:noProof/>
      </w:rPr>
      <w:fldChar w:fldCharType="end"/>
    </w:r>
  </w:p>
  <w:p w:rsidR="00A271CC" w:rsidRDefault="00A271CC">
    <w:pPr>
      <w:pStyle w:val="a6"/>
    </w:pPr>
  </w:p>
  <w:p w:rsidR="00A271CC" w:rsidRDefault="00A271CC"/>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FA76E5">
    <w:pPr>
      <w:pStyle w:val="a6"/>
      <w:jc w:val="center"/>
    </w:pPr>
    <w:r>
      <w:fldChar w:fldCharType="begin"/>
    </w:r>
    <w:r w:rsidR="00A271CC">
      <w:instrText xml:space="preserve"> PAGE </w:instrText>
    </w:r>
    <w:r>
      <w:fldChar w:fldCharType="separate"/>
    </w:r>
    <w:r w:rsidR="00FB72A9">
      <w:rPr>
        <w:noProof/>
      </w:rPr>
      <w:t>72</w:t>
    </w:r>
    <w:r>
      <w:rPr>
        <w:noProof/>
      </w:rPr>
      <w:fldChar w:fldCharType="end"/>
    </w:r>
  </w:p>
  <w:p w:rsidR="00A271CC" w:rsidRDefault="00A271CC">
    <w:pPr>
      <w:pStyle w:val="a6"/>
    </w:pPr>
  </w:p>
  <w:p w:rsidR="00A271CC" w:rsidRDefault="00A271CC"/>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pPr>
      <w:pStyle w:val="a6"/>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pPr>
      <w:pStyle w:val="a6"/>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00369"/>
      <w:docPartObj>
        <w:docPartGallery w:val="Page Numbers (Bottom of Page)"/>
        <w:docPartUnique/>
      </w:docPartObj>
    </w:sdtPr>
    <w:sdtContent>
      <w:p w:rsidR="00A271CC" w:rsidRDefault="00FA76E5">
        <w:pPr>
          <w:pStyle w:val="a6"/>
          <w:jc w:val="center"/>
        </w:pPr>
        <w:r>
          <w:fldChar w:fldCharType="begin"/>
        </w:r>
        <w:r w:rsidR="00A271CC">
          <w:instrText xml:space="preserve"> PAGE   \* MERGEFORMAT </w:instrText>
        </w:r>
        <w:r>
          <w:fldChar w:fldCharType="separate"/>
        </w:r>
        <w:r w:rsidR="00FB72A9">
          <w:rPr>
            <w:noProof/>
          </w:rPr>
          <w:t>121</w:t>
        </w:r>
        <w:r>
          <w:rPr>
            <w:noProof/>
          </w:rPr>
          <w:fldChar w:fldCharType="end"/>
        </w:r>
      </w:p>
    </w:sdtContent>
  </w:sdt>
  <w:p w:rsidR="00A271CC" w:rsidRDefault="00A271CC">
    <w:pPr>
      <w:pStyle w:val="a6"/>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920"/>
      <w:docPartObj>
        <w:docPartGallery w:val="Page Numbers (Bottom of Page)"/>
        <w:docPartUnique/>
      </w:docPartObj>
    </w:sdtPr>
    <w:sdtContent>
      <w:p w:rsidR="00A271CC" w:rsidRDefault="00FA76E5">
        <w:pPr>
          <w:pStyle w:val="a6"/>
          <w:jc w:val="center"/>
        </w:pPr>
        <w:r>
          <w:fldChar w:fldCharType="begin"/>
        </w:r>
        <w:r w:rsidR="00A271CC">
          <w:instrText xml:space="preserve"> PAGE   \* MERGEFORMAT </w:instrText>
        </w:r>
        <w:r>
          <w:fldChar w:fldCharType="separate"/>
        </w:r>
        <w:r w:rsidR="00FB72A9">
          <w:rPr>
            <w:noProof/>
          </w:rPr>
          <w:t>180</w:t>
        </w:r>
        <w:r>
          <w:rPr>
            <w:noProof/>
          </w:rPr>
          <w:fldChar w:fldCharType="end"/>
        </w:r>
      </w:p>
    </w:sdtContent>
  </w:sdt>
  <w:p w:rsidR="00A271CC" w:rsidRPr="00FF204E" w:rsidRDefault="00A271C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FA76E5">
    <w:pPr>
      <w:pStyle w:val="a6"/>
      <w:jc w:val="center"/>
    </w:pPr>
    <w:r>
      <w:fldChar w:fldCharType="begin"/>
    </w:r>
    <w:r w:rsidR="00A271CC">
      <w:instrText xml:space="preserve"> PAGE </w:instrText>
    </w:r>
    <w:r>
      <w:fldChar w:fldCharType="separate"/>
    </w:r>
    <w:r w:rsidR="00FB72A9">
      <w:rPr>
        <w:noProof/>
      </w:rPr>
      <w:t>59</w:t>
    </w:r>
    <w:r>
      <w:rPr>
        <w:noProof/>
      </w:rPr>
      <w:fldChar w:fldCharType="end"/>
    </w:r>
  </w:p>
  <w:p w:rsidR="00A271CC" w:rsidRDefault="00A271CC">
    <w:pPr>
      <w:pStyle w:val="a6"/>
    </w:pPr>
  </w:p>
  <w:p w:rsidR="00A271CC" w:rsidRDefault="00A271C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FA76E5">
    <w:pPr>
      <w:pStyle w:val="a6"/>
      <w:jc w:val="center"/>
    </w:pPr>
    <w:r>
      <w:fldChar w:fldCharType="begin"/>
    </w:r>
    <w:r w:rsidR="00A271CC">
      <w:instrText xml:space="preserve"> PAGE </w:instrText>
    </w:r>
    <w:r>
      <w:fldChar w:fldCharType="separate"/>
    </w:r>
    <w:r w:rsidR="00FB72A9">
      <w:rPr>
        <w:noProof/>
      </w:rPr>
      <w:t>62</w:t>
    </w:r>
    <w:r>
      <w:rPr>
        <w:noProof/>
      </w:rPr>
      <w:fldChar w:fldCharType="end"/>
    </w:r>
  </w:p>
  <w:p w:rsidR="00A271CC" w:rsidRDefault="00A271CC">
    <w:pPr>
      <w:pStyle w:val="a6"/>
    </w:pPr>
  </w:p>
  <w:p w:rsidR="00A271CC" w:rsidRDefault="00A271C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FA76E5">
    <w:pPr>
      <w:pStyle w:val="a6"/>
      <w:jc w:val="center"/>
    </w:pPr>
    <w:r>
      <w:fldChar w:fldCharType="begin"/>
    </w:r>
    <w:r w:rsidR="00A271CC">
      <w:instrText xml:space="preserve"> PAGE </w:instrText>
    </w:r>
    <w:r>
      <w:fldChar w:fldCharType="separate"/>
    </w:r>
    <w:r w:rsidR="00FB72A9">
      <w:rPr>
        <w:noProof/>
      </w:rPr>
      <w:t>69</w:t>
    </w:r>
    <w:r>
      <w:rPr>
        <w:noProof/>
      </w:rPr>
      <w:fldChar w:fldCharType="end"/>
    </w:r>
  </w:p>
  <w:p w:rsidR="00A271CC" w:rsidRDefault="00A271CC">
    <w:pPr>
      <w:pStyle w:val="a6"/>
    </w:pPr>
  </w:p>
  <w:p w:rsidR="00A271CC" w:rsidRDefault="00A271C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2B3" w:rsidRDefault="007762B3" w:rsidP="00355330">
      <w:pPr>
        <w:spacing w:after="0" w:line="240" w:lineRule="auto"/>
      </w:pPr>
      <w:r>
        <w:separator/>
      </w:r>
    </w:p>
  </w:footnote>
  <w:footnote w:type="continuationSeparator" w:id="0">
    <w:p w:rsidR="007762B3" w:rsidRDefault="007762B3" w:rsidP="003553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C" w:rsidRDefault="00A271C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BD14981_"/>
      </v:shape>
    </w:pict>
  </w:numPicBullet>
  <w:abstractNum w:abstractNumId="0">
    <w:nsid w:val="00000001"/>
    <w:multiLevelType w:val="singleLevel"/>
    <w:tmpl w:val="00000001"/>
    <w:name w:val="WW8Num2"/>
    <w:lvl w:ilvl="0">
      <w:start w:val="1"/>
      <w:numFmt w:val="decimal"/>
      <w:lvlText w:val="%1."/>
      <w:lvlJc w:val="left"/>
      <w:pPr>
        <w:tabs>
          <w:tab w:val="num" w:pos="720"/>
        </w:tabs>
        <w:ind w:left="720" w:hanging="360"/>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color w:val="auto"/>
      </w:rPr>
    </w:lvl>
  </w:abstractNum>
  <w:abstractNum w:abstractNumId="2">
    <w:nsid w:val="00000004"/>
    <w:multiLevelType w:val="singleLevel"/>
    <w:tmpl w:val="00000004"/>
    <w:name w:val="WW8Num3"/>
    <w:lvl w:ilvl="0">
      <w:start w:val="1"/>
      <w:numFmt w:val="bullet"/>
      <w:lvlText w:val=""/>
      <w:lvlJc w:val="left"/>
      <w:pPr>
        <w:tabs>
          <w:tab w:val="num" w:pos="720"/>
        </w:tabs>
        <w:ind w:left="720" w:hanging="360"/>
      </w:pPr>
      <w:rPr>
        <w:rFonts w:ascii="Symbol" w:hAnsi="Symbol" w:cs="Symbol" w:hint="default"/>
        <w:color w:val="auto"/>
        <w:sz w:val="28"/>
        <w:szCs w:val="28"/>
      </w:rPr>
    </w:lvl>
  </w:abstractNum>
  <w:abstractNum w:abstractNumId="3">
    <w:nsid w:val="00000005"/>
    <w:multiLevelType w:val="singleLevel"/>
    <w:tmpl w:val="00000005"/>
    <w:name w:val="WW8Num4"/>
    <w:lvl w:ilvl="0">
      <w:start w:val="1"/>
      <w:numFmt w:val="decimal"/>
      <w:lvlText w:val="%1."/>
      <w:lvlJc w:val="left"/>
      <w:pPr>
        <w:tabs>
          <w:tab w:val="num" w:pos="0"/>
        </w:tabs>
        <w:ind w:left="393" w:hanging="360"/>
      </w:pPr>
      <w:rPr>
        <w:rFonts w:ascii="Times New Roman" w:hAnsi="Times New Roman" w:cs="Times New Roman" w:hint="default"/>
        <w:b/>
        <w:sz w:val="24"/>
        <w:szCs w:val="24"/>
      </w:rPr>
    </w:lvl>
  </w:abstractNum>
  <w:abstractNum w:abstractNumId="4">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hint="default"/>
        <w:color w:val="auto"/>
        <w:sz w:val="28"/>
        <w:szCs w:val="28"/>
      </w:rPr>
    </w:lvl>
  </w:abstractNum>
  <w:abstractNum w:abstractNumId="5">
    <w:nsid w:val="00000007"/>
    <w:multiLevelType w:val="multilevel"/>
    <w:tmpl w:val="00000007"/>
    <w:name w:val="WW8Num6"/>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440"/>
        </w:tabs>
        <w:ind w:left="1440" w:hanging="360"/>
      </w:pPr>
      <w:rPr>
        <w:rFonts w:cs="Times New Roman"/>
        <w:sz w:val="28"/>
        <w:szCs w:val="28"/>
      </w:rPr>
    </w:lvl>
    <w:lvl w:ilvl="2">
      <w:start w:val="1"/>
      <w:numFmt w:val="decimal"/>
      <w:lvlText w:val="%3."/>
      <w:lvlJc w:val="left"/>
      <w:pPr>
        <w:tabs>
          <w:tab w:val="num" w:pos="2487"/>
        </w:tabs>
        <w:ind w:left="2487" w:hanging="360"/>
      </w:pPr>
      <w:rPr>
        <w:rFonts w:cs="Times New Roman"/>
        <w:sz w:val="28"/>
        <w:szCs w:val="28"/>
      </w:rPr>
    </w:lvl>
    <w:lvl w:ilvl="3">
      <w:start w:val="1"/>
      <w:numFmt w:val="decimal"/>
      <w:lvlText w:val="%4."/>
      <w:lvlJc w:val="left"/>
      <w:pPr>
        <w:tabs>
          <w:tab w:val="num" w:pos="2880"/>
        </w:tabs>
        <w:ind w:left="2880" w:hanging="360"/>
      </w:pPr>
      <w:rPr>
        <w:rFonts w:cs="Times New Roman"/>
        <w:sz w:val="28"/>
        <w:szCs w:val="28"/>
      </w:rPr>
    </w:lvl>
    <w:lvl w:ilvl="4">
      <w:start w:val="1"/>
      <w:numFmt w:val="decimal"/>
      <w:lvlText w:val="%5."/>
      <w:lvlJc w:val="left"/>
      <w:pPr>
        <w:tabs>
          <w:tab w:val="num" w:pos="3600"/>
        </w:tabs>
        <w:ind w:left="3600" w:hanging="360"/>
      </w:pPr>
      <w:rPr>
        <w:rFonts w:cs="Times New Roman"/>
        <w:sz w:val="28"/>
        <w:szCs w:val="28"/>
      </w:rPr>
    </w:lvl>
    <w:lvl w:ilvl="5">
      <w:start w:val="1"/>
      <w:numFmt w:val="decimal"/>
      <w:lvlText w:val="%6."/>
      <w:lvlJc w:val="left"/>
      <w:pPr>
        <w:tabs>
          <w:tab w:val="num" w:pos="4320"/>
        </w:tabs>
        <w:ind w:left="4320" w:hanging="360"/>
      </w:pPr>
      <w:rPr>
        <w:rFonts w:cs="Times New Roman"/>
        <w:sz w:val="28"/>
        <w:szCs w:val="28"/>
      </w:rPr>
    </w:lvl>
    <w:lvl w:ilvl="6">
      <w:start w:val="1"/>
      <w:numFmt w:val="decimal"/>
      <w:lvlText w:val="%7."/>
      <w:lvlJc w:val="left"/>
      <w:pPr>
        <w:tabs>
          <w:tab w:val="num" w:pos="5040"/>
        </w:tabs>
        <w:ind w:left="5040" w:hanging="360"/>
      </w:pPr>
      <w:rPr>
        <w:rFonts w:cs="Times New Roman"/>
        <w:sz w:val="28"/>
        <w:szCs w:val="28"/>
      </w:rPr>
    </w:lvl>
    <w:lvl w:ilvl="7">
      <w:start w:val="1"/>
      <w:numFmt w:val="decimal"/>
      <w:lvlText w:val="%8."/>
      <w:lvlJc w:val="left"/>
      <w:pPr>
        <w:tabs>
          <w:tab w:val="num" w:pos="5760"/>
        </w:tabs>
        <w:ind w:left="5760" w:hanging="360"/>
      </w:pPr>
      <w:rPr>
        <w:rFonts w:cs="Times New Roman"/>
        <w:sz w:val="28"/>
        <w:szCs w:val="28"/>
      </w:rPr>
    </w:lvl>
    <w:lvl w:ilvl="8">
      <w:start w:val="1"/>
      <w:numFmt w:val="decimal"/>
      <w:lvlText w:val="%9."/>
      <w:lvlJc w:val="left"/>
      <w:pPr>
        <w:tabs>
          <w:tab w:val="num" w:pos="6480"/>
        </w:tabs>
        <w:ind w:left="6480" w:hanging="360"/>
      </w:pPr>
      <w:rPr>
        <w:rFonts w:cs="Times New Roman"/>
        <w:sz w:val="28"/>
        <w:szCs w:val="28"/>
      </w:rPr>
    </w:lvl>
  </w:abstractNum>
  <w:abstractNum w:abstractNumId="6">
    <w:nsid w:val="00000008"/>
    <w:multiLevelType w:val="singleLevel"/>
    <w:tmpl w:val="00000008"/>
    <w:name w:val="WW8Num7"/>
    <w:lvl w:ilvl="0">
      <w:start w:val="1"/>
      <w:numFmt w:val="bullet"/>
      <w:lvlText w:val=""/>
      <w:lvlJc w:val="left"/>
      <w:pPr>
        <w:tabs>
          <w:tab w:val="num" w:pos="720"/>
        </w:tabs>
        <w:ind w:left="720" w:hanging="360"/>
      </w:pPr>
      <w:rPr>
        <w:rFonts w:ascii="Symbol" w:hAnsi="Symbol" w:cs="Symbol" w:hint="default"/>
        <w:color w:val="auto"/>
        <w:sz w:val="28"/>
        <w:szCs w:val="28"/>
      </w:rPr>
    </w:lvl>
  </w:abstractNum>
  <w:abstractNum w:abstractNumId="7">
    <w:nsid w:val="00000009"/>
    <w:multiLevelType w:val="singleLevel"/>
    <w:tmpl w:val="00000009"/>
    <w:name w:val="WW8Num8"/>
    <w:lvl w:ilvl="0">
      <w:start w:val="1"/>
      <w:numFmt w:val="bullet"/>
      <w:lvlText w:val=""/>
      <w:lvlJc w:val="left"/>
      <w:pPr>
        <w:tabs>
          <w:tab w:val="num" w:pos="720"/>
        </w:tabs>
        <w:ind w:left="720" w:hanging="360"/>
      </w:pPr>
      <w:rPr>
        <w:rFonts w:ascii="Symbol" w:hAnsi="Symbol" w:cs="Symbol" w:hint="default"/>
        <w:color w:val="auto"/>
        <w:sz w:val="28"/>
        <w:szCs w:val="28"/>
      </w:rPr>
    </w:lvl>
  </w:abstractNum>
  <w:abstractNum w:abstractNumId="8">
    <w:nsid w:val="0000000A"/>
    <w:multiLevelType w:val="singleLevel"/>
    <w:tmpl w:val="0000000A"/>
    <w:name w:val="WW8Num9"/>
    <w:lvl w:ilvl="0">
      <w:start w:val="1"/>
      <w:numFmt w:val="bullet"/>
      <w:lvlText w:val=""/>
      <w:lvlJc w:val="left"/>
      <w:pPr>
        <w:tabs>
          <w:tab w:val="num" w:pos="0"/>
        </w:tabs>
        <w:ind w:left="649" w:hanging="360"/>
      </w:pPr>
      <w:rPr>
        <w:rFonts w:ascii="Symbol" w:hAnsi="Symbol" w:cs="Symbol" w:hint="default"/>
        <w:color w:val="auto"/>
        <w:sz w:val="28"/>
        <w:szCs w:val="28"/>
      </w:rPr>
    </w:lvl>
  </w:abstractNum>
  <w:abstractNum w:abstractNumId="9">
    <w:nsid w:val="0000000B"/>
    <w:multiLevelType w:val="singleLevel"/>
    <w:tmpl w:val="0000000B"/>
    <w:name w:val="WW8Num10"/>
    <w:lvl w:ilvl="0">
      <w:start w:val="1"/>
      <w:numFmt w:val="bullet"/>
      <w:lvlText w:val=""/>
      <w:lvlJc w:val="left"/>
      <w:pPr>
        <w:tabs>
          <w:tab w:val="num" w:pos="0"/>
        </w:tabs>
        <w:ind w:left="1440" w:hanging="360"/>
      </w:pPr>
      <w:rPr>
        <w:rFonts w:ascii="Symbol" w:hAnsi="Symbol" w:cs="Symbol" w:hint="default"/>
        <w:color w:val="auto"/>
        <w:sz w:val="28"/>
        <w:szCs w:val="28"/>
        <w:lang w:eastAsia="en-US"/>
      </w:rPr>
    </w:lvl>
  </w:abstractNum>
  <w:abstractNum w:abstractNumId="10">
    <w:nsid w:val="0000000C"/>
    <w:multiLevelType w:val="singleLevel"/>
    <w:tmpl w:val="0000000C"/>
    <w:name w:val="WW8Num11"/>
    <w:lvl w:ilvl="0">
      <w:start w:val="1"/>
      <w:numFmt w:val="bullet"/>
      <w:lvlText w:val=""/>
      <w:lvlJc w:val="left"/>
      <w:pPr>
        <w:tabs>
          <w:tab w:val="num" w:pos="720"/>
        </w:tabs>
        <w:ind w:left="720" w:hanging="360"/>
      </w:pPr>
      <w:rPr>
        <w:rFonts w:ascii="Symbol" w:hAnsi="Symbol" w:cs="Symbol" w:hint="default"/>
        <w:color w:val="auto"/>
        <w:sz w:val="28"/>
        <w:szCs w:val="28"/>
      </w:rPr>
    </w:lvl>
  </w:abstractNum>
  <w:abstractNum w:abstractNumId="11">
    <w:nsid w:val="0000000D"/>
    <w:multiLevelType w:val="singleLevel"/>
    <w:tmpl w:val="0000000D"/>
    <w:name w:val="WW8Num12"/>
    <w:lvl w:ilvl="0">
      <w:start w:val="1"/>
      <w:numFmt w:val="decimal"/>
      <w:lvlText w:val="%1."/>
      <w:lvlJc w:val="left"/>
      <w:pPr>
        <w:tabs>
          <w:tab w:val="num" w:pos="0"/>
        </w:tabs>
        <w:ind w:left="360" w:hanging="360"/>
      </w:pPr>
      <w:rPr>
        <w:rFonts w:ascii="Times New Roman" w:hAnsi="Times New Roman" w:cs="Times New Roman" w:hint="default"/>
        <w:b/>
        <w:sz w:val="28"/>
        <w:szCs w:val="28"/>
      </w:rPr>
    </w:lvl>
  </w:abstractNum>
  <w:abstractNum w:abstractNumId="12">
    <w:nsid w:val="0000000E"/>
    <w:multiLevelType w:val="singleLevel"/>
    <w:tmpl w:val="0000000E"/>
    <w:name w:val="WW8Num13"/>
    <w:lvl w:ilvl="0">
      <w:start w:val="1"/>
      <w:numFmt w:val="bullet"/>
      <w:lvlText w:val=""/>
      <w:lvlJc w:val="left"/>
      <w:pPr>
        <w:tabs>
          <w:tab w:val="num" w:pos="0"/>
        </w:tabs>
        <w:ind w:left="720" w:hanging="360"/>
      </w:pPr>
      <w:rPr>
        <w:rFonts w:ascii="Symbol" w:hAnsi="Symbol" w:cs="Symbol" w:hint="default"/>
        <w:color w:val="auto"/>
        <w:sz w:val="28"/>
        <w:szCs w:val="28"/>
        <w:lang w:eastAsia="en-US"/>
      </w:rPr>
    </w:lvl>
  </w:abstractNum>
  <w:abstractNum w:abstractNumId="13">
    <w:nsid w:val="0000000F"/>
    <w:multiLevelType w:val="singleLevel"/>
    <w:tmpl w:val="0000000F"/>
    <w:name w:val="WW8Num14"/>
    <w:lvl w:ilvl="0">
      <w:start w:val="1"/>
      <w:numFmt w:val="bullet"/>
      <w:lvlText w:val=""/>
      <w:lvlJc w:val="left"/>
      <w:pPr>
        <w:tabs>
          <w:tab w:val="num" w:pos="0"/>
        </w:tabs>
        <w:ind w:left="649" w:hanging="360"/>
      </w:pPr>
      <w:rPr>
        <w:rFonts w:ascii="Symbol" w:hAnsi="Symbol" w:cs="Symbol" w:hint="default"/>
        <w:color w:val="auto"/>
        <w:sz w:val="28"/>
        <w:szCs w:val="28"/>
      </w:rPr>
    </w:lvl>
  </w:abstractNum>
  <w:abstractNum w:abstractNumId="14">
    <w:nsid w:val="00000010"/>
    <w:multiLevelType w:val="multilevel"/>
    <w:tmpl w:val="00000010"/>
    <w:name w:val="WW8Num15"/>
    <w:lvl w:ilvl="0">
      <w:start w:val="1"/>
      <w:numFmt w:val="bullet"/>
      <w:lvlText w:val=""/>
      <w:lvlJc w:val="left"/>
      <w:pPr>
        <w:tabs>
          <w:tab w:val="num" w:pos="720"/>
        </w:tabs>
        <w:ind w:left="720" w:hanging="360"/>
      </w:pPr>
      <w:rPr>
        <w:rFonts w:ascii="Symbol" w:hAnsi="Symbol" w:cs="Symbol" w:hint="default"/>
        <w:color w:val="auto"/>
        <w:sz w:val="20"/>
        <w:szCs w:val="27"/>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00000011"/>
    <w:multiLevelType w:val="singleLevel"/>
    <w:tmpl w:val="00000011"/>
    <w:name w:val="WW8Num16"/>
    <w:lvl w:ilvl="0">
      <w:start w:val="1"/>
      <w:numFmt w:val="bullet"/>
      <w:lvlText w:val=""/>
      <w:lvlJc w:val="left"/>
      <w:pPr>
        <w:tabs>
          <w:tab w:val="num" w:pos="720"/>
        </w:tabs>
        <w:ind w:left="720" w:hanging="360"/>
      </w:pPr>
      <w:rPr>
        <w:rFonts w:ascii="Symbol" w:hAnsi="Symbol" w:cs="Symbol" w:hint="default"/>
        <w:color w:val="auto"/>
        <w:sz w:val="28"/>
        <w:szCs w:val="28"/>
      </w:rPr>
    </w:lvl>
  </w:abstractNum>
  <w:abstractNum w:abstractNumId="16">
    <w:nsid w:val="016120C6"/>
    <w:multiLevelType w:val="hybridMultilevel"/>
    <w:tmpl w:val="E8328C22"/>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2D3733"/>
    <w:multiLevelType w:val="hybridMultilevel"/>
    <w:tmpl w:val="C10A35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0253484B"/>
    <w:multiLevelType w:val="hybridMultilevel"/>
    <w:tmpl w:val="63147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A509B5"/>
    <w:multiLevelType w:val="hybridMultilevel"/>
    <w:tmpl w:val="4D367E02"/>
    <w:lvl w:ilvl="0" w:tplc="CA62A89E">
      <w:start w:val="1"/>
      <w:numFmt w:val="bullet"/>
      <w:lvlText w:val=""/>
      <w:lvlJc w:val="left"/>
      <w:pPr>
        <w:tabs>
          <w:tab w:val="num" w:pos="720"/>
        </w:tabs>
        <w:ind w:left="720" w:hanging="360"/>
      </w:pPr>
      <w:rPr>
        <w:rFonts w:ascii="Wingdings" w:hAnsi="Wingdings" w:hint="default"/>
        <w:color w:val="FF6600"/>
      </w:rPr>
    </w:lvl>
    <w:lvl w:ilvl="1" w:tplc="CA62A89E">
      <w:start w:val="1"/>
      <w:numFmt w:val="bullet"/>
      <w:lvlText w:val=""/>
      <w:lvlJc w:val="left"/>
      <w:pPr>
        <w:tabs>
          <w:tab w:val="num" w:pos="1440"/>
        </w:tabs>
        <w:ind w:left="1440" w:hanging="360"/>
      </w:pPr>
      <w:rPr>
        <w:rFonts w:ascii="Wingdings" w:hAnsi="Wingdings" w:hint="default"/>
        <w:color w:val="FF66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4252890"/>
    <w:multiLevelType w:val="hybridMultilevel"/>
    <w:tmpl w:val="E02807F6"/>
    <w:lvl w:ilvl="0" w:tplc="E432EA2E">
      <w:start w:val="1"/>
      <w:numFmt w:val="bullet"/>
      <w:lvlText w:val=""/>
      <w:lvlJc w:val="left"/>
      <w:pPr>
        <w:ind w:left="394"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5462C5"/>
    <w:multiLevelType w:val="multilevel"/>
    <w:tmpl w:val="CC06B8DE"/>
    <w:lvl w:ilvl="0">
      <w:start w:val="1"/>
      <w:numFmt w:val="bullet"/>
      <w:lvlText w:val=""/>
      <w:lvlJc w:val="left"/>
      <w:pPr>
        <w:ind w:left="720" w:hanging="360"/>
      </w:pPr>
      <w:rPr>
        <w:rFonts w:ascii="Wingdings" w:hAnsi="Wingdings" w:cs="Wingdings" w:hint="default"/>
        <w:color w:val="0099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08096936"/>
    <w:multiLevelType w:val="hybridMultilevel"/>
    <w:tmpl w:val="2710E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4C7E36"/>
    <w:multiLevelType w:val="hybridMultilevel"/>
    <w:tmpl w:val="3E000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EC691E"/>
    <w:multiLevelType w:val="hybridMultilevel"/>
    <w:tmpl w:val="F802264A"/>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F71078"/>
    <w:multiLevelType w:val="hybridMultilevel"/>
    <w:tmpl w:val="0076013A"/>
    <w:lvl w:ilvl="0" w:tplc="CA62A89E">
      <w:start w:val="1"/>
      <w:numFmt w:val="bullet"/>
      <w:lvlText w:val=""/>
      <w:lvlJc w:val="left"/>
      <w:pPr>
        <w:tabs>
          <w:tab w:val="num" w:pos="720"/>
        </w:tabs>
        <w:ind w:left="720"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A10287F"/>
    <w:multiLevelType w:val="hybridMultilevel"/>
    <w:tmpl w:val="A8CE7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DD0F0F"/>
    <w:multiLevelType w:val="hybridMultilevel"/>
    <w:tmpl w:val="CB3C556A"/>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3B78B5"/>
    <w:multiLevelType w:val="hybridMultilevel"/>
    <w:tmpl w:val="190A0F42"/>
    <w:lvl w:ilvl="0" w:tplc="D438283E">
      <w:start w:val="1"/>
      <w:numFmt w:val="bullet"/>
      <w:lvlText w:val=""/>
      <w:lvlPicBulletId w:val="0"/>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10B944A5"/>
    <w:multiLevelType w:val="hybridMultilevel"/>
    <w:tmpl w:val="7DCC7AE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11627E70"/>
    <w:multiLevelType w:val="hybridMultilevel"/>
    <w:tmpl w:val="B544734C"/>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8B3FCA"/>
    <w:multiLevelType w:val="multilevel"/>
    <w:tmpl w:val="D526B600"/>
    <w:lvl w:ilvl="0">
      <w:start w:val="1"/>
      <w:numFmt w:val="bullet"/>
      <w:lvlText w:val=""/>
      <w:lvlJc w:val="left"/>
      <w:pPr>
        <w:ind w:left="720" w:hanging="360"/>
      </w:pPr>
      <w:rPr>
        <w:rFonts w:ascii="Wingdings" w:hAnsi="Wingdings" w:cs="Wingdings" w:hint="default"/>
        <w:color w:val="0099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1217209A"/>
    <w:multiLevelType w:val="hybridMultilevel"/>
    <w:tmpl w:val="D8BC6588"/>
    <w:lvl w:ilvl="0" w:tplc="A0509890">
      <w:start w:val="1"/>
      <w:numFmt w:val="bullet"/>
      <w:lvlText w:val=""/>
      <w:lvlJc w:val="left"/>
      <w:pPr>
        <w:ind w:left="1148" w:hanging="360"/>
      </w:pPr>
      <w:rPr>
        <w:rFonts w:ascii="Wingdings" w:hAnsi="Wingdings" w:hint="default"/>
        <w:color w:val="F79646" w:themeColor="accent6"/>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3">
    <w:nsid w:val="12A32D54"/>
    <w:multiLevelType w:val="hybridMultilevel"/>
    <w:tmpl w:val="56B01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607C5E"/>
    <w:multiLevelType w:val="hybridMultilevel"/>
    <w:tmpl w:val="F6A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E4798F"/>
    <w:multiLevelType w:val="hybridMultilevel"/>
    <w:tmpl w:val="57E663B4"/>
    <w:lvl w:ilvl="0" w:tplc="F8A69C68">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2961E3"/>
    <w:multiLevelType w:val="hybridMultilevel"/>
    <w:tmpl w:val="F54E4276"/>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71419A8"/>
    <w:multiLevelType w:val="multilevel"/>
    <w:tmpl w:val="0010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7FD7DB3"/>
    <w:multiLevelType w:val="hybridMultilevel"/>
    <w:tmpl w:val="07FCB1E4"/>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8A5C84"/>
    <w:multiLevelType w:val="hybridMultilevel"/>
    <w:tmpl w:val="F03A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48410A"/>
    <w:multiLevelType w:val="hybridMultilevel"/>
    <w:tmpl w:val="9CB44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4E5BA3"/>
    <w:multiLevelType w:val="hybridMultilevel"/>
    <w:tmpl w:val="E83C0DC6"/>
    <w:lvl w:ilvl="0" w:tplc="CA62A89E">
      <w:start w:val="1"/>
      <w:numFmt w:val="bullet"/>
      <w:lvlText w:val=""/>
      <w:lvlJc w:val="left"/>
      <w:pPr>
        <w:tabs>
          <w:tab w:val="num" w:pos="720"/>
        </w:tabs>
        <w:ind w:left="720"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2490123"/>
    <w:multiLevelType w:val="multilevel"/>
    <w:tmpl w:val="AD309D20"/>
    <w:lvl w:ilvl="0">
      <w:start w:val="1"/>
      <w:numFmt w:val="bullet"/>
      <w:lvlText w:val=""/>
      <w:lvlJc w:val="left"/>
      <w:pPr>
        <w:ind w:left="720" w:hanging="360"/>
      </w:pPr>
      <w:rPr>
        <w:rFonts w:ascii="Wingdings" w:hAnsi="Wingdings" w:cs="Wingdings" w:hint="default"/>
        <w:b/>
        <w:color w:val="0099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23830B22"/>
    <w:multiLevelType w:val="hybridMultilevel"/>
    <w:tmpl w:val="AEA43E48"/>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38F5B69"/>
    <w:multiLevelType w:val="hybridMultilevel"/>
    <w:tmpl w:val="4A1A2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934CFC"/>
    <w:multiLevelType w:val="multilevel"/>
    <w:tmpl w:val="40DEEA46"/>
    <w:lvl w:ilvl="0">
      <w:start w:val="1"/>
      <w:numFmt w:val="bullet"/>
      <w:lvlText w:val=""/>
      <w:lvlJc w:val="left"/>
      <w:pPr>
        <w:ind w:left="720" w:hanging="360"/>
      </w:pPr>
      <w:rPr>
        <w:rFonts w:ascii="Wingdings" w:hAnsi="Wingdings" w:cs="Wingdings" w:hint="default"/>
        <w:b/>
        <w:color w:val="009900"/>
        <w:sz w:val="2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24DD613D"/>
    <w:multiLevelType w:val="hybridMultilevel"/>
    <w:tmpl w:val="55D65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61F359B"/>
    <w:multiLevelType w:val="hybridMultilevel"/>
    <w:tmpl w:val="538A24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826033E"/>
    <w:multiLevelType w:val="hybridMultilevel"/>
    <w:tmpl w:val="1220D70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9">
    <w:nsid w:val="29B115E2"/>
    <w:multiLevelType w:val="hybridMultilevel"/>
    <w:tmpl w:val="49F6E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A8D1EDC"/>
    <w:multiLevelType w:val="hybridMultilevel"/>
    <w:tmpl w:val="075A8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AA64D98"/>
    <w:multiLevelType w:val="multilevel"/>
    <w:tmpl w:val="2E5E1B8C"/>
    <w:lvl w:ilvl="0">
      <w:start w:val="1"/>
      <w:numFmt w:val="bullet"/>
      <w:lvlText w:val=""/>
      <w:lvlJc w:val="left"/>
      <w:pPr>
        <w:ind w:left="720" w:hanging="360"/>
      </w:pPr>
      <w:rPr>
        <w:rFonts w:ascii="Wingdings" w:hAnsi="Wingdings" w:cs="Wingdings" w:hint="default"/>
        <w:color w:val="0099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2DDE557D"/>
    <w:multiLevelType w:val="multilevel"/>
    <w:tmpl w:val="D226B208"/>
    <w:lvl w:ilvl="0">
      <w:start w:val="1"/>
      <w:numFmt w:val="bullet"/>
      <w:lvlText w:val=""/>
      <w:lvlJc w:val="left"/>
      <w:pPr>
        <w:ind w:left="720" w:hanging="360"/>
      </w:pPr>
      <w:rPr>
        <w:rFonts w:ascii="Wingdings" w:hAnsi="Wingdings" w:cs="Wingdings" w:hint="default"/>
        <w:color w:val="0099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315D7C9A"/>
    <w:multiLevelType w:val="hybridMultilevel"/>
    <w:tmpl w:val="D220C642"/>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720216"/>
    <w:multiLevelType w:val="multilevel"/>
    <w:tmpl w:val="45145B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3418284A"/>
    <w:multiLevelType w:val="hybridMultilevel"/>
    <w:tmpl w:val="0D8AC57C"/>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4D2791"/>
    <w:multiLevelType w:val="hybridMultilevel"/>
    <w:tmpl w:val="EE6C2412"/>
    <w:lvl w:ilvl="0" w:tplc="73FA99DA">
      <w:start w:val="1"/>
      <w:numFmt w:val="decimal"/>
      <w:lvlText w:val="%1"/>
      <w:lvlJc w:val="left"/>
      <w:pPr>
        <w:ind w:left="360" w:hanging="360"/>
      </w:pPr>
      <w:rPr>
        <w:rFonts w:eastAsia="Lucida Sans Unicode"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7">
    <w:nsid w:val="34A72823"/>
    <w:multiLevelType w:val="hybridMultilevel"/>
    <w:tmpl w:val="FF3C3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50960A2"/>
    <w:multiLevelType w:val="hybridMultilevel"/>
    <w:tmpl w:val="E822F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8514B0D"/>
    <w:multiLevelType w:val="hybridMultilevel"/>
    <w:tmpl w:val="0E94A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B5C6F5B"/>
    <w:multiLevelType w:val="hybridMultilevel"/>
    <w:tmpl w:val="A6EA0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C845FC6"/>
    <w:multiLevelType w:val="hybridMultilevel"/>
    <w:tmpl w:val="E1421FC4"/>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31551E4"/>
    <w:multiLevelType w:val="hybridMultilevel"/>
    <w:tmpl w:val="B6DE0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4693A7B"/>
    <w:multiLevelType w:val="hybridMultilevel"/>
    <w:tmpl w:val="7D4A0BD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4">
    <w:nsid w:val="44715F40"/>
    <w:multiLevelType w:val="hybridMultilevel"/>
    <w:tmpl w:val="B8345180"/>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4ED7C77"/>
    <w:multiLevelType w:val="hybridMultilevel"/>
    <w:tmpl w:val="69822A4C"/>
    <w:lvl w:ilvl="0" w:tplc="CA62A89E">
      <w:start w:val="1"/>
      <w:numFmt w:val="bullet"/>
      <w:lvlText w:val=""/>
      <w:lvlJc w:val="left"/>
      <w:pPr>
        <w:tabs>
          <w:tab w:val="num" w:pos="536"/>
        </w:tabs>
        <w:ind w:left="536" w:hanging="360"/>
      </w:pPr>
      <w:rPr>
        <w:rFonts w:ascii="Wingdings" w:hAnsi="Wingdings" w:hint="default"/>
        <w:color w:val="FF6600"/>
      </w:rPr>
    </w:lvl>
    <w:lvl w:ilvl="1" w:tplc="04190003" w:tentative="1">
      <w:start w:val="1"/>
      <w:numFmt w:val="bullet"/>
      <w:lvlText w:val="o"/>
      <w:lvlJc w:val="left"/>
      <w:pPr>
        <w:tabs>
          <w:tab w:val="num" w:pos="1256"/>
        </w:tabs>
        <w:ind w:left="1256" w:hanging="360"/>
      </w:pPr>
      <w:rPr>
        <w:rFonts w:ascii="Courier New" w:hAnsi="Courier New" w:hint="default"/>
      </w:rPr>
    </w:lvl>
    <w:lvl w:ilvl="2" w:tplc="04190005" w:tentative="1">
      <w:start w:val="1"/>
      <w:numFmt w:val="bullet"/>
      <w:lvlText w:val=""/>
      <w:lvlJc w:val="left"/>
      <w:pPr>
        <w:tabs>
          <w:tab w:val="num" w:pos="1976"/>
        </w:tabs>
        <w:ind w:left="1976" w:hanging="360"/>
      </w:pPr>
      <w:rPr>
        <w:rFonts w:ascii="Wingdings" w:hAnsi="Wingdings" w:hint="default"/>
      </w:rPr>
    </w:lvl>
    <w:lvl w:ilvl="3" w:tplc="04190001" w:tentative="1">
      <w:start w:val="1"/>
      <w:numFmt w:val="bullet"/>
      <w:lvlText w:val=""/>
      <w:lvlJc w:val="left"/>
      <w:pPr>
        <w:tabs>
          <w:tab w:val="num" w:pos="2696"/>
        </w:tabs>
        <w:ind w:left="2696" w:hanging="360"/>
      </w:pPr>
      <w:rPr>
        <w:rFonts w:ascii="Symbol" w:hAnsi="Symbol" w:hint="default"/>
      </w:rPr>
    </w:lvl>
    <w:lvl w:ilvl="4" w:tplc="04190003" w:tentative="1">
      <w:start w:val="1"/>
      <w:numFmt w:val="bullet"/>
      <w:lvlText w:val="o"/>
      <w:lvlJc w:val="left"/>
      <w:pPr>
        <w:tabs>
          <w:tab w:val="num" w:pos="3416"/>
        </w:tabs>
        <w:ind w:left="3416" w:hanging="360"/>
      </w:pPr>
      <w:rPr>
        <w:rFonts w:ascii="Courier New" w:hAnsi="Courier New" w:hint="default"/>
      </w:rPr>
    </w:lvl>
    <w:lvl w:ilvl="5" w:tplc="04190005" w:tentative="1">
      <w:start w:val="1"/>
      <w:numFmt w:val="bullet"/>
      <w:lvlText w:val=""/>
      <w:lvlJc w:val="left"/>
      <w:pPr>
        <w:tabs>
          <w:tab w:val="num" w:pos="4136"/>
        </w:tabs>
        <w:ind w:left="4136" w:hanging="360"/>
      </w:pPr>
      <w:rPr>
        <w:rFonts w:ascii="Wingdings" w:hAnsi="Wingdings" w:hint="default"/>
      </w:rPr>
    </w:lvl>
    <w:lvl w:ilvl="6" w:tplc="04190001" w:tentative="1">
      <w:start w:val="1"/>
      <w:numFmt w:val="bullet"/>
      <w:lvlText w:val=""/>
      <w:lvlJc w:val="left"/>
      <w:pPr>
        <w:tabs>
          <w:tab w:val="num" w:pos="4856"/>
        </w:tabs>
        <w:ind w:left="4856" w:hanging="360"/>
      </w:pPr>
      <w:rPr>
        <w:rFonts w:ascii="Symbol" w:hAnsi="Symbol" w:hint="default"/>
      </w:rPr>
    </w:lvl>
    <w:lvl w:ilvl="7" w:tplc="04190003" w:tentative="1">
      <w:start w:val="1"/>
      <w:numFmt w:val="bullet"/>
      <w:lvlText w:val="o"/>
      <w:lvlJc w:val="left"/>
      <w:pPr>
        <w:tabs>
          <w:tab w:val="num" w:pos="5576"/>
        </w:tabs>
        <w:ind w:left="5576" w:hanging="360"/>
      </w:pPr>
      <w:rPr>
        <w:rFonts w:ascii="Courier New" w:hAnsi="Courier New" w:hint="default"/>
      </w:rPr>
    </w:lvl>
    <w:lvl w:ilvl="8" w:tplc="04190005" w:tentative="1">
      <w:start w:val="1"/>
      <w:numFmt w:val="bullet"/>
      <w:lvlText w:val=""/>
      <w:lvlJc w:val="left"/>
      <w:pPr>
        <w:tabs>
          <w:tab w:val="num" w:pos="6296"/>
        </w:tabs>
        <w:ind w:left="6296" w:hanging="360"/>
      </w:pPr>
      <w:rPr>
        <w:rFonts w:ascii="Wingdings" w:hAnsi="Wingdings" w:hint="default"/>
      </w:rPr>
    </w:lvl>
  </w:abstractNum>
  <w:abstractNum w:abstractNumId="66">
    <w:nsid w:val="4566143C"/>
    <w:multiLevelType w:val="hybridMultilevel"/>
    <w:tmpl w:val="FB8A8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67A01BF"/>
    <w:multiLevelType w:val="multilevel"/>
    <w:tmpl w:val="389E5B8A"/>
    <w:lvl w:ilvl="0">
      <w:start w:val="1"/>
      <w:numFmt w:val="decimal"/>
      <w:lvlText w:val="%1."/>
      <w:lvlJc w:val="left"/>
      <w:pPr>
        <w:tabs>
          <w:tab w:val="num" w:pos="734"/>
        </w:tabs>
        <w:ind w:left="734"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49200AAA"/>
    <w:multiLevelType w:val="hybridMultilevel"/>
    <w:tmpl w:val="B6300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9254502"/>
    <w:multiLevelType w:val="multilevel"/>
    <w:tmpl w:val="5E44D6E6"/>
    <w:lvl w:ilvl="0">
      <w:start w:val="1"/>
      <w:numFmt w:val="bullet"/>
      <w:lvlText w:val=""/>
      <w:lvlJc w:val="left"/>
      <w:pPr>
        <w:ind w:left="720" w:hanging="360"/>
      </w:pPr>
      <w:rPr>
        <w:rFonts w:ascii="Wingdings" w:hAnsi="Wingdings" w:cs="Wingdings" w:hint="default"/>
        <w:b/>
        <w:color w:val="009900"/>
        <w:sz w:val="2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nsid w:val="4A23602E"/>
    <w:multiLevelType w:val="hybridMultilevel"/>
    <w:tmpl w:val="192C127C"/>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B7938C4"/>
    <w:multiLevelType w:val="hybridMultilevel"/>
    <w:tmpl w:val="F2728092"/>
    <w:lvl w:ilvl="0" w:tplc="CA62A89E">
      <w:start w:val="1"/>
      <w:numFmt w:val="bullet"/>
      <w:lvlText w:val=""/>
      <w:lvlJc w:val="left"/>
      <w:pPr>
        <w:tabs>
          <w:tab w:val="num" w:pos="720"/>
        </w:tabs>
        <w:ind w:left="720"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BEB3B46"/>
    <w:multiLevelType w:val="hybridMultilevel"/>
    <w:tmpl w:val="43F2F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D365098"/>
    <w:multiLevelType w:val="hybridMultilevel"/>
    <w:tmpl w:val="3076755E"/>
    <w:lvl w:ilvl="0" w:tplc="F8A69C68">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06E6514"/>
    <w:multiLevelType w:val="hybridMultilevel"/>
    <w:tmpl w:val="F318848A"/>
    <w:lvl w:ilvl="0" w:tplc="A0509890">
      <w:start w:val="1"/>
      <w:numFmt w:val="bullet"/>
      <w:lvlText w:val=""/>
      <w:lvlJc w:val="left"/>
      <w:pPr>
        <w:ind w:left="772" w:hanging="360"/>
      </w:pPr>
      <w:rPr>
        <w:rFonts w:ascii="Wingdings" w:hAnsi="Wingdings" w:hint="default"/>
        <w:color w:val="F79646" w:themeColor="accent6"/>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75">
    <w:nsid w:val="51C66414"/>
    <w:multiLevelType w:val="hybridMultilevel"/>
    <w:tmpl w:val="4BA66D32"/>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5D526A"/>
    <w:multiLevelType w:val="hybridMultilevel"/>
    <w:tmpl w:val="EDC8A27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7">
    <w:nsid w:val="54A92E11"/>
    <w:multiLevelType w:val="hybridMultilevel"/>
    <w:tmpl w:val="0CB86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4BB4F62"/>
    <w:multiLevelType w:val="hybridMultilevel"/>
    <w:tmpl w:val="2B304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57F3CF4"/>
    <w:multiLevelType w:val="hybridMultilevel"/>
    <w:tmpl w:val="561AB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0810C3"/>
    <w:multiLevelType w:val="hybridMultilevel"/>
    <w:tmpl w:val="8612F24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1">
    <w:nsid w:val="57884C3B"/>
    <w:multiLevelType w:val="multilevel"/>
    <w:tmpl w:val="6D06DAE2"/>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nsid w:val="57AF1C27"/>
    <w:multiLevelType w:val="hybridMultilevel"/>
    <w:tmpl w:val="4D5ADDC8"/>
    <w:lvl w:ilvl="0" w:tplc="A0509890">
      <w:start w:val="1"/>
      <w:numFmt w:val="bullet"/>
      <w:lvlText w:val=""/>
      <w:lvlJc w:val="left"/>
      <w:pPr>
        <w:ind w:left="720" w:hanging="360"/>
      </w:pPr>
      <w:rPr>
        <w:rFonts w:ascii="Wingdings" w:hAnsi="Wingdings" w:hint="default"/>
        <w:color w:val="F79646" w:themeColor="accent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126610"/>
    <w:multiLevelType w:val="hybridMultilevel"/>
    <w:tmpl w:val="65724D1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4">
    <w:nsid w:val="5837717D"/>
    <w:multiLevelType w:val="hybridMultilevel"/>
    <w:tmpl w:val="36D4C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92A59B7"/>
    <w:multiLevelType w:val="multilevel"/>
    <w:tmpl w:val="04DCEF84"/>
    <w:lvl w:ilvl="0">
      <w:start w:val="3"/>
      <w:numFmt w:val="decimal"/>
      <w:lvlText w:val="%1"/>
      <w:lvlJc w:val="left"/>
      <w:pPr>
        <w:ind w:left="600" w:hanging="600"/>
      </w:pPr>
      <w:rPr>
        <w:rFonts w:hint="default"/>
      </w:rPr>
    </w:lvl>
    <w:lvl w:ilvl="1">
      <w:start w:val="1"/>
      <w:numFmt w:val="decimal"/>
      <w:lvlText w:val="%1.%2"/>
      <w:lvlJc w:val="left"/>
      <w:pPr>
        <w:ind w:left="742" w:hanging="60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595B5036"/>
    <w:multiLevelType w:val="hybridMultilevel"/>
    <w:tmpl w:val="E5BCF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96C532D"/>
    <w:multiLevelType w:val="hybridMultilevel"/>
    <w:tmpl w:val="64F6B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9B07C71"/>
    <w:multiLevelType w:val="hybridMultilevel"/>
    <w:tmpl w:val="B7A0F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BFD3936"/>
    <w:multiLevelType w:val="hybridMultilevel"/>
    <w:tmpl w:val="1E1671AE"/>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C0C0B92"/>
    <w:multiLevelType w:val="hybridMultilevel"/>
    <w:tmpl w:val="216EDCE8"/>
    <w:lvl w:ilvl="0" w:tplc="CA62A89E">
      <w:start w:val="1"/>
      <w:numFmt w:val="bullet"/>
      <w:lvlText w:val=""/>
      <w:lvlJc w:val="left"/>
      <w:pPr>
        <w:tabs>
          <w:tab w:val="num" w:pos="720"/>
        </w:tabs>
        <w:ind w:left="720"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C5D2E4E"/>
    <w:multiLevelType w:val="multilevel"/>
    <w:tmpl w:val="294CC0E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2">
    <w:nsid w:val="5F1A2FED"/>
    <w:multiLevelType w:val="hybridMultilevel"/>
    <w:tmpl w:val="A9DE3260"/>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1653AA5"/>
    <w:multiLevelType w:val="hybridMultilevel"/>
    <w:tmpl w:val="01FC610E"/>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2FE7423"/>
    <w:multiLevelType w:val="hybridMultilevel"/>
    <w:tmpl w:val="43707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33D6EE3"/>
    <w:multiLevelType w:val="hybridMultilevel"/>
    <w:tmpl w:val="9F169492"/>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61E6CE3"/>
    <w:multiLevelType w:val="hybridMultilevel"/>
    <w:tmpl w:val="16DEA622"/>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6F04556"/>
    <w:multiLevelType w:val="hybridMultilevel"/>
    <w:tmpl w:val="7C6E08CE"/>
    <w:lvl w:ilvl="0" w:tplc="CA62A89E">
      <w:start w:val="1"/>
      <w:numFmt w:val="bullet"/>
      <w:lvlText w:val=""/>
      <w:lvlJc w:val="left"/>
      <w:pPr>
        <w:tabs>
          <w:tab w:val="num" w:pos="720"/>
        </w:tabs>
        <w:ind w:left="720"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8682A0D"/>
    <w:multiLevelType w:val="hybridMultilevel"/>
    <w:tmpl w:val="C93E0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95D6A1A"/>
    <w:multiLevelType w:val="hybridMultilevel"/>
    <w:tmpl w:val="9DD0D6BE"/>
    <w:lvl w:ilvl="0" w:tplc="829CFA0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9763022"/>
    <w:multiLevelType w:val="multilevel"/>
    <w:tmpl w:val="87D45EF8"/>
    <w:lvl w:ilvl="0">
      <w:start w:val="1"/>
      <w:numFmt w:val="bullet"/>
      <w:lvlText w:val=""/>
      <w:lvlJc w:val="left"/>
      <w:pPr>
        <w:ind w:left="720" w:hanging="360"/>
      </w:pPr>
      <w:rPr>
        <w:rFonts w:ascii="Wingdings" w:hAnsi="Wingdings" w:cs="Wingdings" w:hint="default"/>
        <w:color w:val="0099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1">
    <w:nsid w:val="6B530A83"/>
    <w:multiLevelType w:val="hybridMultilevel"/>
    <w:tmpl w:val="0C7C6A34"/>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B8106BD"/>
    <w:multiLevelType w:val="hybridMultilevel"/>
    <w:tmpl w:val="50760FE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3">
    <w:nsid w:val="6CE5577F"/>
    <w:multiLevelType w:val="hybridMultilevel"/>
    <w:tmpl w:val="C1569BBC"/>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1715D32"/>
    <w:multiLevelType w:val="hybridMultilevel"/>
    <w:tmpl w:val="10B68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2AF69FA"/>
    <w:multiLevelType w:val="hybridMultilevel"/>
    <w:tmpl w:val="E75C4CD0"/>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4326016"/>
    <w:multiLevelType w:val="multilevel"/>
    <w:tmpl w:val="D1E257B8"/>
    <w:lvl w:ilvl="0">
      <w:start w:val="1"/>
      <w:numFmt w:val="bullet"/>
      <w:lvlText w:val=""/>
      <w:lvlJc w:val="left"/>
      <w:pPr>
        <w:ind w:left="720" w:hanging="360"/>
      </w:pPr>
      <w:rPr>
        <w:rFonts w:ascii="Wingdings" w:hAnsi="Wingdings" w:cs="Wingdings" w:hint="default"/>
        <w:b/>
        <w:color w:val="009900"/>
        <w:sz w:val="2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nsid w:val="74A76B19"/>
    <w:multiLevelType w:val="multilevel"/>
    <w:tmpl w:val="71CABAD4"/>
    <w:lvl w:ilvl="0">
      <w:start w:val="1"/>
      <w:numFmt w:val="decimal"/>
      <w:lvlText w:val="%1"/>
      <w:lvlJc w:val="left"/>
      <w:pPr>
        <w:ind w:left="375" w:hanging="375"/>
      </w:pPr>
      <w:rPr>
        <w:rFonts w:eastAsia="Times New Roman" w:cs="Times New Roman" w:hint="default"/>
      </w:rPr>
    </w:lvl>
    <w:lvl w:ilvl="1">
      <w:start w:val="2"/>
      <w:numFmt w:val="decimal"/>
      <w:lvlText w:val="%1.%2"/>
      <w:lvlJc w:val="left"/>
      <w:pPr>
        <w:ind w:left="659" w:hanging="375"/>
      </w:pPr>
      <w:rPr>
        <w:rFonts w:eastAsia="Times New Roman" w:cs="Times New Roman" w:hint="default"/>
      </w:rPr>
    </w:lvl>
    <w:lvl w:ilvl="2">
      <w:start w:val="1"/>
      <w:numFmt w:val="decimal"/>
      <w:lvlText w:val="%1.%2.%3"/>
      <w:lvlJc w:val="left"/>
      <w:pPr>
        <w:ind w:left="1146" w:hanging="720"/>
      </w:pPr>
      <w:rPr>
        <w:rFonts w:ascii="Times New Roman" w:eastAsia="Times New Roman" w:hAnsi="Times New Roman" w:cs="Times New Roman" w:hint="default"/>
        <w:sz w:val="28"/>
        <w:szCs w:val="28"/>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2160" w:hanging="2160"/>
      </w:pPr>
      <w:rPr>
        <w:rFonts w:eastAsia="Times New Roman" w:cs="Times New Roman" w:hint="default"/>
      </w:rPr>
    </w:lvl>
  </w:abstractNum>
  <w:abstractNum w:abstractNumId="108">
    <w:nsid w:val="74F810B3"/>
    <w:multiLevelType w:val="hybridMultilevel"/>
    <w:tmpl w:val="AA88C43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9">
    <w:nsid w:val="755625C2"/>
    <w:multiLevelType w:val="hybridMultilevel"/>
    <w:tmpl w:val="E886FC88"/>
    <w:lvl w:ilvl="0" w:tplc="F8A69C68">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7A242C2"/>
    <w:multiLevelType w:val="hybridMultilevel"/>
    <w:tmpl w:val="B8065E3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1">
    <w:nsid w:val="787B5B6B"/>
    <w:multiLevelType w:val="hybridMultilevel"/>
    <w:tmpl w:val="E33E4F70"/>
    <w:lvl w:ilvl="0" w:tplc="04190001">
      <w:start w:val="1"/>
      <w:numFmt w:val="bullet"/>
      <w:lvlText w:val=""/>
      <w:lvlJc w:val="left"/>
      <w:pPr>
        <w:ind w:left="2134" w:hanging="360"/>
      </w:pPr>
      <w:rPr>
        <w:rFonts w:ascii="Symbol" w:hAnsi="Symbol"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112">
    <w:nsid w:val="79C01157"/>
    <w:multiLevelType w:val="hybridMultilevel"/>
    <w:tmpl w:val="F9F25242"/>
    <w:lvl w:ilvl="0" w:tplc="D438283E">
      <w:start w:val="1"/>
      <w:numFmt w:val="bullet"/>
      <w:lvlText w:val=""/>
      <w:lvlPicBulletId w:val="0"/>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3">
    <w:nsid w:val="7BB3431B"/>
    <w:multiLevelType w:val="hybridMultilevel"/>
    <w:tmpl w:val="587C2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C495C03"/>
    <w:multiLevelType w:val="hybridMultilevel"/>
    <w:tmpl w:val="4C327E0C"/>
    <w:lvl w:ilvl="0" w:tplc="CA62A89E">
      <w:start w:val="1"/>
      <w:numFmt w:val="bullet"/>
      <w:lvlText w:val=""/>
      <w:lvlJc w:val="left"/>
      <w:pPr>
        <w:tabs>
          <w:tab w:val="num" w:pos="720"/>
        </w:tabs>
        <w:ind w:left="720"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7E9035F2"/>
    <w:multiLevelType w:val="hybridMultilevel"/>
    <w:tmpl w:val="A756303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6">
    <w:nsid w:val="7F971B9D"/>
    <w:multiLevelType w:val="hybridMultilevel"/>
    <w:tmpl w:val="FDEE534C"/>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num>
  <w:num w:numId="2">
    <w:abstractNumId w:val="85"/>
  </w:num>
  <w:num w:numId="3">
    <w:abstractNumId w:val="16"/>
  </w:num>
  <w:num w:numId="4">
    <w:abstractNumId w:val="64"/>
  </w:num>
  <w:num w:numId="5">
    <w:abstractNumId w:val="112"/>
  </w:num>
  <w:num w:numId="6">
    <w:abstractNumId w:val="36"/>
  </w:num>
  <w:num w:numId="7">
    <w:abstractNumId w:val="55"/>
  </w:num>
  <w:num w:numId="8">
    <w:abstractNumId w:val="28"/>
  </w:num>
  <w:num w:numId="9">
    <w:abstractNumId w:val="101"/>
  </w:num>
  <w:num w:numId="10">
    <w:abstractNumId w:val="89"/>
  </w:num>
  <w:num w:numId="11">
    <w:abstractNumId w:val="61"/>
  </w:num>
  <w:num w:numId="12">
    <w:abstractNumId w:val="93"/>
  </w:num>
  <w:num w:numId="13">
    <w:abstractNumId w:val="107"/>
  </w:num>
  <w:num w:numId="14">
    <w:abstractNumId w:val="23"/>
  </w:num>
  <w:num w:numId="15">
    <w:abstractNumId w:val="108"/>
  </w:num>
  <w:num w:numId="16">
    <w:abstractNumId w:val="22"/>
  </w:num>
  <w:num w:numId="17">
    <w:abstractNumId w:val="18"/>
  </w:num>
  <w:num w:numId="18">
    <w:abstractNumId w:val="40"/>
  </w:num>
  <w:num w:numId="19">
    <w:abstractNumId w:val="104"/>
  </w:num>
  <w:num w:numId="20">
    <w:abstractNumId w:val="44"/>
  </w:num>
  <w:num w:numId="21">
    <w:abstractNumId w:val="84"/>
  </w:num>
  <w:num w:numId="22">
    <w:abstractNumId w:val="26"/>
  </w:num>
  <w:num w:numId="23">
    <w:abstractNumId w:val="17"/>
  </w:num>
  <w:num w:numId="24">
    <w:abstractNumId w:val="60"/>
  </w:num>
  <w:num w:numId="25">
    <w:abstractNumId w:val="58"/>
  </w:num>
  <w:num w:numId="26">
    <w:abstractNumId w:val="83"/>
  </w:num>
  <w:num w:numId="27">
    <w:abstractNumId w:val="59"/>
  </w:num>
  <w:num w:numId="28">
    <w:abstractNumId w:val="62"/>
  </w:num>
  <w:num w:numId="29">
    <w:abstractNumId w:val="86"/>
  </w:num>
  <w:num w:numId="30">
    <w:abstractNumId w:val="80"/>
  </w:num>
  <w:num w:numId="31">
    <w:abstractNumId w:val="94"/>
  </w:num>
  <w:num w:numId="32">
    <w:abstractNumId w:val="115"/>
  </w:num>
  <w:num w:numId="33">
    <w:abstractNumId w:val="39"/>
  </w:num>
  <w:num w:numId="34">
    <w:abstractNumId w:val="48"/>
  </w:num>
  <w:num w:numId="35">
    <w:abstractNumId w:val="79"/>
  </w:num>
  <w:num w:numId="36">
    <w:abstractNumId w:val="33"/>
  </w:num>
  <w:num w:numId="37">
    <w:abstractNumId w:val="110"/>
  </w:num>
  <w:num w:numId="38">
    <w:abstractNumId w:val="72"/>
  </w:num>
  <w:num w:numId="39">
    <w:abstractNumId w:val="49"/>
  </w:num>
  <w:num w:numId="40">
    <w:abstractNumId w:val="29"/>
  </w:num>
  <w:num w:numId="41">
    <w:abstractNumId w:val="46"/>
  </w:num>
  <w:num w:numId="42">
    <w:abstractNumId w:val="102"/>
  </w:num>
  <w:num w:numId="43">
    <w:abstractNumId w:val="76"/>
  </w:num>
  <w:num w:numId="44">
    <w:abstractNumId w:val="63"/>
  </w:num>
  <w:num w:numId="45">
    <w:abstractNumId w:val="68"/>
  </w:num>
  <w:num w:numId="46">
    <w:abstractNumId w:val="57"/>
  </w:num>
  <w:num w:numId="47">
    <w:abstractNumId w:val="113"/>
  </w:num>
  <w:num w:numId="48">
    <w:abstractNumId w:val="78"/>
  </w:num>
  <w:num w:numId="49">
    <w:abstractNumId w:val="77"/>
  </w:num>
  <w:num w:numId="50">
    <w:abstractNumId w:val="50"/>
  </w:num>
  <w:num w:numId="51">
    <w:abstractNumId w:val="98"/>
  </w:num>
  <w:num w:numId="52">
    <w:abstractNumId w:val="34"/>
  </w:num>
  <w:num w:numId="53">
    <w:abstractNumId w:val="47"/>
  </w:num>
  <w:num w:numId="54">
    <w:abstractNumId w:val="87"/>
  </w:num>
  <w:num w:numId="55">
    <w:abstractNumId w:val="111"/>
  </w:num>
  <w:num w:numId="56">
    <w:abstractNumId w:val="90"/>
  </w:num>
  <w:num w:numId="57">
    <w:abstractNumId w:val="41"/>
  </w:num>
  <w:num w:numId="58">
    <w:abstractNumId w:val="19"/>
  </w:num>
  <w:num w:numId="59">
    <w:abstractNumId w:val="65"/>
  </w:num>
  <w:num w:numId="60">
    <w:abstractNumId w:val="97"/>
  </w:num>
  <w:num w:numId="61">
    <w:abstractNumId w:val="71"/>
  </w:num>
  <w:num w:numId="62">
    <w:abstractNumId w:val="114"/>
  </w:num>
  <w:num w:numId="63">
    <w:abstractNumId w:val="25"/>
  </w:num>
  <w:num w:numId="64">
    <w:abstractNumId w:val="24"/>
  </w:num>
  <w:num w:numId="65">
    <w:abstractNumId w:val="67"/>
  </w:num>
  <w:num w:numId="66">
    <w:abstractNumId w:val="52"/>
  </w:num>
  <w:num w:numId="67">
    <w:abstractNumId w:val="51"/>
  </w:num>
  <w:num w:numId="68">
    <w:abstractNumId w:val="42"/>
  </w:num>
  <w:num w:numId="69">
    <w:abstractNumId w:val="21"/>
  </w:num>
  <w:num w:numId="70">
    <w:abstractNumId w:val="45"/>
  </w:num>
  <w:num w:numId="71">
    <w:abstractNumId w:val="31"/>
  </w:num>
  <w:num w:numId="72">
    <w:abstractNumId w:val="69"/>
  </w:num>
  <w:num w:numId="73">
    <w:abstractNumId w:val="100"/>
  </w:num>
  <w:num w:numId="74">
    <w:abstractNumId w:val="106"/>
  </w:num>
  <w:num w:numId="75">
    <w:abstractNumId w:val="81"/>
  </w:num>
  <w:num w:numId="76">
    <w:abstractNumId w:val="91"/>
  </w:num>
  <w:num w:numId="77">
    <w:abstractNumId w:val="54"/>
  </w:num>
  <w:num w:numId="78">
    <w:abstractNumId w:val="88"/>
  </w:num>
  <w:num w:numId="79">
    <w:abstractNumId w:val="73"/>
  </w:num>
  <w:num w:numId="80">
    <w:abstractNumId w:val="20"/>
  </w:num>
  <w:num w:numId="81">
    <w:abstractNumId w:val="99"/>
  </w:num>
  <w:num w:numId="82">
    <w:abstractNumId w:val="37"/>
  </w:num>
  <w:num w:numId="83">
    <w:abstractNumId w:val="32"/>
  </w:num>
  <w:num w:numId="84">
    <w:abstractNumId w:val="74"/>
  </w:num>
  <w:num w:numId="85">
    <w:abstractNumId w:val="82"/>
  </w:num>
  <w:num w:numId="86">
    <w:abstractNumId w:val="109"/>
  </w:num>
  <w:num w:numId="87">
    <w:abstractNumId w:val="35"/>
  </w:num>
  <w:num w:numId="88">
    <w:abstractNumId w:val="103"/>
  </w:num>
  <w:num w:numId="89">
    <w:abstractNumId w:val="116"/>
  </w:num>
  <w:num w:numId="90">
    <w:abstractNumId w:val="27"/>
  </w:num>
  <w:num w:numId="91">
    <w:abstractNumId w:val="95"/>
  </w:num>
  <w:num w:numId="92">
    <w:abstractNumId w:val="96"/>
  </w:num>
  <w:num w:numId="93">
    <w:abstractNumId w:val="43"/>
  </w:num>
  <w:num w:numId="94">
    <w:abstractNumId w:val="70"/>
  </w:num>
  <w:num w:numId="95">
    <w:abstractNumId w:val="92"/>
  </w:num>
  <w:num w:numId="96">
    <w:abstractNumId w:val="75"/>
  </w:num>
  <w:num w:numId="97">
    <w:abstractNumId w:val="105"/>
  </w:num>
  <w:num w:numId="98">
    <w:abstractNumId w:val="30"/>
  </w:num>
  <w:num w:numId="99">
    <w:abstractNumId w:val="53"/>
  </w:num>
  <w:num w:numId="100">
    <w:abstractNumId w:val="38"/>
  </w:num>
  <w:num w:numId="101">
    <w:abstractNumId w:val="66"/>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55330"/>
    <w:rsid w:val="0000186C"/>
    <w:rsid w:val="00007D3D"/>
    <w:rsid w:val="000121EC"/>
    <w:rsid w:val="00014569"/>
    <w:rsid w:val="0001510A"/>
    <w:rsid w:val="00016353"/>
    <w:rsid w:val="00020F03"/>
    <w:rsid w:val="00022CB5"/>
    <w:rsid w:val="000257D1"/>
    <w:rsid w:val="00033BB3"/>
    <w:rsid w:val="000346A1"/>
    <w:rsid w:val="0003577B"/>
    <w:rsid w:val="000367C7"/>
    <w:rsid w:val="00037BF8"/>
    <w:rsid w:val="000402CD"/>
    <w:rsid w:val="00040FD1"/>
    <w:rsid w:val="0004147E"/>
    <w:rsid w:val="00043A63"/>
    <w:rsid w:val="000466B2"/>
    <w:rsid w:val="00046822"/>
    <w:rsid w:val="00051773"/>
    <w:rsid w:val="0005266C"/>
    <w:rsid w:val="00057F0B"/>
    <w:rsid w:val="00060196"/>
    <w:rsid w:val="00061153"/>
    <w:rsid w:val="00062BD1"/>
    <w:rsid w:val="00066DD5"/>
    <w:rsid w:val="00070363"/>
    <w:rsid w:val="00071AF6"/>
    <w:rsid w:val="0007234C"/>
    <w:rsid w:val="00073E35"/>
    <w:rsid w:val="000749C2"/>
    <w:rsid w:val="00074D8E"/>
    <w:rsid w:val="000804BD"/>
    <w:rsid w:val="00083401"/>
    <w:rsid w:val="00084E47"/>
    <w:rsid w:val="00085A9B"/>
    <w:rsid w:val="0009245E"/>
    <w:rsid w:val="00092514"/>
    <w:rsid w:val="00092533"/>
    <w:rsid w:val="00092A08"/>
    <w:rsid w:val="00094CAC"/>
    <w:rsid w:val="000952F9"/>
    <w:rsid w:val="000A316C"/>
    <w:rsid w:val="000A3CEF"/>
    <w:rsid w:val="000A5133"/>
    <w:rsid w:val="000A5B5B"/>
    <w:rsid w:val="000A7267"/>
    <w:rsid w:val="000A77BC"/>
    <w:rsid w:val="000A7B15"/>
    <w:rsid w:val="000B07E1"/>
    <w:rsid w:val="000B08AE"/>
    <w:rsid w:val="000B0BBA"/>
    <w:rsid w:val="000B2149"/>
    <w:rsid w:val="000B2E6C"/>
    <w:rsid w:val="000B3820"/>
    <w:rsid w:val="000B4AF2"/>
    <w:rsid w:val="000B5505"/>
    <w:rsid w:val="000B71D8"/>
    <w:rsid w:val="000C2B2B"/>
    <w:rsid w:val="000C2BAC"/>
    <w:rsid w:val="000C5991"/>
    <w:rsid w:val="000C6422"/>
    <w:rsid w:val="000D255F"/>
    <w:rsid w:val="000D25F8"/>
    <w:rsid w:val="000D5962"/>
    <w:rsid w:val="000D77B1"/>
    <w:rsid w:val="000E0A63"/>
    <w:rsid w:val="000E3AB8"/>
    <w:rsid w:val="000E509F"/>
    <w:rsid w:val="000E6A07"/>
    <w:rsid w:val="000E6B4C"/>
    <w:rsid w:val="000F0BAC"/>
    <w:rsid w:val="000F139C"/>
    <w:rsid w:val="000F2DDC"/>
    <w:rsid w:val="000F32CD"/>
    <w:rsid w:val="000F6754"/>
    <w:rsid w:val="000F6917"/>
    <w:rsid w:val="001008A1"/>
    <w:rsid w:val="00101845"/>
    <w:rsid w:val="00102208"/>
    <w:rsid w:val="00102599"/>
    <w:rsid w:val="00103ACF"/>
    <w:rsid w:val="0010412D"/>
    <w:rsid w:val="0010585D"/>
    <w:rsid w:val="001061D9"/>
    <w:rsid w:val="00106374"/>
    <w:rsid w:val="00107CBA"/>
    <w:rsid w:val="0011162B"/>
    <w:rsid w:val="0011184A"/>
    <w:rsid w:val="0011279B"/>
    <w:rsid w:val="00112B66"/>
    <w:rsid w:val="0011514A"/>
    <w:rsid w:val="00115AD6"/>
    <w:rsid w:val="0011651A"/>
    <w:rsid w:val="00117C0C"/>
    <w:rsid w:val="00117EA2"/>
    <w:rsid w:val="001209D6"/>
    <w:rsid w:val="001212F7"/>
    <w:rsid w:val="00121313"/>
    <w:rsid w:val="00122310"/>
    <w:rsid w:val="0012448F"/>
    <w:rsid w:val="00126608"/>
    <w:rsid w:val="00126C6C"/>
    <w:rsid w:val="00130E96"/>
    <w:rsid w:val="0013105E"/>
    <w:rsid w:val="001318EF"/>
    <w:rsid w:val="001319C4"/>
    <w:rsid w:val="0013242D"/>
    <w:rsid w:val="00135901"/>
    <w:rsid w:val="001367D3"/>
    <w:rsid w:val="001429F6"/>
    <w:rsid w:val="0014478B"/>
    <w:rsid w:val="00145002"/>
    <w:rsid w:val="001455E7"/>
    <w:rsid w:val="001457E6"/>
    <w:rsid w:val="0014585D"/>
    <w:rsid w:val="00145D98"/>
    <w:rsid w:val="00150792"/>
    <w:rsid w:val="00151D36"/>
    <w:rsid w:val="001550D2"/>
    <w:rsid w:val="001572C2"/>
    <w:rsid w:val="00157D36"/>
    <w:rsid w:val="001656F5"/>
    <w:rsid w:val="00166D81"/>
    <w:rsid w:val="001677A6"/>
    <w:rsid w:val="001710A9"/>
    <w:rsid w:val="00171644"/>
    <w:rsid w:val="00173A11"/>
    <w:rsid w:val="001744FB"/>
    <w:rsid w:val="0017621D"/>
    <w:rsid w:val="00176B29"/>
    <w:rsid w:val="00183AB4"/>
    <w:rsid w:val="00184011"/>
    <w:rsid w:val="00184778"/>
    <w:rsid w:val="00187527"/>
    <w:rsid w:val="00191BE1"/>
    <w:rsid w:val="00192B77"/>
    <w:rsid w:val="001939EA"/>
    <w:rsid w:val="00195146"/>
    <w:rsid w:val="0019700C"/>
    <w:rsid w:val="001A05F2"/>
    <w:rsid w:val="001A5D82"/>
    <w:rsid w:val="001A6061"/>
    <w:rsid w:val="001B03B7"/>
    <w:rsid w:val="001B2A6E"/>
    <w:rsid w:val="001B584E"/>
    <w:rsid w:val="001C09B2"/>
    <w:rsid w:val="001C14FF"/>
    <w:rsid w:val="001C2A59"/>
    <w:rsid w:val="001C4B33"/>
    <w:rsid w:val="001C5ED7"/>
    <w:rsid w:val="001C67F8"/>
    <w:rsid w:val="001C76D9"/>
    <w:rsid w:val="001D1709"/>
    <w:rsid w:val="001D1F6B"/>
    <w:rsid w:val="001E0C46"/>
    <w:rsid w:val="001E0D15"/>
    <w:rsid w:val="001E26C9"/>
    <w:rsid w:val="001E4E9E"/>
    <w:rsid w:val="001E5645"/>
    <w:rsid w:val="001F0892"/>
    <w:rsid w:val="001F0BF1"/>
    <w:rsid w:val="001F1D51"/>
    <w:rsid w:val="001F2C4B"/>
    <w:rsid w:val="001F4BDA"/>
    <w:rsid w:val="001F6F3A"/>
    <w:rsid w:val="002012FB"/>
    <w:rsid w:val="00204DAB"/>
    <w:rsid w:val="00204DF1"/>
    <w:rsid w:val="00213BA1"/>
    <w:rsid w:val="002150C2"/>
    <w:rsid w:val="00215334"/>
    <w:rsid w:val="00217018"/>
    <w:rsid w:val="00221475"/>
    <w:rsid w:val="00221BBD"/>
    <w:rsid w:val="00222ABF"/>
    <w:rsid w:val="00222DBA"/>
    <w:rsid w:val="00223085"/>
    <w:rsid w:val="00223C70"/>
    <w:rsid w:val="002248EB"/>
    <w:rsid w:val="00224EE6"/>
    <w:rsid w:val="00224F88"/>
    <w:rsid w:val="00230D32"/>
    <w:rsid w:val="00230E60"/>
    <w:rsid w:val="00231230"/>
    <w:rsid w:val="00232397"/>
    <w:rsid w:val="00233619"/>
    <w:rsid w:val="00234E0C"/>
    <w:rsid w:val="002354B8"/>
    <w:rsid w:val="00235ED4"/>
    <w:rsid w:val="00237BF4"/>
    <w:rsid w:val="00240824"/>
    <w:rsid w:val="00240F4F"/>
    <w:rsid w:val="00244D80"/>
    <w:rsid w:val="00245A2B"/>
    <w:rsid w:val="0025013C"/>
    <w:rsid w:val="00252024"/>
    <w:rsid w:val="00253FB6"/>
    <w:rsid w:val="00254000"/>
    <w:rsid w:val="0025473A"/>
    <w:rsid w:val="0025736E"/>
    <w:rsid w:val="002625AA"/>
    <w:rsid w:val="00262783"/>
    <w:rsid w:val="0027616C"/>
    <w:rsid w:val="002803C8"/>
    <w:rsid w:val="002810FD"/>
    <w:rsid w:val="00281AE3"/>
    <w:rsid w:val="00282B15"/>
    <w:rsid w:val="00283657"/>
    <w:rsid w:val="00286EF8"/>
    <w:rsid w:val="00291CB7"/>
    <w:rsid w:val="002949F0"/>
    <w:rsid w:val="002A3B8C"/>
    <w:rsid w:val="002A7928"/>
    <w:rsid w:val="002B03EF"/>
    <w:rsid w:val="002B1E06"/>
    <w:rsid w:val="002B270D"/>
    <w:rsid w:val="002B34CA"/>
    <w:rsid w:val="002B3BFD"/>
    <w:rsid w:val="002B671A"/>
    <w:rsid w:val="002C0625"/>
    <w:rsid w:val="002C0BD7"/>
    <w:rsid w:val="002C1559"/>
    <w:rsid w:val="002C1C74"/>
    <w:rsid w:val="002C6193"/>
    <w:rsid w:val="002C6B44"/>
    <w:rsid w:val="002D0992"/>
    <w:rsid w:val="002D13F3"/>
    <w:rsid w:val="002D4E86"/>
    <w:rsid w:val="002D7068"/>
    <w:rsid w:val="002E280F"/>
    <w:rsid w:val="002E3AA4"/>
    <w:rsid w:val="002E48DC"/>
    <w:rsid w:val="002E52EF"/>
    <w:rsid w:val="002E537B"/>
    <w:rsid w:val="002E5B86"/>
    <w:rsid w:val="002E60A1"/>
    <w:rsid w:val="002F03D6"/>
    <w:rsid w:val="002F05BB"/>
    <w:rsid w:val="002F1DD4"/>
    <w:rsid w:val="002F2ED6"/>
    <w:rsid w:val="002F2FF1"/>
    <w:rsid w:val="002F5A99"/>
    <w:rsid w:val="002F5E4A"/>
    <w:rsid w:val="002F7F9A"/>
    <w:rsid w:val="0030224F"/>
    <w:rsid w:val="00304BA1"/>
    <w:rsid w:val="00306A71"/>
    <w:rsid w:val="00311767"/>
    <w:rsid w:val="00313B13"/>
    <w:rsid w:val="0031531E"/>
    <w:rsid w:val="0031720B"/>
    <w:rsid w:val="00317483"/>
    <w:rsid w:val="00317667"/>
    <w:rsid w:val="00322486"/>
    <w:rsid w:val="003225CE"/>
    <w:rsid w:val="003305D2"/>
    <w:rsid w:val="003327B8"/>
    <w:rsid w:val="0033489B"/>
    <w:rsid w:val="00334936"/>
    <w:rsid w:val="00335918"/>
    <w:rsid w:val="00337313"/>
    <w:rsid w:val="00340EAF"/>
    <w:rsid w:val="0034253E"/>
    <w:rsid w:val="0034540C"/>
    <w:rsid w:val="003474D9"/>
    <w:rsid w:val="00351044"/>
    <w:rsid w:val="00352D93"/>
    <w:rsid w:val="00355330"/>
    <w:rsid w:val="0035551A"/>
    <w:rsid w:val="00355D72"/>
    <w:rsid w:val="00356551"/>
    <w:rsid w:val="00356C80"/>
    <w:rsid w:val="00361E6B"/>
    <w:rsid w:val="003652D4"/>
    <w:rsid w:val="003653DF"/>
    <w:rsid w:val="00366E92"/>
    <w:rsid w:val="00371538"/>
    <w:rsid w:val="00373FEB"/>
    <w:rsid w:val="00380767"/>
    <w:rsid w:val="00381F7A"/>
    <w:rsid w:val="003841B5"/>
    <w:rsid w:val="003855E5"/>
    <w:rsid w:val="0038606D"/>
    <w:rsid w:val="003869DA"/>
    <w:rsid w:val="00387CD6"/>
    <w:rsid w:val="00395191"/>
    <w:rsid w:val="0039594F"/>
    <w:rsid w:val="003975A3"/>
    <w:rsid w:val="00397FFE"/>
    <w:rsid w:val="003A2A7F"/>
    <w:rsid w:val="003A4420"/>
    <w:rsid w:val="003A5039"/>
    <w:rsid w:val="003B0C98"/>
    <w:rsid w:val="003B0CA0"/>
    <w:rsid w:val="003B2590"/>
    <w:rsid w:val="003B2FD9"/>
    <w:rsid w:val="003B5289"/>
    <w:rsid w:val="003C1088"/>
    <w:rsid w:val="003C1BB2"/>
    <w:rsid w:val="003C2A74"/>
    <w:rsid w:val="003C542F"/>
    <w:rsid w:val="003C637D"/>
    <w:rsid w:val="003D1333"/>
    <w:rsid w:val="003D2BE6"/>
    <w:rsid w:val="003D33E6"/>
    <w:rsid w:val="003D3D9F"/>
    <w:rsid w:val="003D5097"/>
    <w:rsid w:val="003D68C6"/>
    <w:rsid w:val="003E0D8D"/>
    <w:rsid w:val="003E0E0D"/>
    <w:rsid w:val="003E4844"/>
    <w:rsid w:val="003E63D6"/>
    <w:rsid w:val="003E7F01"/>
    <w:rsid w:val="003F00E2"/>
    <w:rsid w:val="003F0B5D"/>
    <w:rsid w:val="003F25F6"/>
    <w:rsid w:val="003F2B9F"/>
    <w:rsid w:val="003F3986"/>
    <w:rsid w:val="003F56A0"/>
    <w:rsid w:val="003F6F1F"/>
    <w:rsid w:val="00400970"/>
    <w:rsid w:val="00400C94"/>
    <w:rsid w:val="00401624"/>
    <w:rsid w:val="00411D36"/>
    <w:rsid w:val="004134AD"/>
    <w:rsid w:val="00413A39"/>
    <w:rsid w:val="00413AA1"/>
    <w:rsid w:val="00415CBB"/>
    <w:rsid w:val="004166B7"/>
    <w:rsid w:val="00416885"/>
    <w:rsid w:val="004206DC"/>
    <w:rsid w:val="00426457"/>
    <w:rsid w:val="00426A8E"/>
    <w:rsid w:val="00435C1A"/>
    <w:rsid w:val="00436564"/>
    <w:rsid w:val="00444CC1"/>
    <w:rsid w:val="00445401"/>
    <w:rsid w:val="00447031"/>
    <w:rsid w:val="004470F3"/>
    <w:rsid w:val="00447794"/>
    <w:rsid w:val="004519C8"/>
    <w:rsid w:val="00454771"/>
    <w:rsid w:val="00463E69"/>
    <w:rsid w:val="0046486A"/>
    <w:rsid w:val="00464CCC"/>
    <w:rsid w:val="00464E91"/>
    <w:rsid w:val="00465B80"/>
    <w:rsid w:val="00466135"/>
    <w:rsid w:val="00466C71"/>
    <w:rsid w:val="0046771F"/>
    <w:rsid w:val="0047040C"/>
    <w:rsid w:val="0047743A"/>
    <w:rsid w:val="004811F4"/>
    <w:rsid w:val="0048137D"/>
    <w:rsid w:val="00481691"/>
    <w:rsid w:val="00482337"/>
    <w:rsid w:val="00482ECD"/>
    <w:rsid w:val="00490333"/>
    <w:rsid w:val="00491D88"/>
    <w:rsid w:val="0049428E"/>
    <w:rsid w:val="004A09CF"/>
    <w:rsid w:val="004A1876"/>
    <w:rsid w:val="004A21C1"/>
    <w:rsid w:val="004A2C3B"/>
    <w:rsid w:val="004A5FEF"/>
    <w:rsid w:val="004B1115"/>
    <w:rsid w:val="004B1A23"/>
    <w:rsid w:val="004B30F3"/>
    <w:rsid w:val="004B37EB"/>
    <w:rsid w:val="004C085C"/>
    <w:rsid w:val="004C2A0B"/>
    <w:rsid w:val="004C68BF"/>
    <w:rsid w:val="004C6E29"/>
    <w:rsid w:val="004D41DD"/>
    <w:rsid w:val="004E07D1"/>
    <w:rsid w:val="004E4FAA"/>
    <w:rsid w:val="004E50A5"/>
    <w:rsid w:val="004F44E2"/>
    <w:rsid w:val="004F4B6D"/>
    <w:rsid w:val="004F5B06"/>
    <w:rsid w:val="00500722"/>
    <w:rsid w:val="005041F0"/>
    <w:rsid w:val="00504CE2"/>
    <w:rsid w:val="00506348"/>
    <w:rsid w:val="005066F1"/>
    <w:rsid w:val="0050674A"/>
    <w:rsid w:val="0051067F"/>
    <w:rsid w:val="00510E82"/>
    <w:rsid w:val="00510FC7"/>
    <w:rsid w:val="005112D1"/>
    <w:rsid w:val="0051168A"/>
    <w:rsid w:val="00514350"/>
    <w:rsid w:val="00514C64"/>
    <w:rsid w:val="00520A23"/>
    <w:rsid w:val="00520DE8"/>
    <w:rsid w:val="0052187C"/>
    <w:rsid w:val="00521E6A"/>
    <w:rsid w:val="00521F87"/>
    <w:rsid w:val="00523D9A"/>
    <w:rsid w:val="00527BE2"/>
    <w:rsid w:val="00530686"/>
    <w:rsid w:val="00530C18"/>
    <w:rsid w:val="005320FD"/>
    <w:rsid w:val="005337DD"/>
    <w:rsid w:val="0053533A"/>
    <w:rsid w:val="00540803"/>
    <w:rsid w:val="00542554"/>
    <w:rsid w:val="00545457"/>
    <w:rsid w:val="00545C19"/>
    <w:rsid w:val="0055033D"/>
    <w:rsid w:val="00550ED6"/>
    <w:rsid w:val="00551B08"/>
    <w:rsid w:val="00552CE5"/>
    <w:rsid w:val="00552ED4"/>
    <w:rsid w:val="005531B1"/>
    <w:rsid w:val="00554F48"/>
    <w:rsid w:val="005614B5"/>
    <w:rsid w:val="00561B0D"/>
    <w:rsid w:val="00561F23"/>
    <w:rsid w:val="0056397B"/>
    <w:rsid w:val="0056502F"/>
    <w:rsid w:val="00566E4C"/>
    <w:rsid w:val="00570DDC"/>
    <w:rsid w:val="005715D3"/>
    <w:rsid w:val="00571F5F"/>
    <w:rsid w:val="00573C4F"/>
    <w:rsid w:val="005779E3"/>
    <w:rsid w:val="00583FCE"/>
    <w:rsid w:val="00585D3E"/>
    <w:rsid w:val="0058730E"/>
    <w:rsid w:val="00587641"/>
    <w:rsid w:val="0059030F"/>
    <w:rsid w:val="005904CD"/>
    <w:rsid w:val="00591628"/>
    <w:rsid w:val="00593FBE"/>
    <w:rsid w:val="00594C9D"/>
    <w:rsid w:val="00595AC9"/>
    <w:rsid w:val="00597E92"/>
    <w:rsid w:val="005A14C4"/>
    <w:rsid w:val="005A31E2"/>
    <w:rsid w:val="005A60A9"/>
    <w:rsid w:val="005A6605"/>
    <w:rsid w:val="005A7D8D"/>
    <w:rsid w:val="005B22A3"/>
    <w:rsid w:val="005B4C41"/>
    <w:rsid w:val="005B4D0E"/>
    <w:rsid w:val="005B6DF1"/>
    <w:rsid w:val="005C03EA"/>
    <w:rsid w:val="005C0628"/>
    <w:rsid w:val="005C1978"/>
    <w:rsid w:val="005C6BD7"/>
    <w:rsid w:val="005C78E7"/>
    <w:rsid w:val="005D1929"/>
    <w:rsid w:val="005D1FA3"/>
    <w:rsid w:val="005D3F6C"/>
    <w:rsid w:val="005D795E"/>
    <w:rsid w:val="005D7C67"/>
    <w:rsid w:val="005D7D58"/>
    <w:rsid w:val="005E24C0"/>
    <w:rsid w:val="005E2BBB"/>
    <w:rsid w:val="005E5868"/>
    <w:rsid w:val="005E6D50"/>
    <w:rsid w:val="005F14E9"/>
    <w:rsid w:val="005F27D8"/>
    <w:rsid w:val="005F4176"/>
    <w:rsid w:val="00600293"/>
    <w:rsid w:val="00601165"/>
    <w:rsid w:val="00602600"/>
    <w:rsid w:val="00602702"/>
    <w:rsid w:val="0060415D"/>
    <w:rsid w:val="00606B96"/>
    <w:rsid w:val="0060775A"/>
    <w:rsid w:val="0061198C"/>
    <w:rsid w:val="00611D12"/>
    <w:rsid w:val="00613639"/>
    <w:rsid w:val="00613770"/>
    <w:rsid w:val="006141CD"/>
    <w:rsid w:val="0062068C"/>
    <w:rsid w:val="00621727"/>
    <w:rsid w:val="00623CBE"/>
    <w:rsid w:val="00624DF2"/>
    <w:rsid w:val="0063030A"/>
    <w:rsid w:val="006304E9"/>
    <w:rsid w:val="00630F4F"/>
    <w:rsid w:val="00631A49"/>
    <w:rsid w:val="00633795"/>
    <w:rsid w:val="00637098"/>
    <w:rsid w:val="0063772A"/>
    <w:rsid w:val="00640B48"/>
    <w:rsid w:val="00640E0D"/>
    <w:rsid w:val="00643239"/>
    <w:rsid w:val="0064411D"/>
    <w:rsid w:val="00650A46"/>
    <w:rsid w:val="00650C17"/>
    <w:rsid w:val="0065301B"/>
    <w:rsid w:val="00653475"/>
    <w:rsid w:val="00653937"/>
    <w:rsid w:val="0065398D"/>
    <w:rsid w:val="006601B7"/>
    <w:rsid w:val="00660BAD"/>
    <w:rsid w:val="00662D09"/>
    <w:rsid w:val="00662EF8"/>
    <w:rsid w:val="006630D0"/>
    <w:rsid w:val="00663391"/>
    <w:rsid w:val="0066397F"/>
    <w:rsid w:val="006646A5"/>
    <w:rsid w:val="0066527A"/>
    <w:rsid w:val="00666B65"/>
    <w:rsid w:val="00672067"/>
    <w:rsid w:val="00672BA1"/>
    <w:rsid w:val="00674B48"/>
    <w:rsid w:val="00676A35"/>
    <w:rsid w:val="00676CBA"/>
    <w:rsid w:val="006778E1"/>
    <w:rsid w:val="00680203"/>
    <w:rsid w:val="006858E4"/>
    <w:rsid w:val="00687F28"/>
    <w:rsid w:val="00692C3F"/>
    <w:rsid w:val="006935A5"/>
    <w:rsid w:val="00693941"/>
    <w:rsid w:val="006A0F32"/>
    <w:rsid w:val="006A101C"/>
    <w:rsid w:val="006A233D"/>
    <w:rsid w:val="006A484F"/>
    <w:rsid w:val="006A4D79"/>
    <w:rsid w:val="006A6028"/>
    <w:rsid w:val="006B493E"/>
    <w:rsid w:val="006B57D6"/>
    <w:rsid w:val="006B67AD"/>
    <w:rsid w:val="006B7367"/>
    <w:rsid w:val="006C179E"/>
    <w:rsid w:val="006C32ED"/>
    <w:rsid w:val="006D7D26"/>
    <w:rsid w:val="006E040C"/>
    <w:rsid w:val="006E2D59"/>
    <w:rsid w:val="006E36B5"/>
    <w:rsid w:val="006E45CF"/>
    <w:rsid w:val="006E74B5"/>
    <w:rsid w:val="006F0916"/>
    <w:rsid w:val="006F0E36"/>
    <w:rsid w:val="006F2E7A"/>
    <w:rsid w:val="006F646A"/>
    <w:rsid w:val="006F776A"/>
    <w:rsid w:val="007013A2"/>
    <w:rsid w:val="007048C2"/>
    <w:rsid w:val="00705FC2"/>
    <w:rsid w:val="00706127"/>
    <w:rsid w:val="00706448"/>
    <w:rsid w:val="00710232"/>
    <w:rsid w:val="0071055A"/>
    <w:rsid w:val="00712C59"/>
    <w:rsid w:val="00715951"/>
    <w:rsid w:val="0071723C"/>
    <w:rsid w:val="00724CBF"/>
    <w:rsid w:val="00725248"/>
    <w:rsid w:val="00725622"/>
    <w:rsid w:val="00726CEA"/>
    <w:rsid w:val="007279BB"/>
    <w:rsid w:val="00733599"/>
    <w:rsid w:val="00733A49"/>
    <w:rsid w:val="007364BA"/>
    <w:rsid w:val="007436FB"/>
    <w:rsid w:val="007447F0"/>
    <w:rsid w:val="00746242"/>
    <w:rsid w:val="00746480"/>
    <w:rsid w:val="007474F3"/>
    <w:rsid w:val="0075211F"/>
    <w:rsid w:val="00753D9C"/>
    <w:rsid w:val="00761947"/>
    <w:rsid w:val="00763192"/>
    <w:rsid w:val="0076756F"/>
    <w:rsid w:val="007677CC"/>
    <w:rsid w:val="00770155"/>
    <w:rsid w:val="0077276E"/>
    <w:rsid w:val="007762B3"/>
    <w:rsid w:val="00780505"/>
    <w:rsid w:val="007847DB"/>
    <w:rsid w:val="00785A64"/>
    <w:rsid w:val="00790924"/>
    <w:rsid w:val="007922BA"/>
    <w:rsid w:val="0079445C"/>
    <w:rsid w:val="00795CB0"/>
    <w:rsid w:val="007A08DB"/>
    <w:rsid w:val="007A0A6A"/>
    <w:rsid w:val="007A46F4"/>
    <w:rsid w:val="007A5C17"/>
    <w:rsid w:val="007A5D5C"/>
    <w:rsid w:val="007A6D64"/>
    <w:rsid w:val="007B3684"/>
    <w:rsid w:val="007B48F9"/>
    <w:rsid w:val="007B7A31"/>
    <w:rsid w:val="007C1DCB"/>
    <w:rsid w:val="007C4F76"/>
    <w:rsid w:val="007C583A"/>
    <w:rsid w:val="007C65FE"/>
    <w:rsid w:val="007C6B40"/>
    <w:rsid w:val="007C74F2"/>
    <w:rsid w:val="007C7E64"/>
    <w:rsid w:val="007D384B"/>
    <w:rsid w:val="007D45AD"/>
    <w:rsid w:val="007D4C90"/>
    <w:rsid w:val="007D64D4"/>
    <w:rsid w:val="007D7E22"/>
    <w:rsid w:val="007E0E21"/>
    <w:rsid w:val="007E1DE5"/>
    <w:rsid w:val="007E353C"/>
    <w:rsid w:val="007E5665"/>
    <w:rsid w:val="007E64AB"/>
    <w:rsid w:val="007E65B4"/>
    <w:rsid w:val="007E6AE7"/>
    <w:rsid w:val="007E6B65"/>
    <w:rsid w:val="007F0D0F"/>
    <w:rsid w:val="007F372B"/>
    <w:rsid w:val="007F3A6A"/>
    <w:rsid w:val="007F4B7F"/>
    <w:rsid w:val="007F6C31"/>
    <w:rsid w:val="00800B16"/>
    <w:rsid w:val="00800BAA"/>
    <w:rsid w:val="00802CD4"/>
    <w:rsid w:val="00807065"/>
    <w:rsid w:val="008070E8"/>
    <w:rsid w:val="00810975"/>
    <w:rsid w:val="00812E59"/>
    <w:rsid w:val="008163A4"/>
    <w:rsid w:val="008205F9"/>
    <w:rsid w:val="00820641"/>
    <w:rsid w:val="0082142C"/>
    <w:rsid w:val="008247DF"/>
    <w:rsid w:val="00825CC0"/>
    <w:rsid w:val="008260C2"/>
    <w:rsid w:val="00830B34"/>
    <w:rsid w:val="00831CDB"/>
    <w:rsid w:val="00831EA1"/>
    <w:rsid w:val="00832FD4"/>
    <w:rsid w:val="0083454F"/>
    <w:rsid w:val="008358DE"/>
    <w:rsid w:val="0084108B"/>
    <w:rsid w:val="00841A6D"/>
    <w:rsid w:val="008432AC"/>
    <w:rsid w:val="0084425A"/>
    <w:rsid w:val="0084609D"/>
    <w:rsid w:val="00850D58"/>
    <w:rsid w:val="00851767"/>
    <w:rsid w:val="00853CFD"/>
    <w:rsid w:val="00853DE6"/>
    <w:rsid w:val="00855434"/>
    <w:rsid w:val="00856580"/>
    <w:rsid w:val="00856DE1"/>
    <w:rsid w:val="00861979"/>
    <w:rsid w:val="00861EF6"/>
    <w:rsid w:val="008631FF"/>
    <w:rsid w:val="00863866"/>
    <w:rsid w:val="00863871"/>
    <w:rsid w:val="00863C15"/>
    <w:rsid w:val="0086664D"/>
    <w:rsid w:val="0086708B"/>
    <w:rsid w:val="00867DF4"/>
    <w:rsid w:val="00871532"/>
    <w:rsid w:val="00874BB4"/>
    <w:rsid w:val="00876AA7"/>
    <w:rsid w:val="00877940"/>
    <w:rsid w:val="008809BD"/>
    <w:rsid w:val="00881C68"/>
    <w:rsid w:val="00881F04"/>
    <w:rsid w:val="008831F2"/>
    <w:rsid w:val="00883BA8"/>
    <w:rsid w:val="008846DD"/>
    <w:rsid w:val="00885672"/>
    <w:rsid w:val="00885B05"/>
    <w:rsid w:val="00885B22"/>
    <w:rsid w:val="00891478"/>
    <w:rsid w:val="00891FD4"/>
    <w:rsid w:val="008962CF"/>
    <w:rsid w:val="0089692B"/>
    <w:rsid w:val="00896DA4"/>
    <w:rsid w:val="00897FA1"/>
    <w:rsid w:val="008A1E2C"/>
    <w:rsid w:val="008A376B"/>
    <w:rsid w:val="008A5E71"/>
    <w:rsid w:val="008B0655"/>
    <w:rsid w:val="008B1EE7"/>
    <w:rsid w:val="008B5ED5"/>
    <w:rsid w:val="008B6CDD"/>
    <w:rsid w:val="008B78C7"/>
    <w:rsid w:val="008C0989"/>
    <w:rsid w:val="008C1FC9"/>
    <w:rsid w:val="008C2BA4"/>
    <w:rsid w:val="008C7877"/>
    <w:rsid w:val="008D0197"/>
    <w:rsid w:val="008D2086"/>
    <w:rsid w:val="008D2826"/>
    <w:rsid w:val="008D2877"/>
    <w:rsid w:val="008D374E"/>
    <w:rsid w:val="008D41D7"/>
    <w:rsid w:val="008D46E2"/>
    <w:rsid w:val="008D51F7"/>
    <w:rsid w:val="008D63F3"/>
    <w:rsid w:val="008D6CAD"/>
    <w:rsid w:val="008E2543"/>
    <w:rsid w:val="008E28DC"/>
    <w:rsid w:val="008E4349"/>
    <w:rsid w:val="008E589E"/>
    <w:rsid w:val="008E6D55"/>
    <w:rsid w:val="008F02C9"/>
    <w:rsid w:val="008F05E9"/>
    <w:rsid w:val="008F1690"/>
    <w:rsid w:val="008F5380"/>
    <w:rsid w:val="0090078C"/>
    <w:rsid w:val="0090140D"/>
    <w:rsid w:val="00904CB8"/>
    <w:rsid w:val="00905C1C"/>
    <w:rsid w:val="009118A7"/>
    <w:rsid w:val="00911B40"/>
    <w:rsid w:val="00913A86"/>
    <w:rsid w:val="00916669"/>
    <w:rsid w:val="00917391"/>
    <w:rsid w:val="009174C6"/>
    <w:rsid w:val="00920F08"/>
    <w:rsid w:val="009228A9"/>
    <w:rsid w:val="00923D7D"/>
    <w:rsid w:val="00925910"/>
    <w:rsid w:val="00927AE0"/>
    <w:rsid w:val="009300F4"/>
    <w:rsid w:val="009327FA"/>
    <w:rsid w:val="00932821"/>
    <w:rsid w:val="00932851"/>
    <w:rsid w:val="009350EF"/>
    <w:rsid w:val="0093603C"/>
    <w:rsid w:val="00937577"/>
    <w:rsid w:val="0094315C"/>
    <w:rsid w:val="00945568"/>
    <w:rsid w:val="00945D03"/>
    <w:rsid w:val="00947963"/>
    <w:rsid w:val="0095022B"/>
    <w:rsid w:val="009521BF"/>
    <w:rsid w:val="0095389F"/>
    <w:rsid w:val="00953C02"/>
    <w:rsid w:val="009621A0"/>
    <w:rsid w:val="009626EC"/>
    <w:rsid w:val="00963828"/>
    <w:rsid w:val="0096425B"/>
    <w:rsid w:val="00964B45"/>
    <w:rsid w:val="0097073F"/>
    <w:rsid w:val="00970B3D"/>
    <w:rsid w:val="009731E4"/>
    <w:rsid w:val="00973670"/>
    <w:rsid w:val="00973E35"/>
    <w:rsid w:val="00974422"/>
    <w:rsid w:val="00974F3C"/>
    <w:rsid w:val="0097552E"/>
    <w:rsid w:val="0097786F"/>
    <w:rsid w:val="00980397"/>
    <w:rsid w:val="00985DAB"/>
    <w:rsid w:val="00986F7A"/>
    <w:rsid w:val="00987FA3"/>
    <w:rsid w:val="0099021F"/>
    <w:rsid w:val="00990787"/>
    <w:rsid w:val="00990E1E"/>
    <w:rsid w:val="00995792"/>
    <w:rsid w:val="00996BB9"/>
    <w:rsid w:val="00997D82"/>
    <w:rsid w:val="009A0F7B"/>
    <w:rsid w:val="009A128D"/>
    <w:rsid w:val="009A50A8"/>
    <w:rsid w:val="009A53C0"/>
    <w:rsid w:val="009A6A79"/>
    <w:rsid w:val="009A74EE"/>
    <w:rsid w:val="009B1597"/>
    <w:rsid w:val="009B1A14"/>
    <w:rsid w:val="009B1BFA"/>
    <w:rsid w:val="009B2B2C"/>
    <w:rsid w:val="009B4524"/>
    <w:rsid w:val="009B59CB"/>
    <w:rsid w:val="009B5D58"/>
    <w:rsid w:val="009B6F12"/>
    <w:rsid w:val="009C0062"/>
    <w:rsid w:val="009C0A44"/>
    <w:rsid w:val="009C30C6"/>
    <w:rsid w:val="009C423B"/>
    <w:rsid w:val="009C503C"/>
    <w:rsid w:val="009C6473"/>
    <w:rsid w:val="009C7787"/>
    <w:rsid w:val="009D3A74"/>
    <w:rsid w:val="009E17C1"/>
    <w:rsid w:val="009E1DF9"/>
    <w:rsid w:val="009E388D"/>
    <w:rsid w:val="009E3BED"/>
    <w:rsid w:val="009E4F6B"/>
    <w:rsid w:val="009E6E09"/>
    <w:rsid w:val="009F33DE"/>
    <w:rsid w:val="009F3AD6"/>
    <w:rsid w:val="009F5654"/>
    <w:rsid w:val="009F6141"/>
    <w:rsid w:val="009F6FAB"/>
    <w:rsid w:val="00A01AFC"/>
    <w:rsid w:val="00A01EBF"/>
    <w:rsid w:val="00A070E7"/>
    <w:rsid w:val="00A07637"/>
    <w:rsid w:val="00A10140"/>
    <w:rsid w:val="00A114FD"/>
    <w:rsid w:val="00A21A75"/>
    <w:rsid w:val="00A23502"/>
    <w:rsid w:val="00A2373F"/>
    <w:rsid w:val="00A23EB2"/>
    <w:rsid w:val="00A23F5D"/>
    <w:rsid w:val="00A2552A"/>
    <w:rsid w:val="00A25B39"/>
    <w:rsid w:val="00A2686C"/>
    <w:rsid w:val="00A271CC"/>
    <w:rsid w:val="00A320C9"/>
    <w:rsid w:val="00A320EB"/>
    <w:rsid w:val="00A32AF2"/>
    <w:rsid w:val="00A33953"/>
    <w:rsid w:val="00A34F30"/>
    <w:rsid w:val="00A40175"/>
    <w:rsid w:val="00A410C6"/>
    <w:rsid w:val="00A4311B"/>
    <w:rsid w:val="00A45359"/>
    <w:rsid w:val="00A4541E"/>
    <w:rsid w:val="00A464B3"/>
    <w:rsid w:val="00A53B89"/>
    <w:rsid w:val="00A5669C"/>
    <w:rsid w:val="00A60A3C"/>
    <w:rsid w:val="00A6427B"/>
    <w:rsid w:val="00A662A6"/>
    <w:rsid w:val="00A66473"/>
    <w:rsid w:val="00A6679C"/>
    <w:rsid w:val="00A67F61"/>
    <w:rsid w:val="00A72BB4"/>
    <w:rsid w:val="00A74579"/>
    <w:rsid w:val="00A75A40"/>
    <w:rsid w:val="00A82096"/>
    <w:rsid w:val="00A8369A"/>
    <w:rsid w:val="00A83AF0"/>
    <w:rsid w:val="00A84A9B"/>
    <w:rsid w:val="00A929AF"/>
    <w:rsid w:val="00A95C31"/>
    <w:rsid w:val="00A96699"/>
    <w:rsid w:val="00AA33D7"/>
    <w:rsid w:val="00AA570D"/>
    <w:rsid w:val="00AA5BDD"/>
    <w:rsid w:val="00AA7B16"/>
    <w:rsid w:val="00AB0DB1"/>
    <w:rsid w:val="00AB13E3"/>
    <w:rsid w:val="00AB1C13"/>
    <w:rsid w:val="00AB5C5D"/>
    <w:rsid w:val="00AB6E46"/>
    <w:rsid w:val="00AC481E"/>
    <w:rsid w:val="00AC4C40"/>
    <w:rsid w:val="00AC61AC"/>
    <w:rsid w:val="00AD03A6"/>
    <w:rsid w:val="00AD06C4"/>
    <w:rsid w:val="00AD21E0"/>
    <w:rsid w:val="00AD356E"/>
    <w:rsid w:val="00AD4578"/>
    <w:rsid w:val="00AE4DD2"/>
    <w:rsid w:val="00AE5F9B"/>
    <w:rsid w:val="00AF193C"/>
    <w:rsid w:val="00AF1DC2"/>
    <w:rsid w:val="00AF2387"/>
    <w:rsid w:val="00AF60EB"/>
    <w:rsid w:val="00AF620D"/>
    <w:rsid w:val="00AF79E4"/>
    <w:rsid w:val="00AF7B17"/>
    <w:rsid w:val="00B018AD"/>
    <w:rsid w:val="00B033F4"/>
    <w:rsid w:val="00B040FC"/>
    <w:rsid w:val="00B045A4"/>
    <w:rsid w:val="00B04BC2"/>
    <w:rsid w:val="00B050C7"/>
    <w:rsid w:val="00B05539"/>
    <w:rsid w:val="00B07136"/>
    <w:rsid w:val="00B111B6"/>
    <w:rsid w:val="00B116A2"/>
    <w:rsid w:val="00B13CBB"/>
    <w:rsid w:val="00B14C96"/>
    <w:rsid w:val="00B14F0E"/>
    <w:rsid w:val="00B15BDB"/>
    <w:rsid w:val="00B16AE7"/>
    <w:rsid w:val="00B16EA2"/>
    <w:rsid w:val="00B20D49"/>
    <w:rsid w:val="00B21755"/>
    <w:rsid w:val="00B21B3E"/>
    <w:rsid w:val="00B21D48"/>
    <w:rsid w:val="00B22B31"/>
    <w:rsid w:val="00B22C8A"/>
    <w:rsid w:val="00B251B4"/>
    <w:rsid w:val="00B25296"/>
    <w:rsid w:val="00B3006C"/>
    <w:rsid w:val="00B3216B"/>
    <w:rsid w:val="00B334F0"/>
    <w:rsid w:val="00B34E11"/>
    <w:rsid w:val="00B34F49"/>
    <w:rsid w:val="00B35886"/>
    <w:rsid w:val="00B4084F"/>
    <w:rsid w:val="00B40ADE"/>
    <w:rsid w:val="00B45EC9"/>
    <w:rsid w:val="00B47198"/>
    <w:rsid w:val="00B5253C"/>
    <w:rsid w:val="00B54155"/>
    <w:rsid w:val="00B5610E"/>
    <w:rsid w:val="00B56C5A"/>
    <w:rsid w:val="00B63A27"/>
    <w:rsid w:val="00B70C89"/>
    <w:rsid w:val="00B70EB1"/>
    <w:rsid w:val="00B73212"/>
    <w:rsid w:val="00B737DC"/>
    <w:rsid w:val="00B75FD6"/>
    <w:rsid w:val="00B811D4"/>
    <w:rsid w:val="00B81960"/>
    <w:rsid w:val="00B8392F"/>
    <w:rsid w:val="00B83B02"/>
    <w:rsid w:val="00B83BB8"/>
    <w:rsid w:val="00B90C06"/>
    <w:rsid w:val="00B92B2D"/>
    <w:rsid w:val="00B9307B"/>
    <w:rsid w:val="00B9322B"/>
    <w:rsid w:val="00B94270"/>
    <w:rsid w:val="00B95B55"/>
    <w:rsid w:val="00BA01D9"/>
    <w:rsid w:val="00BA10BB"/>
    <w:rsid w:val="00BA1562"/>
    <w:rsid w:val="00BA1879"/>
    <w:rsid w:val="00BA3577"/>
    <w:rsid w:val="00BA4158"/>
    <w:rsid w:val="00BA6A8D"/>
    <w:rsid w:val="00BA73D9"/>
    <w:rsid w:val="00BB0239"/>
    <w:rsid w:val="00BB287D"/>
    <w:rsid w:val="00BB33C7"/>
    <w:rsid w:val="00BB61EA"/>
    <w:rsid w:val="00BB7580"/>
    <w:rsid w:val="00BC1F81"/>
    <w:rsid w:val="00BC299C"/>
    <w:rsid w:val="00BC2CF2"/>
    <w:rsid w:val="00BC495A"/>
    <w:rsid w:val="00BC62A3"/>
    <w:rsid w:val="00BC6AD1"/>
    <w:rsid w:val="00BD21FC"/>
    <w:rsid w:val="00BD2279"/>
    <w:rsid w:val="00BD5732"/>
    <w:rsid w:val="00BD59AE"/>
    <w:rsid w:val="00BD59FF"/>
    <w:rsid w:val="00BD5EDF"/>
    <w:rsid w:val="00BD671B"/>
    <w:rsid w:val="00BE3385"/>
    <w:rsid w:val="00BE4E4D"/>
    <w:rsid w:val="00BE54BB"/>
    <w:rsid w:val="00BE64BE"/>
    <w:rsid w:val="00BE675C"/>
    <w:rsid w:val="00BE695E"/>
    <w:rsid w:val="00BE6E3D"/>
    <w:rsid w:val="00BE70B8"/>
    <w:rsid w:val="00BF17D6"/>
    <w:rsid w:val="00BF1CB0"/>
    <w:rsid w:val="00BF7332"/>
    <w:rsid w:val="00BF7D81"/>
    <w:rsid w:val="00BF7F49"/>
    <w:rsid w:val="00C02CE4"/>
    <w:rsid w:val="00C04DD7"/>
    <w:rsid w:val="00C0536C"/>
    <w:rsid w:val="00C0795F"/>
    <w:rsid w:val="00C1026A"/>
    <w:rsid w:val="00C118AD"/>
    <w:rsid w:val="00C1425B"/>
    <w:rsid w:val="00C225FD"/>
    <w:rsid w:val="00C2272A"/>
    <w:rsid w:val="00C23FFB"/>
    <w:rsid w:val="00C25E4C"/>
    <w:rsid w:val="00C26466"/>
    <w:rsid w:val="00C27811"/>
    <w:rsid w:val="00C30BBF"/>
    <w:rsid w:val="00C406E1"/>
    <w:rsid w:val="00C42CBC"/>
    <w:rsid w:val="00C43BBC"/>
    <w:rsid w:val="00C44ECA"/>
    <w:rsid w:val="00C4692E"/>
    <w:rsid w:val="00C4771B"/>
    <w:rsid w:val="00C522AE"/>
    <w:rsid w:val="00C609C8"/>
    <w:rsid w:val="00C60E95"/>
    <w:rsid w:val="00C616DA"/>
    <w:rsid w:val="00C61FA3"/>
    <w:rsid w:val="00C62890"/>
    <w:rsid w:val="00C62FAD"/>
    <w:rsid w:val="00C6314C"/>
    <w:rsid w:val="00C63BB7"/>
    <w:rsid w:val="00C64AFC"/>
    <w:rsid w:val="00C65F88"/>
    <w:rsid w:val="00C66000"/>
    <w:rsid w:val="00C7021D"/>
    <w:rsid w:val="00C71F15"/>
    <w:rsid w:val="00C74D60"/>
    <w:rsid w:val="00C824BD"/>
    <w:rsid w:val="00C83824"/>
    <w:rsid w:val="00C96ECB"/>
    <w:rsid w:val="00CA19F7"/>
    <w:rsid w:val="00CA1D4A"/>
    <w:rsid w:val="00CA2ADF"/>
    <w:rsid w:val="00CA7AB0"/>
    <w:rsid w:val="00CB1B0B"/>
    <w:rsid w:val="00CB2484"/>
    <w:rsid w:val="00CB32D6"/>
    <w:rsid w:val="00CB5D57"/>
    <w:rsid w:val="00CC135C"/>
    <w:rsid w:val="00CC189E"/>
    <w:rsid w:val="00CC2ABB"/>
    <w:rsid w:val="00CC380E"/>
    <w:rsid w:val="00CC3F71"/>
    <w:rsid w:val="00CC46C5"/>
    <w:rsid w:val="00CC4978"/>
    <w:rsid w:val="00CC4C3F"/>
    <w:rsid w:val="00CD0581"/>
    <w:rsid w:val="00CD10D3"/>
    <w:rsid w:val="00CD16AD"/>
    <w:rsid w:val="00CD171E"/>
    <w:rsid w:val="00CD182E"/>
    <w:rsid w:val="00CD18AA"/>
    <w:rsid w:val="00CD1CBB"/>
    <w:rsid w:val="00CD1CDB"/>
    <w:rsid w:val="00CD242D"/>
    <w:rsid w:val="00CD258C"/>
    <w:rsid w:val="00CD4D36"/>
    <w:rsid w:val="00CD5780"/>
    <w:rsid w:val="00CD6FF7"/>
    <w:rsid w:val="00CE2C9F"/>
    <w:rsid w:val="00CE456F"/>
    <w:rsid w:val="00CE48D6"/>
    <w:rsid w:val="00CE6BE4"/>
    <w:rsid w:val="00CE709A"/>
    <w:rsid w:val="00CE7954"/>
    <w:rsid w:val="00CF07AF"/>
    <w:rsid w:val="00CF0831"/>
    <w:rsid w:val="00CF1BDA"/>
    <w:rsid w:val="00CF1E27"/>
    <w:rsid w:val="00CF382F"/>
    <w:rsid w:val="00CF4E8B"/>
    <w:rsid w:val="00CF6F40"/>
    <w:rsid w:val="00D00B2A"/>
    <w:rsid w:val="00D013C4"/>
    <w:rsid w:val="00D01F01"/>
    <w:rsid w:val="00D069ED"/>
    <w:rsid w:val="00D123B2"/>
    <w:rsid w:val="00D125F6"/>
    <w:rsid w:val="00D132F9"/>
    <w:rsid w:val="00D13A22"/>
    <w:rsid w:val="00D24D53"/>
    <w:rsid w:val="00D25558"/>
    <w:rsid w:val="00D266EF"/>
    <w:rsid w:val="00D27942"/>
    <w:rsid w:val="00D3273A"/>
    <w:rsid w:val="00D32777"/>
    <w:rsid w:val="00D33984"/>
    <w:rsid w:val="00D34278"/>
    <w:rsid w:val="00D37348"/>
    <w:rsid w:val="00D3744B"/>
    <w:rsid w:val="00D37D7E"/>
    <w:rsid w:val="00D4177F"/>
    <w:rsid w:val="00D43AEA"/>
    <w:rsid w:val="00D45306"/>
    <w:rsid w:val="00D45707"/>
    <w:rsid w:val="00D464AA"/>
    <w:rsid w:val="00D503B8"/>
    <w:rsid w:val="00D54C4C"/>
    <w:rsid w:val="00D54CFB"/>
    <w:rsid w:val="00D55B6F"/>
    <w:rsid w:val="00D5736B"/>
    <w:rsid w:val="00D57CA2"/>
    <w:rsid w:val="00D638B5"/>
    <w:rsid w:val="00D63D5A"/>
    <w:rsid w:val="00D64293"/>
    <w:rsid w:val="00D675EF"/>
    <w:rsid w:val="00D70BE0"/>
    <w:rsid w:val="00D774DF"/>
    <w:rsid w:val="00D814E5"/>
    <w:rsid w:val="00D82379"/>
    <w:rsid w:val="00D8341A"/>
    <w:rsid w:val="00D849CB"/>
    <w:rsid w:val="00D8504F"/>
    <w:rsid w:val="00D86E14"/>
    <w:rsid w:val="00D90FBE"/>
    <w:rsid w:val="00D911A3"/>
    <w:rsid w:val="00D91566"/>
    <w:rsid w:val="00D91D59"/>
    <w:rsid w:val="00DA1555"/>
    <w:rsid w:val="00DA3AC9"/>
    <w:rsid w:val="00DA649B"/>
    <w:rsid w:val="00DB3749"/>
    <w:rsid w:val="00DB3E5F"/>
    <w:rsid w:val="00DB55AA"/>
    <w:rsid w:val="00DB5936"/>
    <w:rsid w:val="00DB5AC2"/>
    <w:rsid w:val="00DB6302"/>
    <w:rsid w:val="00DB6A4E"/>
    <w:rsid w:val="00DC0EA5"/>
    <w:rsid w:val="00DC4AFF"/>
    <w:rsid w:val="00DC670A"/>
    <w:rsid w:val="00DC6713"/>
    <w:rsid w:val="00DC73B0"/>
    <w:rsid w:val="00DD07EF"/>
    <w:rsid w:val="00DD0D80"/>
    <w:rsid w:val="00DD231E"/>
    <w:rsid w:val="00DD41D9"/>
    <w:rsid w:val="00DD5C4C"/>
    <w:rsid w:val="00DE0D6F"/>
    <w:rsid w:val="00DE2664"/>
    <w:rsid w:val="00DE3313"/>
    <w:rsid w:val="00DE420E"/>
    <w:rsid w:val="00DE4452"/>
    <w:rsid w:val="00DE46D0"/>
    <w:rsid w:val="00DE4CE7"/>
    <w:rsid w:val="00DE5734"/>
    <w:rsid w:val="00DE5B38"/>
    <w:rsid w:val="00DE5CAC"/>
    <w:rsid w:val="00DE7783"/>
    <w:rsid w:val="00DF16DF"/>
    <w:rsid w:val="00DF6D19"/>
    <w:rsid w:val="00E0207D"/>
    <w:rsid w:val="00E027D1"/>
    <w:rsid w:val="00E0309F"/>
    <w:rsid w:val="00E052A7"/>
    <w:rsid w:val="00E1030F"/>
    <w:rsid w:val="00E11042"/>
    <w:rsid w:val="00E11128"/>
    <w:rsid w:val="00E12E58"/>
    <w:rsid w:val="00E12FE6"/>
    <w:rsid w:val="00E13881"/>
    <w:rsid w:val="00E1412E"/>
    <w:rsid w:val="00E16C4E"/>
    <w:rsid w:val="00E17066"/>
    <w:rsid w:val="00E17098"/>
    <w:rsid w:val="00E21364"/>
    <w:rsid w:val="00E2144F"/>
    <w:rsid w:val="00E21F01"/>
    <w:rsid w:val="00E23CEB"/>
    <w:rsid w:val="00E24CE0"/>
    <w:rsid w:val="00E25CF9"/>
    <w:rsid w:val="00E2733C"/>
    <w:rsid w:val="00E301A7"/>
    <w:rsid w:val="00E31A96"/>
    <w:rsid w:val="00E31EDB"/>
    <w:rsid w:val="00E32472"/>
    <w:rsid w:val="00E33870"/>
    <w:rsid w:val="00E33E4D"/>
    <w:rsid w:val="00E34CAC"/>
    <w:rsid w:val="00E35222"/>
    <w:rsid w:val="00E370E0"/>
    <w:rsid w:val="00E4218D"/>
    <w:rsid w:val="00E44E03"/>
    <w:rsid w:val="00E453FD"/>
    <w:rsid w:val="00E51C5C"/>
    <w:rsid w:val="00E54001"/>
    <w:rsid w:val="00E6058A"/>
    <w:rsid w:val="00E61109"/>
    <w:rsid w:val="00E6179C"/>
    <w:rsid w:val="00E64D15"/>
    <w:rsid w:val="00E66580"/>
    <w:rsid w:val="00E71028"/>
    <w:rsid w:val="00E756A2"/>
    <w:rsid w:val="00E77A04"/>
    <w:rsid w:val="00E805FC"/>
    <w:rsid w:val="00E83F03"/>
    <w:rsid w:val="00E84880"/>
    <w:rsid w:val="00E84A8E"/>
    <w:rsid w:val="00E86FE2"/>
    <w:rsid w:val="00E907CA"/>
    <w:rsid w:val="00E91199"/>
    <w:rsid w:val="00E92E32"/>
    <w:rsid w:val="00E93A1A"/>
    <w:rsid w:val="00EA0A76"/>
    <w:rsid w:val="00EA50BC"/>
    <w:rsid w:val="00EA5605"/>
    <w:rsid w:val="00EA70BC"/>
    <w:rsid w:val="00EB18D9"/>
    <w:rsid w:val="00EB6FC8"/>
    <w:rsid w:val="00EB7327"/>
    <w:rsid w:val="00EC0D26"/>
    <w:rsid w:val="00EC5865"/>
    <w:rsid w:val="00EC6F69"/>
    <w:rsid w:val="00EC7877"/>
    <w:rsid w:val="00ED3AC6"/>
    <w:rsid w:val="00EE0725"/>
    <w:rsid w:val="00EE20B1"/>
    <w:rsid w:val="00EE24FC"/>
    <w:rsid w:val="00EE3E5E"/>
    <w:rsid w:val="00EE6999"/>
    <w:rsid w:val="00EE6E4A"/>
    <w:rsid w:val="00EF0D2C"/>
    <w:rsid w:val="00EF3426"/>
    <w:rsid w:val="00EF4B39"/>
    <w:rsid w:val="00EF571C"/>
    <w:rsid w:val="00EF781D"/>
    <w:rsid w:val="00EF79F4"/>
    <w:rsid w:val="00F03202"/>
    <w:rsid w:val="00F05198"/>
    <w:rsid w:val="00F06493"/>
    <w:rsid w:val="00F06697"/>
    <w:rsid w:val="00F1358B"/>
    <w:rsid w:val="00F13ECC"/>
    <w:rsid w:val="00F14B67"/>
    <w:rsid w:val="00F16B48"/>
    <w:rsid w:val="00F22A4C"/>
    <w:rsid w:val="00F232EC"/>
    <w:rsid w:val="00F30B8F"/>
    <w:rsid w:val="00F30C40"/>
    <w:rsid w:val="00F34C01"/>
    <w:rsid w:val="00F41C6D"/>
    <w:rsid w:val="00F431EA"/>
    <w:rsid w:val="00F43CE9"/>
    <w:rsid w:val="00F4701B"/>
    <w:rsid w:val="00F50C64"/>
    <w:rsid w:val="00F50EA3"/>
    <w:rsid w:val="00F51420"/>
    <w:rsid w:val="00F516E8"/>
    <w:rsid w:val="00F52547"/>
    <w:rsid w:val="00F52D01"/>
    <w:rsid w:val="00F54CB0"/>
    <w:rsid w:val="00F55C00"/>
    <w:rsid w:val="00F61182"/>
    <w:rsid w:val="00F62607"/>
    <w:rsid w:val="00F63CF5"/>
    <w:rsid w:val="00F64687"/>
    <w:rsid w:val="00F65DE8"/>
    <w:rsid w:val="00F707BF"/>
    <w:rsid w:val="00F7109B"/>
    <w:rsid w:val="00F73707"/>
    <w:rsid w:val="00F7420A"/>
    <w:rsid w:val="00F74717"/>
    <w:rsid w:val="00F778EA"/>
    <w:rsid w:val="00F80656"/>
    <w:rsid w:val="00F80CBB"/>
    <w:rsid w:val="00F829DB"/>
    <w:rsid w:val="00F84B3A"/>
    <w:rsid w:val="00F871CC"/>
    <w:rsid w:val="00F906B7"/>
    <w:rsid w:val="00F90F69"/>
    <w:rsid w:val="00F91967"/>
    <w:rsid w:val="00F93EE8"/>
    <w:rsid w:val="00F94671"/>
    <w:rsid w:val="00F949BE"/>
    <w:rsid w:val="00F958F5"/>
    <w:rsid w:val="00F9731D"/>
    <w:rsid w:val="00FA076A"/>
    <w:rsid w:val="00FA1A79"/>
    <w:rsid w:val="00FA38D3"/>
    <w:rsid w:val="00FA50A8"/>
    <w:rsid w:val="00FA6996"/>
    <w:rsid w:val="00FA7144"/>
    <w:rsid w:val="00FA76E5"/>
    <w:rsid w:val="00FB1296"/>
    <w:rsid w:val="00FB22FF"/>
    <w:rsid w:val="00FB27E5"/>
    <w:rsid w:val="00FB448E"/>
    <w:rsid w:val="00FB72A9"/>
    <w:rsid w:val="00FB7950"/>
    <w:rsid w:val="00FC1DFD"/>
    <w:rsid w:val="00FC2427"/>
    <w:rsid w:val="00FC29C3"/>
    <w:rsid w:val="00FC44A4"/>
    <w:rsid w:val="00FC4C6B"/>
    <w:rsid w:val="00FC568F"/>
    <w:rsid w:val="00FC5743"/>
    <w:rsid w:val="00FC6125"/>
    <w:rsid w:val="00FC726E"/>
    <w:rsid w:val="00FC76EE"/>
    <w:rsid w:val="00FD02F0"/>
    <w:rsid w:val="00FD1821"/>
    <w:rsid w:val="00FD208F"/>
    <w:rsid w:val="00FD3503"/>
    <w:rsid w:val="00FD43E3"/>
    <w:rsid w:val="00FD7538"/>
    <w:rsid w:val="00FD78BE"/>
    <w:rsid w:val="00FE15FB"/>
    <w:rsid w:val="00FE176A"/>
    <w:rsid w:val="00FE4E79"/>
    <w:rsid w:val="00FE56E1"/>
    <w:rsid w:val="00FF09A3"/>
    <w:rsid w:val="00FF204E"/>
    <w:rsid w:val="00FF2159"/>
    <w:rsid w:val="00FF38EA"/>
    <w:rsid w:val="00FF42EA"/>
    <w:rsid w:val="00FF491E"/>
    <w:rsid w:val="00FF76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qFormat="1"/>
    <w:lsdException w:name="caption" w:qFormat="1"/>
    <w:lsdException w:name="page number" w:uiPriority="0"/>
    <w:lsdException w:name="endnote text"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0A8"/>
  </w:style>
  <w:style w:type="paragraph" w:styleId="1">
    <w:name w:val="heading 1"/>
    <w:basedOn w:val="a"/>
    <w:next w:val="a0"/>
    <w:link w:val="10"/>
    <w:qFormat/>
    <w:rsid w:val="00355330"/>
    <w:pPr>
      <w:widowControl w:val="0"/>
      <w:tabs>
        <w:tab w:val="num" w:pos="0"/>
      </w:tabs>
      <w:suppressAutoHyphens/>
      <w:spacing w:before="280" w:after="280" w:line="240" w:lineRule="auto"/>
      <w:outlineLvl w:val="0"/>
    </w:pPr>
    <w:rPr>
      <w:rFonts w:ascii="Times New Roman" w:eastAsia="Lucida Sans Unicode" w:hAnsi="Times New Roman" w:cs="Times New Roman"/>
      <w:b/>
      <w:bCs/>
      <w:kern w:val="2"/>
      <w:sz w:val="48"/>
      <w:szCs w:val="48"/>
    </w:rPr>
  </w:style>
  <w:style w:type="paragraph" w:styleId="2">
    <w:name w:val="heading 2"/>
    <w:basedOn w:val="a"/>
    <w:next w:val="a"/>
    <w:link w:val="20"/>
    <w:qFormat/>
    <w:rsid w:val="00355330"/>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qFormat/>
    <w:rsid w:val="00355330"/>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nhideWhenUsed/>
    <w:qFormat/>
    <w:rsid w:val="00355330"/>
    <w:pPr>
      <w:keepNext/>
      <w:widowControl w:val="0"/>
      <w:tabs>
        <w:tab w:val="num" w:pos="0"/>
      </w:tabs>
      <w:suppressAutoHyphens/>
      <w:spacing w:after="0" w:line="240" w:lineRule="auto"/>
      <w:jc w:val="center"/>
      <w:outlineLvl w:val="3"/>
    </w:pPr>
    <w:rPr>
      <w:rFonts w:ascii="Times New Roman" w:eastAsia="Lucida Sans Unicode" w:hAnsi="Times New Roman" w:cs="Times New Roman"/>
      <w:b/>
      <w:bCs/>
      <w:color w:val="000000"/>
      <w:kern w:val="2"/>
      <w:sz w:val="24"/>
      <w:szCs w:val="24"/>
    </w:rPr>
  </w:style>
  <w:style w:type="paragraph" w:styleId="6">
    <w:name w:val="heading 6"/>
    <w:basedOn w:val="a"/>
    <w:next w:val="a"/>
    <w:link w:val="60"/>
    <w:qFormat/>
    <w:rsid w:val="00D8504F"/>
    <w:pPr>
      <w:spacing w:before="240" w:after="60" w:line="240" w:lineRule="auto"/>
      <w:ind w:left="4020" w:hanging="180"/>
      <w:outlineLvl w:val="5"/>
    </w:pPr>
    <w:rPr>
      <w:rFonts w:ascii="Calibri" w:eastAsia="Times New Roman" w:hAnsi="Calibri" w:cs="Times New Roman"/>
      <w:b/>
      <w:bCs/>
      <w:color w:val="000000"/>
      <w:lang w:eastAsia="zh-CN"/>
    </w:rPr>
  </w:style>
  <w:style w:type="paragraph" w:styleId="7">
    <w:name w:val="heading 7"/>
    <w:basedOn w:val="a"/>
    <w:next w:val="a"/>
    <w:link w:val="70"/>
    <w:uiPriority w:val="9"/>
    <w:unhideWhenUsed/>
    <w:qFormat/>
    <w:rsid w:val="008D20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qFormat/>
    <w:rsid w:val="00D8504F"/>
    <w:pPr>
      <w:spacing w:before="240" w:after="60" w:line="240" w:lineRule="auto"/>
      <w:ind w:left="5460" w:hanging="360"/>
      <w:outlineLvl w:val="7"/>
    </w:pPr>
    <w:rPr>
      <w:rFonts w:ascii="Calibri" w:eastAsia="Times New Roman" w:hAnsi="Calibri" w:cs="Times New Roman"/>
      <w:i/>
      <w:iCs/>
      <w:color w:val="000000"/>
      <w:sz w:val="24"/>
      <w:szCs w:val="24"/>
      <w:lang w:eastAsia="zh-CN"/>
    </w:rPr>
  </w:style>
  <w:style w:type="paragraph" w:styleId="9">
    <w:name w:val="heading 9"/>
    <w:basedOn w:val="a"/>
    <w:next w:val="a"/>
    <w:link w:val="90"/>
    <w:uiPriority w:val="9"/>
    <w:qFormat/>
    <w:rsid w:val="00D8504F"/>
    <w:pPr>
      <w:spacing w:before="240" w:after="60" w:line="240" w:lineRule="auto"/>
      <w:ind w:left="6180" w:hanging="180"/>
      <w:outlineLvl w:val="8"/>
    </w:pPr>
    <w:rPr>
      <w:rFonts w:ascii="Cambria" w:eastAsia="Times New Roman" w:hAnsi="Cambria" w:cs="Times New Roman"/>
      <w:color w:val="000000"/>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35533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355330"/>
  </w:style>
  <w:style w:type="paragraph" w:styleId="a6">
    <w:name w:val="footer"/>
    <w:basedOn w:val="a"/>
    <w:link w:val="a7"/>
    <w:uiPriority w:val="99"/>
    <w:unhideWhenUsed/>
    <w:rsid w:val="0035533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355330"/>
  </w:style>
  <w:style w:type="character" w:customStyle="1" w:styleId="10">
    <w:name w:val="Заголовок 1 Знак"/>
    <w:basedOn w:val="a1"/>
    <w:link w:val="1"/>
    <w:qFormat/>
    <w:rsid w:val="00355330"/>
    <w:rPr>
      <w:rFonts w:ascii="Times New Roman" w:eastAsia="Lucida Sans Unicode" w:hAnsi="Times New Roman" w:cs="Times New Roman"/>
      <w:b/>
      <w:bCs/>
      <w:kern w:val="2"/>
      <w:sz w:val="48"/>
      <w:szCs w:val="48"/>
    </w:rPr>
  </w:style>
  <w:style w:type="character" w:customStyle="1" w:styleId="20">
    <w:name w:val="Заголовок 2 Знак"/>
    <w:basedOn w:val="a1"/>
    <w:link w:val="2"/>
    <w:qFormat/>
    <w:rsid w:val="00355330"/>
    <w:rPr>
      <w:rFonts w:ascii="Arial" w:eastAsia="Times New Roman" w:hAnsi="Arial" w:cs="Times New Roman"/>
      <w:b/>
      <w:bCs/>
      <w:i/>
      <w:iCs/>
      <w:sz w:val="28"/>
      <w:szCs w:val="28"/>
    </w:rPr>
  </w:style>
  <w:style w:type="character" w:customStyle="1" w:styleId="30">
    <w:name w:val="Заголовок 3 Знак"/>
    <w:basedOn w:val="a1"/>
    <w:link w:val="3"/>
    <w:qFormat/>
    <w:rsid w:val="00355330"/>
    <w:rPr>
      <w:rFonts w:ascii="Arial" w:eastAsia="Times New Roman" w:hAnsi="Arial" w:cs="Times New Roman"/>
      <w:b/>
      <w:bCs/>
      <w:sz w:val="26"/>
      <w:szCs w:val="26"/>
    </w:rPr>
  </w:style>
  <w:style w:type="character" w:customStyle="1" w:styleId="40">
    <w:name w:val="Заголовок 4 Знак"/>
    <w:basedOn w:val="a1"/>
    <w:link w:val="4"/>
    <w:rsid w:val="00355330"/>
    <w:rPr>
      <w:rFonts w:ascii="Times New Roman" w:eastAsia="Lucida Sans Unicode" w:hAnsi="Times New Roman" w:cs="Times New Roman"/>
      <w:b/>
      <w:bCs/>
      <w:color w:val="000000"/>
      <w:kern w:val="2"/>
      <w:sz w:val="24"/>
      <w:szCs w:val="24"/>
    </w:rPr>
  </w:style>
  <w:style w:type="paragraph" w:styleId="a8">
    <w:name w:val="No Spacing"/>
    <w:link w:val="a9"/>
    <w:uiPriority w:val="1"/>
    <w:qFormat/>
    <w:rsid w:val="00355330"/>
    <w:pPr>
      <w:spacing w:after="0" w:line="240" w:lineRule="auto"/>
    </w:pPr>
    <w:rPr>
      <w:rFonts w:eastAsiaTheme="minorHAnsi"/>
      <w:lang w:eastAsia="en-US"/>
    </w:rPr>
  </w:style>
  <w:style w:type="paragraph" w:styleId="a0">
    <w:name w:val="Body Text"/>
    <w:basedOn w:val="a"/>
    <w:link w:val="aa"/>
    <w:unhideWhenUsed/>
    <w:rsid w:val="00355330"/>
    <w:pPr>
      <w:widowControl w:val="0"/>
      <w:suppressAutoHyphens/>
      <w:spacing w:after="120" w:line="240" w:lineRule="auto"/>
    </w:pPr>
    <w:rPr>
      <w:rFonts w:ascii="Times New Roman" w:eastAsia="Lucida Sans Unicode" w:hAnsi="Times New Roman" w:cs="Times New Roman"/>
      <w:kern w:val="2"/>
      <w:sz w:val="24"/>
      <w:szCs w:val="24"/>
    </w:rPr>
  </w:style>
  <w:style w:type="character" w:customStyle="1" w:styleId="aa">
    <w:name w:val="Основной текст Знак"/>
    <w:basedOn w:val="a1"/>
    <w:link w:val="a0"/>
    <w:qFormat/>
    <w:rsid w:val="00355330"/>
    <w:rPr>
      <w:rFonts w:ascii="Times New Roman" w:eastAsia="Lucida Sans Unicode" w:hAnsi="Times New Roman" w:cs="Times New Roman"/>
      <w:kern w:val="2"/>
      <w:sz w:val="24"/>
      <w:szCs w:val="24"/>
    </w:rPr>
  </w:style>
  <w:style w:type="paragraph" w:customStyle="1" w:styleId="Style11">
    <w:name w:val="Style11"/>
    <w:basedOn w:val="a"/>
    <w:rsid w:val="00355330"/>
    <w:pPr>
      <w:widowControl w:val="0"/>
      <w:suppressAutoHyphens/>
      <w:autoSpaceDE w:val="0"/>
      <w:spacing w:after="0" w:line="259" w:lineRule="exact"/>
      <w:ind w:firstLine="384"/>
    </w:pPr>
    <w:rPr>
      <w:rFonts w:ascii="Tahoma" w:eastAsia="Times New Roman" w:hAnsi="Tahoma" w:cs="Tahoma"/>
      <w:kern w:val="2"/>
      <w:sz w:val="24"/>
      <w:szCs w:val="24"/>
    </w:rPr>
  </w:style>
  <w:style w:type="paragraph" w:customStyle="1" w:styleId="Style77">
    <w:name w:val="Style7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2">
    <w:name w:val="Font Style202"/>
    <w:basedOn w:val="a1"/>
    <w:uiPriority w:val="99"/>
    <w:rsid w:val="00355330"/>
    <w:rPr>
      <w:rFonts w:ascii="Century Schoolbook" w:hAnsi="Century Schoolbook" w:cs="Century Schoolbook" w:hint="default"/>
      <w:b/>
      <w:bCs/>
      <w:sz w:val="20"/>
      <w:szCs w:val="20"/>
    </w:rPr>
  </w:style>
  <w:style w:type="character" w:customStyle="1" w:styleId="FontStyle207">
    <w:name w:val="Font Style207"/>
    <w:basedOn w:val="a1"/>
    <w:rsid w:val="00355330"/>
    <w:rPr>
      <w:rFonts w:ascii="Century Schoolbook" w:hAnsi="Century Schoolbook" w:cs="Century Schoolbook" w:hint="default"/>
      <w:sz w:val="18"/>
      <w:szCs w:val="18"/>
    </w:rPr>
  </w:style>
  <w:style w:type="character" w:customStyle="1" w:styleId="FontStyle251">
    <w:name w:val="Font Style251"/>
    <w:basedOn w:val="a1"/>
    <w:uiPriority w:val="99"/>
    <w:rsid w:val="00355330"/>
    <w:rPr>
      <w:rFonts w:ascii="Microsoft Sans Serif" w:hAnsi="Microsoft Sans Serif" w:cs="Microsoft Sans Serif" w:hint="default"/>
      <w:b/>
      <w:bCs/>
      <w:sz w:val="10"/>
      <w:szCs w:val="10"/>
    </w:rPr>
  </w:style>
  <w:style w:type="character" w:customStyle="1" w:styleId="FontStyle223">
    <w:name w:val="Font Style223"/>
    <w:basedOn w:val="a1"/>
    <w:uiPriority w:val="99"/>
    <w:rsid w:val="00355330"/>
    <w:rPr>
      <w:rFonts w:ascii="Microsoft Sans Serif" w:hAnsi="Microsoft Sans Serif" w:cs="Microsoft Sans Serif" w:hint="default"/>
      <w:b/>
      <w:bCs/>
      <w:sz w:val="32"/>
      <w:szCs w:val="32"/>
    </w:rPr>
  </w:style>
  <w:style w:type="character" w:customStyle="1" w:styleId="FontStyle209">
    <w:name w:val="Font Style209"/>
    <w:basedOn w:val="a1"/>
    <w:rsid w:val="00355330"/>
    <w:rPr>
      <w:rFonts w:ascii="Microsoft Sans Serif" w:hAnsi="Microsoft Sans Serif" w:cs="Microsoft Sans Serif" w:hint="default"/>
      <w:b/>
      <w:bCs/>
      <w:sz w:val="26"/>
      <w:szCs w:val="26"/>
    </w:rPr>
  </w:style>
  <w:style w:type="paragraph" w:customStyle="1" w:styleId="Style25">
    <w:name w:val="Style25"/>
    <w:basedOn w:val="a"/>
    <w:rsid w:val="00355330"/>
    <w:pPr>
      <w:widowControl w:val="0"/>
      <w:suppressAutoHyphens/>
      <w:autoSpaceDE w:val="0"/>
      <w:spacing w:after="0" w:line="202" w:lineRule="exact"/>
      <w:jc w:val="center"/>
    </w:pPr>
    <w:rPr>
      <w:rFonts w:ascii="Tahoma" w:eastAsia="Times New Roman" w:hAnsi="Tahoma" w:cs="Tahoma"/>
      <w:kern w:val="2"/>
      <w:sz w:val="24"/>
      <w:szCs w:val="24"/>
    </w:rPr>
  </w:style>
  <w:style w:type="character" w:customStyle="1" w:styleId="FontStyle217">
    <w:name w:val="Font Style217"/>
    <w:basedOn w:val="a1"/>
    <w:rsid w:val="00355330"/>
    <w:rPr>
      <w:rFonts w:ascii="Microsoft Sans Serif" w:hAnsi="Microsoft Sans Serif" w:cs="Microsoft Sans Serif" w:hint="default"/>
      <w:sz w:val="14"/>
      <w:szCs w:val="14"/>
    </w:rPr>
  </w:style>
  <w:style w:type="character" w:customStyle="1" w:styleId="FontStyle250">
    <w:name w:val="Font Style250"/>
    <w:basedOn w:val="a1"/>
    <w:rsid w:val="00355330"/>
    <w:rPr>
      <w:rFonts w:ascii="Franklin Gothic Medium" w:hAnsi="Franklin Gothic Medium" w:cs="Franklin Gothic Medium" w:hint="default"/>
      <w:i/>
      <w:iCs/>
      <w:sz w:val="14"/>
      <w:szCs w:val="14"/>
    </w:rPr>
  </w:style>
  <w:style w:type="character" w:customStyle="1" w:styleId="FontStyle252">
    <w:name w:val="Font Style252"/>
    <w:basedOn w:val="a1"/>
    <w:uiPriority w:val="99"/>
    <w:rsid w:val="00355330"/>
    <w:rPr>
      <w:rFonts w:ascii="Century Schoolbook" w:hAnsi="Century Schoolbook" w:cs="Century Schoolbook" w:hint="default"/>
      <w:b/>
      <w:bCs/>
      <w:sz w:val="14"/>
      <w:szCs w:val="14"/>
    </w:rPr>
  </w:style>
  <w:style w:type="character" w:customStyle="1" w:styleId="FontStyle216">
    <w:name w:val="Font Style216"/>
    <w:basedOn w:val="a1"/>
    <w:uiPriority w:val="99"/>
    <w:rsid w:val="00355330"/>
    <w:rPr>
      <w:rFonts w:ascii="Microsoft Sans Serif" w:hAnsi="Microsoft Sans Serif" w:cs="Microsoft Sans Serif"/>
      <w:b/>
      <w:bCs/>
      <w:sz w:val="14"/>
      <w:szCs w:val="14"/>
    </w:rPr>
  </w:style>
  <w:style w:type="character" w:customStyle="1" w:styleId="FontStyle208">
    <w:name w:val="Font Style208"/>
    <w:basedOn w:val="a1"/>
    <w:uiPriority w:val="99"/>
    <w:rsid w:val="00355330"/>
    <w:rPr>
      <w:rFonts w:ascii="MS Reference Sans Serif" w:hAnsi="MS Reference Sans Serif" w:cs="MS Reference Sans Serif"/>
      <w:b/>
      <w:bCs/>
      <w:smallCaps/>
      <w:sz w:val="12"/>
      <w:szCs w:val="12"/>
    </w:rPr>
  </w:style>
  <w:style w:type="paragraph" w:customStyle="1" w:styleId="Style21">
    <w:name w:val="Style21"/>
    <w:basedOn w:val="a"/>
    <w:uiPriority w:val="99"/>
    <w:rsid w:val="00355330"/>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7">
    <w:name w:val="Style5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1">
    <w:name w:val="Style61"/>
    <w:basedOn w:val="a"/>
    <w:uiPriority w:val="99"/>
    <w:rsid w:val="00355330"/>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7">
    <w:name w:val="Style67"/>
    <w:basedOn w:val="a"/>
    <w:uiPriority w:val="99"/>
    <w:rsid w:val="00355330"/>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72">
    <w:name w:val="Style72"/>
    <w:basedOn w:val="a"/>
    <w:uiPriority w:val="99"/>
    <w:rsid w:val="00355330"/>
    <w:pPr>
      <w:widowControl w:val="0"/>
      <w:autoSpaceDE w:val="0"/>
      <w:autoSpaceDN w:val="0"/>
      <w:adjustRightInd w:val="0"/>
      <w:spacing w:after="0" w:line="202" w:lineRule="exact"/>
    </w:pPr>
    <w:rPr>
      <w:rFonts w:ascii="Tahoma" w:eastAsia="Times New Roman" w:hAnsi="Tahoma" w:cs="Tahoma"/>
      <w:sz w:val="24"/>
      <w:szCs w:val="24"/>
    </w:rPr>
  </w:style>
  <w:style w:type="character" w:styleId="ab">
    <w:name w:val="FollowedHyperlink"/>
    <w:basedOn w:val="a1"/>
    <w:uiPriority w:val="99"/>
    <w:semiHidden/>
    <w:unhideWhenUsed/>
    <w:rsid w:val="00355330"/>
    <w:rPr>
      <w:color w:val="800080" w:themeColor="followedHyperlink"/>
      <w:u w:val="single"/>
    </w:rPr>
  </w:style>
  <w:style w:type="paragraph" w:styleId="HTML">
    <w:name w:val="HTML Preformatted"/>
    <w:basedOn w:val="a"/>
    <w:link w:val="HTML0"/>
    <w:semiHidden/>
    <w:unhideWhenUsed/>
    <w:rsid w:val="003553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Lucida Sans Unicode" w:hAnsi="Courier New" w:cs="Courier New"/>
      <w:kern w:val="2"/>
      <w:sz w:val="24"/>
      <w:szCs w:val="24"/>
    </w:rPr>
  </w:style>
  <w:style w:type="character" w:customStyle="1" w:styleId="HTML0">
    <w:name w:val="Стандартный HTML Знак"/>
    <w:basedOn w:val="a1"/>
    <w:link w:val="HTML"/>
    <w:semiHidden/>
    <w:rsid w:val="00355330"/>
    <w:rPr>
      <w:rFonts w:ascii="Courier New" w:eastAsia="Lucida Sans Unicode" w:hAnsi="Courier New" w:cs="Courier New"/>
      <w:kern w:val="2"/>
      <w:sz w:val="24"/>
      <w:szCs w:val="24"/>
    </w:rPr>
  </w:style>
  <w:style w:type="paragraph" w:styleId="ac">
    <w:name w:val="Normal (Web)"/>
    <w:basedOn w:val="a"/>
    <w:uiPriority w:val="99"/>
    <w:unhideWhenUsed/>
    <w:qFormat/>
    <w:rsid w:val="00355330"/>
    <w:pPr>
      <w:spacing w:before="120" w:after="120" w:line="240" w:lineRule="auto"/>
      <w:jc w:val="both"/>
    </w:pPr>
    <w:rPr>
      <w:rFonts w:ascii="Times New Roman" w:eastAsia="Times New Roman" w:hAnsi="Times New Roman" w:cs="Times New Roman"/>
      <w:color w:val="000000"/>
      <w:sz w:val="24"/>
      <w:szCs w:val="24"/>
    </w:rPr>
  </w:style>
  <w:style w:type="paragraph" w:styleId="ad">
    <w:name w:val="List"/>
    <w:basedOn w:val="a0"/>
    <w:unhideWhenUsed/>
    <w:rsid w:val="00355330"/>
    <w:rPr>
      <w:rFonts w:cs="Tahoma"/>
    </w:rPr>
  </w:style>
  <w:style w:type="paragraph" w:styleId="ae">
    <w:name w:val="Subtitle"/>
    <w:basedOn w:val="a"/>
    <w:next w:val="a"/>
    <w:link w:val="af"/>
    <w:qFormat/>
    <w:rsid w:val="00355330"/>
    <w:pPr>
      <w:widowControl w:val="0"/>
      <w:numPr>
        <w:ilvl w:val="1"/>
      </w:numPr>
      <w:suppressAutoHyphens/>
      <w:spacing w:after="0" w:line="240" w:lineRule="auto"/>
    </w:pPr>
    <w:rPr>
      <w:rFonts w:asciiTheme="majorHAnsi" w:eastAsiaTheme="majorEastAsia" w:hAnsiTheme="majorHAnsi" w:cstheme="majorBidi"/>
      <w:i/>
      <w:iCs/>
      <w:color w:val="4F81BD" w:themeColor="accent1"/>
      <w:spacing w:val="15"/>
      <w:kern w:val="2"/>
      <w:sz w:val="24"/>
      <w:szCs w:val="24"/>
    </w:rPr>
  </w:style>
  <w:style w:type="character" w:customStyle="1" w:styleId="af">
    <w:name w:val="Подзаголовок Знак"/>
    <w:basedOn w:val="a1"/>
    <w:link w:val="ae"/>
    <w:rsid w:val="00355330"/>
    <w:rPr>
      <w:rFonts w:asciiTheme="majorHAnsi" w:eastAsiaTheme="majorEastAsia" w:hAnsiTheme="majorHAnsi" w:cstheme="majorBidi"/>
      <w:i/>
      <w:iCs/>
      <w:color w:val="4F81BD" w:themeColor="accent1"/>
      <w:spacing w:val="15"/>
      <w:kern w:val="2"/>
      <w:sz w:val="24"/>
      <w:szCs w:val="24"/>
    </w:rPr>
  </w:style>
  <w:style w:type="paragraph" w:customStyle="1" w:styleId="af0">
    <w:name w:val="Заголовок"/>
    <w:basedOn w:val="a"/>
    <w:next w:val="a0"/>
    <w:qFormat/>
    <w:rsid w:val="00355330"/>
    <w:pPr>
      <w:keepNext/>
      <w:widowControl w:val="0"/>
      <w:suppressAutoHyphens/>
      <w:spacing w:before="240" w:after="120" w:line="240" w:lineRule="auto"/>
    </w:pPr>
    <w:rPr>
      <w:rFonts w:ascii="Arial" w:eastAsia="MS Mincho" w:hAnsi="Arial" w:cs="Tahoma"/>
      <w:kern w:val="2"/>
      <w:sz w:val="28"/>
      <w:szCs w:val="28"/>
    </w:rPr>
  </w:style>
  <w:style w:type="paragraph" w:customStyle="1" w:styleId="af1">
    <w:name w:val="Содержимое таблицы"/>
    <w:basedOn w:val="a"/>
    <w:rsid w:val="00355330"/>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af2">
    <w:name w:val="Заголовок таблицы"/>
    <w:basedOn w:val="af1"/>
    <w:rsid w:val="00355330"/>
    <w:pPr>
      <w:jc w:val="center"/>
    </w:pPr>
    <w:rPr>
      <w:b/>
      <w:bCs/>
    </w:rPr>
  </w:style>
  <w:style w:type="paragraph" w:customStyle="1" w:styleId="11">
    <w:name w:val="Название1"/>
    <w:basedOn w:val="a"/>
    <w:rsid w:val="00355330"/>
    <w:pPr>
      <w:widowControl w:val="0"/>
      <w:suppressLineNumbers/>
      <w:suppressAutoHyphens/>
      <w:spacing w:before="120" w:after="120" w:line="240" w:lineRule="auto"/>
    </w:pPr>
    <w:rPr>
      <w:rFonts w:ascii="Times New Roman" w:eastAsia="Lucida Sans Unicode" w:hAnsi="Times New Roman" w:cs="Tahoma"/>
      <w:i/>
      <w:iCs/>
      <w:kern w:val="2"/>
      <w:sz w:val="24"/>
      <w:szCs w:val="24"/>
    </w:rPr>
  </w:style>
  <w:style w:type="paragraph" w:customStyle="1" w:styleId="12">
    <w:name w:val="Указатель1"/>
    <w:basedOn w:val="a"/>
    <w:rsid w:val="00355330"/>
    <w:pPr>
      <w:widowControl w:val="0"/>
      <w:suppressLineNumbers/>
      <w:suppressAutoHyphens/>
      <w:spacing w:after="0" w:line="240" w:lineRule="auto"/>
    </w:pPr>
    <w:rPr>
      <w:rFonts w:ascii="Times New Roman" w:eastAsia="Lucida Sans Unicode" w:hAnsi="Times New Roman" w:cs="Tahoma"/>
      <w:kern w:val="2"/>
      <w:sz w:val="24"/>
      <w:szCs w:val="24"/>
    </w:rPr>
  </w:style>
  <w:style w:type="paragraph" w:customStyle="1" w:styleId="Style26">
    <w:name w:val="Style26"/>
    <w:basedOn w:val="a"/>
    <w:rsid w:val="00355330"/>
    <w:pPr>
      <w:widowControl w:val="0"/>
      <w:suppressAutoHyphens/>
      <w:autoSpaceDE w:val="0"/>
      <w:spacing w:after="0" w:line="240" w:lineRule="auto"/>
    </w:pPr>
    <w:rPr>
      <w:rFonts w:ascii="Tahoma" w:eastAsia="Times New Roman" w:hAnsi="Tahoma" w:cs="Tahoma"/>
      <w:kern w:val="2"/>
      <w:sz w:val="24"/>
      <w:szCs w:val="24"/>
    </w:rPr>
  </w:style>
  <w:style w:type="paragraph" w:customStyle="1" w:styleId="31">
    <w:name w:val="Основной текст 31"/>
    <w:basedOn w:val="a"/>
    <w:rsid w:val="00355330"/>
    <w:pPr>
      <w:widowControl w:val="0"/>
      <w:suppressAutoHyphens/>
      <w:spacing w:after="120" w:line="240" w:lineRule="auto"/>
    </w:pPr>
    <w:rPr>
      <w:rFonts w:ascii="Times New Roman" w:eastAsia="Lucida Sans Unicode" w:hAnsi="Times New Roman" w:cs="Times New Roman"/>
      <w:kern w:val="2"/>
      <w:sz w:val="16"/>
      <w:szCs w:val="16"/>
    </w:rPr>
  </w:style>
  <w:style w:type="paragraph" w:customStyle="1" w:styleId="21">
    <w:name w:val="Основной текст 21"/>
    <w:basedOn w:val="a"/>
    <w:rsid w:val="00355330"/>
    <w:pPr>
      <w:widowControl w:val="0"/>
      <w:suppressAutoHyphens/>
      <w:spacing w:after="120" w:line="480" w:lineRule="auto"/>
    </w:pPr>
    <w:rPr>
      <w:rFonts w:ascii="Times New Roman" w:eastAsia="Lucida Sans Unicode" w:hAnsi="Times New Roman" w:cs="Times New Roman"/>
      <w:kern w:val="2"/>
      <w:sz w:val="24"/>
      <w:szCs w:val="24"/>
    </w:rPr>
  </w:style>
  <w:style w:type="paragraph" w:customStyle="1" w:styleId="Style94">
    <w:name w:val="Style94"/>
    <w:basedOn w:val="a"/>
    <w:uiPriority w:val="99"/>
    <w:rsid w:val="00355330"/>
    <w:pPr>
      <w:widowControl w:val="0"/>
      <w:suppressAutoHyphens/>
      <w:autoSpaceDE w:val="0"/>
      <w:spacing w:after="0" w:line="259" w:lineRule="exact"/>
    </w:pPr>
    <w:rPr>
      <w:rFonts w:ascii="Tahoma" w:eastAsia="Times New Roman" w:hAnsi="Tahoma" w:cs="Tahoma"/>
      <w:kern w:val="2"/>
      <w:sz w:val="24"/>
      <w:szCs w:val="24"/>
    </w:rPr>
  </w:style>
  <w:style w:type="paragraph" w:customStyle="1" w:styleId="Style18">
    <w:name w:val="Style18"/>
    <w:basedOn w:val="a"/>
    <w:rsid w:val="00355330"/>
    <w:pPr>
      <w:widowControl w:val="0"/>
      <w:suppressAutoHyphens/>
      <w:autoSpaceDE w:val="0"/>
      <w:spacing w:after="0" w:line="240" w:lineRule="auto"/>
    </w:pPr>
    <w:rPr>
      <w:rFonts w:ascii="Tahoma" w:eastAsia="Times New Roman" w:hAnsi="Tahoma" w:cs="Tahoma"/>
      <w:kern w:val="2"/>
      <w:sz w:val="24"/>
      <w:szCs w:val="24"/>
    </w:rPr>
  </w:style>
  <w:style w:type="paragraph" w:customStyle="1" w:styleId="Style5">
    <w:name w:val="Style5"/>
    <w:basedOn w:val="a"/>
    <w:uiPriority w:val="99"/>
    <w:rsid w:val="00355330"/>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52">
    <w:name w:val="Style52"/>
    <w:basedOn w:val="a"/>
    <w:uiPriority w:val="99"/>
    <w:rsid w:val="00355330"/>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79">
    <w:name w:val="Style79"/>
    <w:basedOn w:val="a"/>
    <w:uiPriority w:val="99"/>
    <w:rsid w:val="00355330"/>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90">
    <w:name w:val="Style90"/>
    <w:basedOn w:val="a"/>
    <w:uiPriority w:val="99"/>
    <w:rsid w:val="00355330"/>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24">
    <w:name w:val="Style24"/>
    <w:basedOn w:val="a"/>
    <w:uiPriority w:val="99"/>
    <w:rsid w:val="00355330"/>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80">
    <w:name w:val="Style80"/>
    <w:basedOn w:val="a"/>
    <w:rsid w:val="00355330"/>
    <w:pPr>
      <w:widowControl w:val="0"/>
      <w:autoSpaceDE w:val="0"/>
      <w:spacing w:after="0" w:line="240" w:lineRule="auto"/>
    </w:pPr>
    <w:rPr>
      <w:rFonts w:ascii="Tahoma" w:eastAsia="Times New Roman" w:hAnsi="Tahoma" w:cs="Tahoma"/>
      <w:kern w:val="2"/>
      <w:sz w:val="24"/>
      <w:szCs w:val="24"/>
      <w:lang w:eastAsia="ar-SA"/>
    </w:rPr>
  </w:style>
  <w:style w:type="paragraph" w:customStyle="1" w:styleId="Style117">
    <w:name w:val="Style117"/>
    <w:basedOn w:val="a"/>
    <w:uiPriority w:val="99"/>
    <w:rsid w:val="00355330"/>
    <w:pPr>
      <w:widowControl w:val="0"/>
      <w:autoSpaceDE w:val="0"/>
      <w:spacing w:after="0" w:line="262" w:lineRule="exact"/>
      <w:jc w:val="both"/>
    </w:pPr>
    <w:rPr>
      <w:rFonts w:ascii="Tahoma" w:eastAsia="Times New Roman" w:hAnsi="Tahoma" w:cs="Tahoma"/>
      <w:kern w:val="2"/>
      <w:sz w:val="24"/>
      <w:szCs w:val="24"/>
      <w:lang w:eastAsia="ar-SA"/>
    </w:rPr>
  </w:style>
  <w:style w:type="paragraph" w:customStyle="1" w:styleId="Style180">
    <w:name w:val="Style180"/>
    <w:basedOn w:val="a"/>
    <w:rsid w:val="00355330"/>
    <w:pPr>
      <w:widowControl w:val="0"/>
      <w:suppressAutoHyphens/>
      <w:autoSpaceDE w:val="0"/>
      <w:spacing w:after="0" w:line="403" w:lineRule="exact"/>
      <w:ind w:hanging="326"/>
    </w:pPr>
    <w:rPr>
      <w:rFonts w:ascii="Tahoma" w:eastAsia="Times New Roman" w:hAnsi="Tahoma" w:cs="Tahoma"/>
      <w:kern w:val="2"/>
      <w:sz w:val="24"/>
      <w:szCs w:val="24"/>
      <w:lang w:eastAsia="ar-SA"/>
    </w:rPr>
  </w:style>
  <w:style w:type="paragraph" w:customStyle="1" w:styleId="Style17">
    <w:name w:val="Style17"/>
    <w:basedOn w:val="a"/>
    <w:uiPriority w:val="99"/>
    <w:rsid w:val="00355330"/>
    <w:pPr>
      <w:widowControl w:val="0"/>
      <w:suppressAutoHyphens/>
      <w:autoSpaceDE w:val="0"/>
      <w:spacing w:after="0" w:line="240" w:lineRule="auto"/>
    </w:pPr>
    <w:rPr>
      <w:rFonts w:ascii="Tahoma" w:eastAsia="Times New Roman" w:hAnsi="Tahoma" w:cs="Tahoma"/>
      <w:kern w:val="2"/>
      <w:sz w:val="24"/>
      <w:szCs w:val="24"/>
      <w:lang w:eastAsia="ar-SA"/>
    </w:rPr>
  </w:style>
  <w:style w:type="paragraph" w:customStyle="1" w:styleId="Style89">
    <w:name w:val="Style89"/>
    <w:basedOn w:val="a"/>
    <w:rsid w:val="00355330"/>
    <w:pPr>
      <w:widowControl w:val="0"/>
      <w:suppressAutoHyphens/>
      <w:autoSpaceDE w:val="0"/>
      <w:spacing w:after="0" w:line="261" w:lineRule="exact"/>
      <w:ind w:hanging="144"/>
    </w:pPr>
    <w:rPr>
      <w:rFonts w:ascii="Tahoma" w:eastAsia="Times New Roman" w:hAnsi="Tahoma" w:cs="Tahoma"/>
      <w:kern w:val="2"/>
      <w:sz w:val="24"/>
      <w:szCs w:val="24"/>
      <w:lang w:eastAsia="ar-SA"/>
    </w:rPr>
  </w:style>
  <w:style w:type="paragraph" w:customStyle="1" w:styleId="Style22">
    <w:name w:val="Style22"/>
    <w:basedOn w:val="a"/>
    <w:rsid w:val="00355330"/>
    <w:pPr>
      <w:widowControl w:val="0"/>
      <w:suppressAutoHyphens/>
      <w:autoSpaceDE w:val="0"/>
      <w:spacing w:after="0" w:line="269" w:lineRule="exact"/>
      <w:ind w:firstLine="182"/>
    </w:pPr>
    <w:rPr>
      <w:rFonts w:ascii="Tahoma" w:eastAsia="Times New Roman" w:hAnsi="Tahoma" w:cs="Tahoma"/>
      <w:kern w:val="2"/>
      <w:sz w:val="24"/>
      <w:szCs w:val="24"/>
      <w:lang w:eastAsia="ar-SA"/>
    </w:rPr>
  </w:style>
  <w:style w:type="paragraph" w:customStyle="1" w:styleId="Style147">
    <w:name w:val="Style147"/>
    <w:basedOn w:val="a"/>
    <w:rsid w:val="00355330"/>
    <w:pPr>
      <w:widowControl w:val="0"/>
      <w:suppressAutoHyphens/>
      <w:autoSpaceDE w:val="0"/>
      <w:spacing w:after="0" w:line="265" w:lineRule="exact"/>
      <w:ind w:firstLine="250"/>
    </w:pPr>
    <w:rPr>
      <w:rFonts w:ascii="Tahoma" w:eastAsia="Times New Roman" w:hAnsi="Tahoma" w:cs="Tahoma"/>
      <w:kern w:val="2"/>
      <w:sz w:val="24"/>
      <w:szCs w:val="24"/>
      <w:lang w:eastAsia="ar-SA"/>
    </w:rPr>
  </w:style>
  <w:style w:type="paragraph" w:customStyle="1" w:styleId="Style128">
    <w:name w:val="Style128"/>
    <w:basedOn w:val="a"/>
    <w:uiPriority w:val="99"/>
    <w:rsid w:val="00355330"/>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37">
    <w:name w:val="Style37"/>
    <w:basedOn w:val="a"/>
    <w:uiPriority w:val="99"/>
    <w:rsid w:val="00355330"/>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14">
    <w:name w:val="Style14"/>
    <w:basedOn w:val="a"/>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6">
    <w:name w:val="Style86"/>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93">
    <w:name w:val="Style93"/>
    <w:basedOn w:val="a"/>
    <w:uiPriority w:val="99"/>
    <w:rsid w:val="00355330"/>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99">
    <w:name w:val="Style99"/>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2">
    <w:name w:val="Style102"/>
    <w:basedOn w:val="a"/>
    <w:uiPriority w:val="99"/>
    <w:rsid w:val="00355330"/>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184">
    <w:name w:val="Style18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
    <w:name w:val="Style4"/>
    <w:basedOn w:val="a"/>
    <w:rsid w:val="00355330"/>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rPr>
  </w:style>
  <w:style w:type="paragraph" w:customStyle="1" w:styleId="Style3">
    <w:name w:val="Style3"/>
    <w:basedOn w:val="a"/>
    <w:rsid w:val="003553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3">
    <w:name w:val="Без интервала1"/>
    <w:rsid w:val="00355330"/>
    <w:pPr>
      <w:spacing w:after="0" w:line="240" w:lineRule="auto"/>
    </w:pPr>
    <w:rPr>
      <w:rFonts w:ascii="Calibri" w:eastAsia="Calibri" w:hAnsi="Calibri" w:cs="Times New Roman"/>
      <w:lang w:eastAsia="en-US"/>
    </w:rPr>
  </w:style>
  <w:style w:type="character" w:customStyle="1" w:styleId="af3">
    <w:name w:val="Символ нумерации"/>
    <w:rsid w:val="00355330"/>
  </w:style>
  <w:style w:type="character" w:customStyle="1" w:styleId="af4">
    <w:name w:val="Маркеры списка"/>
    <w:rsid w:val="00355330"/>
    <w:rPr>
      <w:rFonts w:ascii="StarSymbol" w:eastAsia="StarSymbol" w:hAnsi="StarSymbol" w:cs="StarSymbol" w:hint="default"/>
      <w:sz w:val="18"/>
      <w:szCs w:val="18"/>
    </w:rPr>
  </w:style>
  <w:style w:type="character" w:customStyle="1" w:styleId="14">
    <w:name w:val="Основной шрифт абзаца1"/>
    <w:rsid w:val="00355330"/>
  </w:style>
  <w:style w:type="character" w:customStyle="1" w:styleId="FontStyle204">
    <w:name w:val="Font Style204"/>
    <w:basedOn w:val="14"/>
    <w:rsid w:val="00355330"/>
    <w:rPr>
      <w:rFonts w:ascii="Century Schoolbook" w:hAnsi="Century Schoolbook" w:cs="Century Schoolbook" w:hint="default"/>
      <w:b/>
      <w:bCs/>
      <w:smallCaps/>
      <w:sz w:val="16"/>
      <w:szCs w:val="16"/>
    </w:rPr>
  </w:style>
  <w:style w:type="character" w:customStyle="1" w:styleId="text1">
    <w:name w:val="text1"/>
    <w:basedOn w:val="14"/>
    <w:rsid w:val="00355330"/>
    <w:rPr>
      <w:rFonts w:ascii="Verdana" w:hAnsi="Verdana" w:hint="default"/>
      <w:sz w:val="20"/>
      <w:szCs w:val="20"/>
    </w:rPr>
  </w:style>
  <w:style w:type="character" w:customStyle="1" w:styleId="FontStyle227">
    <w:name w:val="Font Style227"/>
    <w:basedOn w:val="14"/>
    <w:rsid w:val="00355330"/>
    <w:rPr>
      <w:rFonts w:ascii="Microsoft Sans Serif" w:hAnsi="Microsoft Sans Serif" w:cs="Microsoft Sans Serif" w:hint="default"/>
      <w:b/>
      <w:bCs/>
      <w:sz w:val="20"/>
      <w:szCs w:val="20"/>
    </w:rPr>
  </w:style>
  <w:style w:type="character" w:customStyle="1" w:styleId="FontStyle292">
    <w:name w:val="Font Style292"/>
    <w:basedOn w:val="14"/>
    <w:uiPriority w:val="99"/>
    <w:rsid w:val="00355330"/>
    <w:rPr>
      <w:rFonts w:ascii="Century Schoolbook" w:hAnsi="Century Schoolbook" w:cs="Century Schoolbook" w:hint="default"/>
      <w:b/>
      <w:bCs/>
      <w:sz w:val="18"/>
      <w:szCs w:val="18"/>
    </w:rPr>
  </w:style>
  <w:style w:type="character" w:customStyle="1" w:styleId="FontStyle211">
    <w:name w:val="Font Style211"/>
    <w:basedOn w:val="14"/>
    <w:rsid w:val="00355330"/>
    <w:rPr>
      <w:rFonts w:ascii="Microsoft Sans Serif" w:hAnsi="Microsoft Sans Serif" w:cs="Microsoft Sans Serif" w:hint="default"/>
      <w:b/>
      <w:bCs/>
      <w:sz w:val="22"/>
      <w:szCs w:val="22"/>
    </w:rPr>
  </w:style>
  <w:style w:type="paragraph" w:styleId="af5">
    <w:name w:val="Title"/>
    <w:basedOn w:val="a"/>
    <w:next w:val="a"/>
    <w:link w:val="af6"/>
    <w:uiPriority w:val="99"/>
    <w:qFormat/>
    <w:rsid w:val="00355330"/>
    <w:pPr>
      <w:widowControl w:val="0"/>
      <w:pBdr>
        <w:bottom w:val="single" w:sz="8" w:space="4" w:color="4F81BD" w:themeColor="accent1"/>
      </w:pBdr>
      <w:suppressAutoHyphens/>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1"/>
    <w:link w:val="af5"/>
    <w:uiPriority w:val="99"/>
    <w:qFormat/>
    <w:rsid w:val="00355330"/>
    <w:rPr>
      <w:rFonts w:asciiTheme="majorHAnsi" w:eastAsiaTheme="majorEastAsia" w:hAnsiTheme="majorHAnsi" w:cstheme="majorBidi"/>
      <w:color w:val="17365D" w:themeColor="text2" w:themeShade="BF"/>
      <w:spacing w:val="5"/>
      <w:kern w:val="28"/>
      <w:sz w:val="52"/>
      <w:szCs w:val="52"/>
    </w:rPr>
  </w:style>
  <w:style w:type="character" w:customStyle="1" w:styleId="FontStyle280">
    <w:name w:val="Font Style280"/>
    <w:basedOn w:val="a1"/>
    <w:uiPriority w:val="99"/>
    <w:rsid w:val="00355330"/>
    <w:rPr>
      <w:rFonts w:ascii="Century Schoolbook" w:hAnsi="Century Schoolbook" w:cs="Century Schoolbook" w:hint="default"/>
      <w:spacing w:val="-10"/>
      <w:sz w:val="22"/>
      <w:szCs w:val="22"/>
    </w:rPr>
  </w:style>
  <w:style w:type="character" w:customStyle="1" w:styleId="FontStyle281">
    <w:name w:val="Font Style281"/>
    <w:basedOn w:val="a1"/>
    <w:uiPriority w:val="99"/>
    <w:rsid w:val="00355330"/>
    <w:rPr>
      <w:rFonts w:ascii="Century Schoolbook" w:hAnsi="Century Schoolbook" w:cs="Century Schoolbook" w:hint="default"/>
      <w:sz w:val="20"/>
      <w:szCs w:val="20"/>
    </w:rPr>
  </w:style>
  <w:style w:type="character" w:customStyle="1" w:styleId="FontStyle253">
    <w:name w:val="Font Style253"/>
    <w:basedOn w:val="a1"/>
    <w:rsid w:val="00355330"/>
    <w:rPr>
      <w:rFonts w:ascii="Microsoft Sans Serif" w:hAnsi="Microsoft Sans Serif" w:cs="Microsoft Sans Serif" w:hint="default"/>
      <w:sz w:val="18"/>
      <w:szCs w:val="18"/>
    </w:rPr>
  </w:style>
  <w:style w:type="character" w:customStyle="1" w:styleId="FontStyle245">
    <w:name w:val="Font Style245"/>
    <w:basedOn w:val="a1"/>
    <w:uiPriority w:val="99"/>
    <w:rsid w:val="00355330"/>
    <w:rPr>
      <w:rFonts w:ascii="Microsoft Sans Serif" w:hAnsi="Microsoft Sans Serif" w:cs="Microsoft Sans Serif" w:hint="default"/>
      <w:i/>
      <w:iCs/>
      <w:spacing w:val="10"/>
      <w:sz w:val="14"/>
      <w:szCs w:val="14"/>
    </w:rPr>
  </w:style>
  <w:style w:type="character" w:customStyle="1" w:styleId="FontStyle229">
    <w:name w:val="Font Style229"/>
    <w:basedOn w:val="a1"/>
    <w:uiPriority w:val="99"/>
    <w:rsid w:val="00355330"/>
    <w:rPr>
      <w:rFonts w:ascii="MS Reference Sans Serif" w:hAnsi="MS Reference Sans Serif" w:cs="MS Reference Sans Serif" w:hint="default"/>
      <w:i/>
      <w:iCs/>
      <w:spacing w:val="-10"/>
      <w:sz w:val="18"/>
      <w:szCs w:val="18"/>
    </w:rPr>
  </w:style>
  <w:style w:type="character" w:customStyle="1" w:styleId="FontStyle210">
    <w:name w:val="Font Style210"/>
    <w:basedOn w:val="a1"/>
    <w:uiPriority w:val="99"/>
    <w:rsid w:val="00355330"/>
    <w:rPr>
      <w:rFonts w:ascii="Microsoft Sans Serif" w:hAnsi="Microsoft Sans Serif" w:cs="Microsoft Sans Serif" w:hint="default"/>
      <w:b/>
      <w:bCs/>
      <w:spacing w:val="-10"/>
      <w:sz w:val="46"/>
      <w:szCs w:val="46"/>
    </w:rPr>
  </w:style>
  <w:style w:type="character" w:customStyle="1" w:styleId="FontStyle214">
    <w:name w:val="Font Style214"/>
    <w:basedOn w:val="a1"/>
    <w:uiPriority w:val="99"/>
    <w:rsid w:val="00355330"/>
    <w:rPr>
      <w:rFonts w:ascii="Century Schoolbook" w:hAnsi="Century Schoolbook" w:cs="Century Schoolbook" w:hint="default"/>
      <w:i/>
      <w:iCs/>
      <w:spacing w:val="20"/>
      <w:sz w:val="18"/>
      <w:szCs w:val="18"/>
    </w:rPr>
  </w:style>
  <w:style w:type="character" w:customStyle="1" w:styleId="FontStyle247">
    <w:name w:val="Font Style247"/>
    <w:basedOn w:val="a1"/>
    <w:uiPriority w:val="99"/>
    <w:rsid w:val="00355330"/>
    <w:rPr>
      <w:rFonts w:ascii="Century Schoolbook" w:hAnsi="Century Schoolbook" w:cs="Century Schoolbook" w:hint="default"/>
      <w:spacing w:val="-10"/>
      <w:sz w:val="20"/>
      <w:szCs w:val="20"/>
    </w:rPr>
  </w:style>
  <w:style w:type="character" w:customStyle="1" w:styleId="FontStyle242">
    <w:name w:val="Font Style242"/>
    <w:basedOn w:val="a1"/>
    <w:uiPriority w:val="99"/>
    <w:rsid w:val="00355330"/>
    <w:rPr>
      <w:rFonts w:ascii="Century Schoolbook" w:hAnsi="Century Schoolbook" w:cs="Century Schoolbook" w:hint="default"/>
      <w:b/>
      <w:bCs/>
      <w:sz w:val="12"/>
      <w:szCs w:val="12"/>
    </w:rPr>
  </w:style>
  <w:style w:type="character" w:customStyle="1" w:styleId="FontStyle266">
    <w:name w:val="Font Style266"/>
    <w:basedOn w:val="a1"/>
    <w:uiPriority w:val="99"/>
    <w:rsid w:val="00355330"/>
    <w:rPr>
      <w:rFonts w:ascii="Microsoft Sans Serif" w:hAnsi="Microsoft Sans Serif" w:cs="Microsoft Sans Serif" w:hint="default"/>
      <w:b/>
      <w:bCs/>
      <w:sz w:val="28"/>
      <w:szCs w:val="28"/>
    </w:rPr>
  </w:style>
  <w:style w:type="character" w:customStyle="1" w:styleId="FontStyle267">
    <w:name w:val="Font Style267"/>
    <w:basedOn w:val="a1"/>
    <w:uiPriority w:val="99"/>
    <w:rsid w:val="00355330"/>
    <w:rPr>
      <w:rFonts w:ascii="Franklin Gothic Medium" w:hAnsi="Franklin Gothic Medium" w:cs="Franklin Gothic Medium" w:hint="default"/>
      <w:sz w:val="20"/>
      <w:szCs w:val="20"/>
    </w:rPr>
  </w:style>
  <w:style w:type="character" w:customStyle="1" w:styleId="FontStyle301">
    <w:name w:val="Font Style301"/>
    <w:basedOn w:val="a1"/>
    <w:uiPriority w:val="99"/>
    <w:rsid w:val="00355330"/>
    <w:rPr>
      <w:rFonts w:ascii="Franklin Gothic Medium" w:hAnsi="Franklin Gothic Medium" w:cs="Franklin Gothic Medium" w:hint="default"/>
      <w:i/>
      <w:iCs/>
      <w:sz w:val="18"/>
      <w:szCs w:val="18"/>
    </w:rPr>
  </w:style>
  <w:style w:type="character" w:customStyle="1" w:styleId="FontStyle308">
    <w:name w:val="Font Style308"/>
    <w:basedOn w:val="a1"/>
    <w:uiPriority w:val="99"/>
    <w:rsid w:val="00355330"/>
    <w:rPr>
      <w:rFonts w:ascii="Century Schoolbook" w:hAnsi="Century Schoolbook" w:cs="Century Schoolbook" w:hint="default"/>
      <w:i/>
      <w:iCs/>
      <w:spacing w:val="-20"/>
      <w:sz w:val="20"/>
      <w:szCs w:val="20"/>
    </w:rPr>
  </w:style>
  <w:style w:type="character" w:customStyle="1" w:styleId="FontStyle43">
    <w:name w:val="Font Style43"/>
    <w:basedOn w:val="a1"/>
    <w:rsid w:val="00355330"/>
    <w:rPr>
      <w:rFonts w:ascii="Times New Roman" w:hAnsi="Times New Roman" w:cs="Times New Roman" w:hint="default"/>
      <w:sz w:val="18"/>
      <w:szCs w:val="18"/>
    </w:rPr>
  </w:style>
  <w:style w:type="character" w:customStyle="1" w:styleId="FontStyle42">
    <w:name w:val="Font Style42"/>
    <w:basedOn w:val="a1"/>
    <w:rsid w:val="00355330"/>
    <w:rPr>
      <w:rFonts w:ascii="Times New Roman" w:hAnsi="Times New Roman" w:cs="Times New Roman" w:hint="default"/>
      <w:b/>
      <w:bCs/>
      <w:sz w:val="18"/>
      <w:szCs w:val="18"/>
    </w:rPr>
  </w:style>
  <w:style w:type="character" w:customStyle="1" w:styleId="FontStyle65">
    <w:name w:val="Font Style65"/>
    <w:rsid w:val="00355330"/>
    <w:rPr>
      <w:rFonts w:ascii="Times New Roman" w:hAnsi="Times New Roman" w:cs="Times New Roman" w:hint="default"/>
      <w:b/>
      <w:bCs w:val="0"/>
      <w:sz w:val="22"/>
    </w:rPr>
  </w:style>
  <w:style w:type="table" w:styleId="af7">
    <w:name w:val="Table Grid"/>
    <w:basedOn w:val="a2"/>
    <w:uiPriority w:val="59"/>
    <w:rsid w:val="00355330"/>
    <w:pPr>
      <w:widowControl w:val="0"/>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14"/>
    <w:unhideWhenUsed/>
    <w:rsid w:val="00355330"/>
    <w:rPr>
      <w:color w:val="0000FF"/>
      <w:u w:val="single"/>
    </w:rPr>
  </w:style>
  <w:style w:type="paragraph" w:styleId="af9">
    <w:name w:val="List Paragraph"/>
    <w:basedOn w:val="a"/>
    <w:uiPriority w:val="34"/>
    <w:qFormat/>
    <w:rsid w:val="00355330"/>
    <w:pPr>
      <w:widowControl w:val="0"/>
      <w:suppressAutoHyphens/>
      <w:spacing w:after="0" w:line="240" w:lineRule="auto"/>
      <w:ind w:left="720"/>
      <w:contextualSpacing/>
    </w:pPr>
    <w:rPr>
      <w:rFonts w:ascii="Times New Roman" w:eastAsia="Lucida Sans Unicode" w:hAnsi="Times New Roman" w:cs="Times New Roman"/>
      <w:kern w:val="2"/>
      <w:sz w:val="24"/>
      <w:szCs w:val="24"/>
    </w:rPr>
  </w:style>
  <w:style w:type="character" w:customStyle="1" w:styleId="afa">
    <w:name w:val="Текст выноски Знак"/>
    <w:basedOn w:val="a1"/>
    <w:link w:val="afb"/>
    <w:uiPriority w:val="99"/>
    <w:qFormat/>
    <w:rsid w:val="00355330"/>
    <w:rPr>
      <w:rFonts w:ascii="Tahoma" w:eastAsia="Calibri" w:hAnsi="Tahoma" w:cs="Tahoma"/>
      <w:sz w:val="16"/>
      <w:szCs w:val="16"/>
    </w:rPr>
  </w:style>
  <w:style w:type="paragraph" w:styleId="afb">
    <w:name w:val="Balloon Text"/>
    <w:basedOn w:val="a"/>
    <w:link w:val="afa"/>
    <w:uiPriority w:val="99"/>
    <w:unhideWhenUsed/>
    <w:qFormat/>
    <w:rsid w:val="00355330"/>
    <w:pPr>
      <w:spacing w:after="0" w:line="240" w:lineRule="auto"/>
      <w:ind w:right="51"/>
      <w:jc w:val="both"/>
    </w:pPr>
    <w:rPr>
      <w:rFonts w:ascii="Tahoma" w:eastAsia="Calibri" w:hAnsi="Tahoma" w:cs="Tahoma"/>
      <w:sz w:val="16"/>
      <w:szCs w:val="16"/>
    </w:rPr>
  </w:style>
  <w:style w:type="character" w:customStyle="1" w:styleId="15">
    <w:name w:val="Текст выноски Знак1"/>
    <w:basedOn w:val="a1"/>
    <w:uiPriority w:val="99"/>
    <w:semiHidden/>
    <w:rsid w:val="00355330"/>
    <w:rPr>
      <w:rFonts w:ascii="Tahoma" w:hAnsi="Tahoma" w:cs="Tahoma"/>
      <w:sz w:val="16"/>
      <w:szCs w:val="16"/>
    </w:rPr>
  </w:style>
  <w:style w:type="paragraph" w:customStyle="1" w:styleId="Style1">
    <w:name w:val="Style1"/>
    <w:basedOn w:val="a"/>
    <w:uiPriority w:val="99"/>
    <w:rsid w:val="00355330"/>
    <w:pPr>
      <w:widowControl w:val="0"/>
      <w:autoSpaceDE w:val="0"/>
      <w:autoSpaceDN w:val="0"/>
      <w:adjustRightInd w:val="0"/>
      <w:spacing w:after="0" w:line="586" w:lineRule="exact"/>
      <w:jc w:val="center"/>
    </w:pPr>
    <w:rPr>
      <w:rFonts w:ascii="Tahoma" w:eastAsia="Times New Roman" w:hAnsi="Tahoma" w:cs="Tahoma"/>
      <w:sz w:val="24"/>
      <w:szCs w:val="24"/>
    </w:rPr>
  </w:style>
  <w:style w:type="paragraph" w:customStyle="1" w:styleId="Style2">
    <w:name w:val="Style2"/>
    <w:basedOn w:val="a"/>
    <w:uiPriority w:val="99"/>
    <w:rsid w:val="00355330"/>
    <w:pPr>
      <w:widowControl w:val="0"/>
      <w:autoSpaceDE w:val="0"/>
      <w:autoSpaceDN w:val="0"/>
      <w:adjustRightInd w:val="0"/>
      <w:spacing w:after="0" w:line="691" w:lineRule="exact"/>
      <w:jc w:val="center"/>
    </w:pPr>
    <w:rPr>
      <w:rFonts w:ascii="Tahoma" w:eastAsia="Times New Roman" w:hAnsi="Tahoma" w:cs="Tahoma"/>
      <w:sz w:val="24"/>
      <w:szCs w:val="24"/>
    </w:rPr>
  </w:style>
  <w:style w:type="paragraph" w:customStyle="1" w:styleId="Style6">
    <w:name w:val="Style6"/>
    <w:basedOn w:val="a"/>
    <w:uiPriority w:val="99"/>
    <w:rsid w:val="00355330"/>
    <w:pPr>
      <w:widowControl w:val="0"/>
      <w:autoSpaceDE w:val="0"/>
      <w:autoSpaceDN w:val="0"/>
      <w:adjustRightInd w:val="0"/>
      <w:spacing w:after="0" w:line="221" w:lineRule="exact"/>
      <w:jc w:val="both"/>
    </w:pPr>
    <w:rPr>
      <w:rFonts w:ascii="Tahoma" w:eastAsia="Times New Roman" w:hAnsi="Tahoma" w:cs="Tahoma"/>
      <w:sz w:val="24"/>
      <w:szCs w:val="24"/>
    </w:rPr>
  </w:style>
  <w:style w:type="paragraph" w:customStyle="1" w:styleId="Style8">
    <w:name w:val="Style8"/>
    <w:basedOn w:val="a"/>
    <w:uiPriority w:val="99"/>
    <w:rsid w:val="00355330"/>
    <w:pPr>
      <w:widowControl w:val="0"/>
      <w:autoSpaceDE w:val="0"/>
      <w:autoSpaceDN w:val="0"/>
      <w:adjustRightInd w:val="0"/>
      <w:spacing w:after="0" w:line="221" w:lineRule="exact"/>
      <w:ind w:firstLine="298"/>
      <w:jc w:val="both"/>
    </w:pPr>
    <w:rPr>
      <w:rFonts w:ascii="Tahoma" w:eastAsia="Times New Roman" w:hAnsi="Tahoma" w:cs="Tahoma"/>
      <w:sz w:val="24"/>
      <w:szCs w:val="24"/>
    </w:rPr>
  </w:style>
  <w:style w:type="character" w:customStyle="1" w:styleId="FontStyle199">
    <w:name w:val="Font Style199"/>
    <w:basedOn w:val="a1"/>
    <w:uiPriority w:val="99"/>
    <w:rsid w:val="00355330"/>
    <w:rPr>
      <w:rFonts w:ascii="Tahoma" w:hAnsi="Tahoma" w:cs="Tahoma"/>
      <w:b/>
      <w:bCs/>
      <w:sz w:val="42"/>
      <w:szCs w:val="42"/>
    </w:rPr>
  </w:style>
  <w:style w:type="character" w:customStyle="1" w:styleId="FontStyle200">
    <w:name w:val="Font Style200"/>
    <w:basedOn w:val="a1"/>
    <w:uiPriority w:val="99"/>
    <w:rsid w:val="00355330"/>
    <w:rPr>
      <w:rFonts w:ascii="MS Reference Sans Serif" w:hAnsi="MS Reference Sans Serif" w:cs="MS Reference Sans Serif"/>
      <w:spacing w:val="-20"/>
      <w:sz w:val="58"/>
      <w:szCs w:val="58"/>
    </w:rPr>
  </w:style>
  <w:style w:type="character" w:customStyle="1" w:styleId="FontStyle201">
    <w:name w:val="Font Style201"/>
    <w:basedOn w:val="a1"/>
    <w:uiPriority w:val="99"/>
    <w:rsid w:val="00355330"/>
    <w:rPr>
      <w:rFonts w:ascii="Century Schoolbook" w:hAnsi="Century Schoolbook" w:cs="Century Schoolbook"/>
      <w:b/>
      <w:bCs/>
      <w:i/>
      <w:iCs/>
      <w:sz w:val="18"/>
      <w:szCs w:val="18"/>
    </w:rPr>
  </w:style>
  <w:style w:type="character" w:customStyle="1" w:styleId="FontStyle203">
    <w:name w:val="Font Style203"/>
    <w:basedOn w:val="a1"/>
    <w:uiPriority w:val="99"/>
    <w:rsid w:val="00355330"/>
    <w:rPr>
      <w:rFonts w:ascii="Century Schoolbook" w:hAnsi="Century Schoolbook" w:cs="Century Schoolbook"/>
      <w:b/>
      <w:bCs/>
      <w:spacing w:val="-10"/>
      <w:sz w:val="16"/>
      <w:szCs w:val="16"/>
    </w:rPr>
  </w:style>
  <w:style w:type="paragraph" w:customStyle="1" w:styleId="Style7">
    <w:name w:val="Style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5">
    <w:name w:val="Style15"/>
    <w:basedOn w:val="a"/>
    <w:uiPriority w:val="99"/>
    <w:rsid w:val="00355330"/>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12">
    <w:name w:val="Style12"/>
    <w:basedOn w:val="a"/>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
    <w:uiPriority w:val="99"/>
    <w:rsid w:val="00355330"/>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23">
    <w:name w:val="Style23"/>
    <w:basedOn w:val="a"/>
    <w:rsid w:val="00355330"/>
    <w:pPr>
      <w:widowControl w:val="0"/>
      <w:autoSpaceDE w:val="0"/>
      <w:autoSpaceDN w:val="0"/>
      <w:adjustRightInd w:val="0"/>
      <w:spacing w:after="0" w:line="259" w:lineRule="exact"/>
      <w:ind w:hanging="538"/>
    </w:pPr>
    <w:rPr>
      <w:rFonts w:ascii="Tahoma" w:eastAsia="Times New Roman" w:hAnsi="Tahoma" w:cs="Tahoma"/>
      <w:sz w:val="24"/>
      <w:szCs w:val="24"/>
    </w:rPr>
  </w:style>
  <w:style w:type="paragraph" w:customStyle="1" w:styleId="Style27">
    <w:name w:val="Style27"/>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29">
    <w:name w:val="Style29"/>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0">
    <w:name w:val="Style30"/>
    <w:basedOn w:val="a"/>
    <w:rsid w:val="00355330"/>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33">
    <w:name w:val="Style33"/>
    <w:basedOn w:val="a"/>
    <w:uiPriority w:val="99"/>
    <w:rsid w:val="00355330"/>
    <w:pPr>
      <w:widowControl w:val="0"/>
      <w:autoSpaceDE w:val="0"/>
      <w:autoSpaceDN w:val="0"/>
      <w:adjustRightInd w:val="0"/>
      <w:spacing w:after="0" w:line="259" w:lineRule="exact"/>
      <w:ind w:hanging="269"/>
    </w:pPr>
    <w:rPr>
      <w:rFonts w:ascii="Tahoma" w:eastAsia="Times New Roman" w:hAnsi="Tahoma" w:cs="Tahoma"/>
      <w:sz w:val="24"/>
      <w:szCs w:val="24"/>
    </w:rPr>
  </w:style>
  <w:style w:type="character" w:customStyle="1" w:styleId="FontStyle254">
    <w:name w:val="Font Style254"/>
    <w:basedOn w:val="a1"/>
    <w:uiPriority w:val="99"/>
    <w:rsid w:val="00355330"/>
    <w:rPr>
      <w:rFonts w:ascii="MS Reference Sans Serif" w:hAnsi="MS Reference Sans Serif" w:cs="MS Reference Sans Serif"/>
      <w:b/>
      <w:bCs/>
      <w:sz w:val="20"/>
      <w:szCs w:val="20"/>
    </w:rPr>
  </w:style>
  <w:style w:type="paragraph" w:customStyle="1" w:styleId="Style46">
    <w:name w:val="Style46"/>
    <w:basedOn w:val="a"/>
    <w:uiPriority w:val="99"/>
    <w:rsid w:val="00355330"/>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49">
    <w:name w:val="Style49"/>
    <w:basedOn w:val="a"/>
    <w:uiPriority w:val="99"/>
    <w:rsid w:val="00355330"/>
    <w:pPr>
      <w:widowControl w:val="0"/>
      <w:autoSpaceDE w:val="0"/>
      <w:autoSpaceDN w:val="0"/>
      <w:adjustRightInd w:val="0"/>
      <w:spacing w:after="0" w:line="262" w:lineRule="exact"/>
      <w:ind w:hanging="490"/>
      <w:jc w:val="both"/>
    </w:pPr>
    <w:rPr>
      <w:rFonts w:ascii="Tahoma" w:eastAsia="Times New Roman" w:hAnsi="Tahoma" w:cs="Tahoma"/>
      <w:sz w:val="24"/>
      <w:szCs w:val="24"/>
    </w:rPr>
  </w:style>
  <w:style w:type="paragraph" w:customStyle="1" w:styleId="Style51">
    <w:name w:val="Style5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4">
    <w:name w:val="Style64"/>
    <w:basedOn w:val="a"/>
    <w:uiPriority w:val="99"/>
    <w:rsid w:val="00355330"/>
    <w:pPr>
      <w:widowControl w:val="0"/>
      <w:autoSpaceDE w:val="0"/>
      <w:autoSpaceDN w:val="0"/>
      <w:adjustRightInd w:val="0"/>
      <w:spacing w:after="0" w:line="269" w:lineRule="exact"/>
      <w:ind w:hanging="461"/>
    </w:pPr>
    <w:rPr>
      <w:rFonts w:ascii="Tahoma" w:eastAsia="Times New Roman" w:hAnsi="Tahoma" w:cs="Tahoma"/>
      <w:sz w:val="24"/>
      <w:szCs w:val="24"/>
    </w:rPr>
  </w:style>
  <w:style w:type="paragraph" w:customStyle="1" w:styleId="Style76">
    <w:name w:val="Style76"/>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4">
    <w:name w:val="Style8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2">
    <w:name w:val="Style92"/>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8">
    <w:name w:val="Style168"/>
    <w:basedOn w:val="a"/>
    <w:uiPriority w:val="99"/>
    <w:rsid w:val="00355330"/>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95">
    <w:name w:val="Style195"/>
    <w:basedOn w:val="a"/>
    <w:uiPriority w:val="99"/>
    <w:rsid w:val="00355330"/>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96">
    <w:name w:val="Style196"/>
    <w:basedOn w:val="a"/>
    <w:uiPriority w:val="99"/>
    <w:rsid w:val="00355330"/>
    <w:pPr>
      <w:widowControl w:val="0"/>
      <w:autoSpaceDE w:val="0"/>
      <w:autoSpaceDN w:val="0"/>
      <w:adjustRightInd w:val="0"/>
      <w:spacing w:after="0" w:line="262" w:lineRule="exact"/>
      <w:ind w:hanging="154"/>
      <w:jc w:val="both"/>
    </w:pPr>
    <w:rPr>
      <w:rFonts w:ascii="Tahoma" w:eastAsia="Times New Roman" w:hAnsi="Tahoma" w:cs="Tahoma"/>
      <w:sz w:val="24"/>
      <w:szCs w:val="24"/>
    </w:rPr>
  </w:style>
  <w:style w:type="paragraph" w:customStyle="1" w:styleId="Style197">
    <w:name w:val="Style19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12">
    <w:name w:val="Font Style212"/>
    <w:basedOn w:val="a1"/>
    <w:uiPriority w:val="99"/>
    <w:rsid w:val="00355330"/>
    <w:rPr>
      <w:rFonts w:ascii="Microsoft Sans Serif" w:hAnsi="Microsoft Sans Serif" w:cs="Microsoft Sans Serif" w:hint="default"/>
      <w:b/>
      <w:bCs/>
      <w:sz w:val="40"/>
      <w:szCs w:val="40"/>
    </w:rPr>
  </w:style>
  <w:style w:type="character" w:customStyle="1" w:styleId="FontStyle213">
    <w:name w:val="Font Style213"/>
    <w:basedOn w:val="a1"/>
    <w:uiPriority w:val="99"/>
    <w:rsid w:val="00355330"/>
    <w:rPr>
      <w:rFonts w:ascii="Century Schoolbook" w:hAnsi="Century Schoolbook" w:cs="Century Schoolbook" w:hint="default"/>
      <w:b/>
      <w:bCs/>
      <w:sz w:val="18"/>
      <w:szCs w:val="18"/>
    </w:rPr>
  </w:style>
  <w:style w:type="character" w:customStyle="1" w:styleId="FontStyle215">
    <w:name w:val="Font Style215"/>
    <w:basedOn w:val="a1"/>
    <w:uiPriority w:val="99"/>
    <w:rsid w:val="00355330"/>
    <w:rPr>
      <w:rFonts w:ascii="Century Schoolbook" w:hAnsi="Century Schoolbook" w:cs="Century Schoolbook" w:hint="default"/>
      <w:i/>
      <w:iCs/>
      <w:sz w:val="20"/>
      <w:szCs w:val="20"/>
    </w:rPr>
  </w:style>
  <w:style w:type="character" w:customStyle="1" w:styleId="FontStyle248">
    <w:name w:val="Font Style248"/>
    <w:basedOn w:val="a1"/>
    <w:uiPriority w:val="99"/>
    <w:rsid w:val="00355330"/>
    <w:rPr>
      <w:rFonts w:ascii="Century Schoolbook" w:hAnsi="Century Schoolbook" w:cs="Century Schoolbook" w:hint="default"/>
      <w:spacing w:val="-20"/>
      <w:sz w:val="20"/>
      <w:szCs w:val="20"/>
    </w:rPr>
  </w:style>
  <w:style w:type="character" w:customStyle="1" w:styleId="FontStyle264">
    <w:name w:val="Font Style264"/>
    <w:basedOn w:val="a1"/>
    <w:uiPriority w:val="99"/>
    <w:rsid w:val="00355330"/>
    <w:rPr>
      <w:rFonts w:ascii="Franklin Gothic Medium" w:hAnsi="Franklin Gothic Medium" w:cs="Franklin Gothic Medium" w:hint="default"/>
      <w:sz w:val="24"/>
      <w:szCs w:val="24"/>
    </w:rPr>
  </w:style>
  <w:style w:type="paragraph" w:customStyle="1" w:styleId="Style9">
    <w:name w:val="Style9"/>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16">
    <w:name w:val="Font Style16"/>
    <w:basedOn w:val="a1"/>
    <w:rsid w:val="00355330"/>
    <w:rPr>
      <w:rFonts w:ascii="Times New Roman" w:hAnsi="Times New Roman" w:cs="Times New Roman"/>
      <w:color w:val="000000"/>
      <w:sz w:val="20"/>
      <w:szCs w:val="20"/>
    </w:rPr>
  </w:style>
  <w:style w:type="character" w:customStyle="1" w:styleId="FontStyle17">
    <w:name w:val="Font Style17"/>
    <w:basedOn w:val="a1"/>
    <w:uiPriority w:val="99"/>
    <w:rsid w:val="00355330"/>
    <w:rPr>
      <w:rFonts w:ascii="Times New Roman" w:hAnsi="Times New Roman" w:cs="Times New Roman"/>
      <w:b/>
      <w:bCs/>
      <w:color w:val="000000"/>
      <w:sz w:val="20"/>
      <w:szCs w:val="20"/>
    </w:rPr>
  </w:style>
  <w:style w:type="character" w:customStyle="1" w:styleId="FontStyle18">
    <w:name w:val="Font Style18"/>
    <w:basedOn w:val="a1"/>
    <w:uiPriority w:val="99"/>
    <w:rsid w:val="00355330"/>
    <w:rPr>
      <w:rFonts w:ascii="Times New Roman" w:hAnsi="Times New Roman" w:cs="Times New Roman"/>
      <w:b/>
      <w:bCs/>
      <w:color w:val="000000"/>
      <w:sz w:val="20"/>
      <w:szCs w:val="20"/>
    </w:rPr>
  </w:style>
  <w:style w:type="character" w:customStyle="1" w:styleId="FontStyle19">
    <w:name w:val="Font Style19"/>
    <w:basedOn w:val="a1"/>
    <w:uiPriority w:val="99"/>
    <w:rsid w:val="00355330"/>
    <w:rPr>
      <w:rFonts w:ascii="Times New Roman" w:hAnsi="Times New Roman" w:cs="Times New Roman"/>
      <w:color w:val="000000"/>
      <w:sz w:val="18"/>
      <w:szCs w:val="18"/>
    </w:rPr>
  </w:style>
  <w:style w:type="character" w:customStyle="1" w:styleId="FontStyle24">
    <w:name w:val="Font Style24"/>
    <w:basedOn w:val="a1"/>
    <w:uiPriority w:val="99"/>
    <w:rsid w:val="00355330"/>
    <w:rPr>
      <w:rFonts w:ascii="Sylfaen" w:hAnsi="Sylfaen" w:cs="Sylfaen"/>
      <w:color w:val="000000"/>
      <w:sz w:val="28"/>
      <w:szCs w:val="28"/>
    </w:rPr>
  </w:style>
  <w:style w:type="character" w:customStyle="1" w:styleId="FontStyle25">
    <w:name w:val="Font Style25"/>
    <w:basedOn w:val="a1"/>
    <w:qFormat/>
    <w:rsid w:val="00355330"/>
    <w:rPr>
      <w:rFonts w:ascii="Times New Roman" w:hAnsi="Times New Roman" w:cs="Times New Roman"/>
      <w:color w:val="000000"/>
      <w:sz w:val="18"/>
      <w:szCs w:val="18"/>
    </w:rPr>
  </w:style>
  <w:style w:type="character" w:customStyle="1" w:styleId="FontStyle27">
    <w:name w:val="Font Style27"/>
    <w:basedOn w:val="a1"/>
    <w:uiPriority w:val="99"/>
    <w:rsid w:val="00355330"/>
    <w:rPr>
      <w:rFonts w:ascii="Tahoma" w:hAnsi="Tahoma" w:cs="Tahoma"/>
      <w:b/>
      <w:bCs/>
      <w:color w:val="000000"/>
      <w:sz w:val="22"/>
      <w:szCs w:val="22"/>
    </w:rPr>
  </w:style>
  <w:style w:type="character" w:customStyle="1" w:styleId="FontStyle28">
    <w:name w:val="Font Style28"/>
    <w:basedOn w:val="a1"/>
    <w:uiPriority w:val="99"/>
    <w:rsid w:val="00355330"/>
    <w:rPr>
      <w:rFonts w:ascii="Tahoma" w:hAnsi="Tahoma" w:cs="Tahoma"/>
      <w:b/>
      <w:bCs/>
      <w:color w:val="000000"/>
      <w:sz w:val="40"/>
      <w:szCs w:val="40"/>
    </w:rPr>
  </w:style>
  <w:style w:type="paragraph" w:customStyle="1" w:styleId="Style66">
    <w:name w:val="Style66"/>
    <w:basedOn w:val="a"/>
    <w:rsid w:val="00355330"/>
    <w:pPr>
      <w:widowControl w:val="0"/>
      <w:autoSpaceDE w:val="0"/>
      <w:autoSpaceDN w:val="0"/>
      <w:adjustRightInd w:val="0"/>
      <w:spacing w:after="0" w:line="240" w:lineRule="exact"/>
    </w:pPr>
    <w:rPr>
      <w:rFonts w:ascii="Tahoma" w:eastAsia="Times New Roman" w:hAnsi="Tahoma" w:cs="Tahoma"/>
      <w:sz w:val="24"/>
      <w:szCs w:val="24"/>
    </w:rPr>
  </w:style>
  <w:style w:type="character" w:customStyle="1" w:styleId="FontStyle226">
    <w:name w:val="Font Style226"/>
    <w:basedOn w:val="a1"/>
    <w:uiPriority w:val="99"/>
    <w:rsid w:val="00355330"/>
    <w:rPr>
      <w:rFonts w:ascii="Century Schoolbook" w:hAnsi="Century Schoolbook" w:cs="Century Schoolbook"/>
      <w:sz w:val="18"/>
      <w:szCs w:val="18"/>
    </w:rPr>
  </w:style>
  <w:style w:type="character" w:customStyle="1" w:styleId="FontStyle316">
    <w:name w:val="Font Style316"/>
    <w:basedOn w:val="a1"/>
    <w:uiPriority w:val="99"/>
    <w:rsid w:val="00355330"/>
    <w:rPr>
      <w:rFonts w:ascii="Century Schoolbook" w:hAnsi="Century Schoolbook" w:cs="Century Schoolbook"/>
      <w:b/>
      <w:bCs/>
      <w:smallCaps/>
      <w:sz w:val="18"/>
      <w:szCs w:val="18"/>
    </w:rPr>
  </w:style>
  <w:style w:type="paragraph" w:customStyle="1" w:styleId="Style164">
    <w:name w:val="Style164"/>
    <w:basedOn w:val="a"/>
    <w:uiPriority w:val="99"/>
    <w:rsid w:val="00355330"/>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82">
    <w:name w:val="Style182"/>
    <w:basedOn w:val="a"/>
    <w:uiPriority w:val="99"/>
    <w:rsid w:val="00355330"/>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13">
    <w:name w:val="Style13"/>
    <w:basedOn w:val="a"/>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
    <w:name w:val="Style16"/>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
    <w:name w:val="Style19"/>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8">
    <w:name w:val="Style28"/>
    <w:basedOn w:val="a"/>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1">
    <w:name w:val="Style3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2">
    <w:name w:val="Style32"/>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4">
    <w:name w:val="Style34"/>
    <w:basedOn w:val="a"/>
    <w:uiPriority w:val="99"/>
    <w:rsid w:val="00355330"/>
    <w:pPr>
      <w:widowControl w:val="0"/>
      <w:autoSpaceDE w:val="0"/>
      <w:autoSpaceDN w:val="0"/>
      <w:adjustRightInd w:val="0"/>
      <w:spacing w:after="0" w:line="262" w:lineRule="exact"/>
      <w:ind w:firstLine="672"/>
    </w:pPr>
    <w:rPr>
      <w:rFonts w:ascii="Tahoma" w:eastAsia="Times New Roman" w:hAnsi="Tahoma" w:cs="Tahoma"/>
      <w:sz w:val="24"/>
      <w:szCs w:val="24"/>
    </w:rPr>
  </w:style>
  <w:style w:type="paragraph" w:customStyle="1" w:styleId="Style35">
    <w:name w:val="Style3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6">
    <w:name w:val="Style36"/>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8">
    <w:name w:val="Style3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9">
    <w:name w:val="Style39"/>
    <w:basedOn w:val="a"/>
    <w:rsid w:val="00355330"/>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0">
    <w:name w:val="Style40"/>
    <w:basedOn w:val="a"/>
    <w:uiPriority w:val="99"/>
    <w:rsid w:val="00355330"/>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41">
    <w:name w:val="Style4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2">
    <w:name w:val="Style42"/>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3">
    <w:name w:val="Style43"/>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4">
    <w:name w:val="Style4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5">
    <w:name w:val="Style45"/>
    <w:basedOn w:val="a"/>
    <w:uiPriority w:val="99"/>
    <w:rsid w:val="00355330"/>
    <w:pPr>
      <w:widowControl w:val="0"/>
      <w:autoSpaceDE w:val="0"/>
      <w:autoSpaceDN w:val="0"/>
      <w:adjustRightInd w:val="0"/>
      <w:spacing w:after="0" w:line="202" w:lineRule="exact"/>
      <w:jc w:val="right"/>
    </w:pPr>
    <w:rPr>
      <w:rFonts w:ascii="Tahoma" w:eastAsia="Times New Roman" w:hAnsi="Tahoma" w:cs="Tahoma"/>
      <w:sz w:val="24"/>
      <w:szCs w:val="24"/>
    </w:rPr>
  </w:style>
  <w:style w:type="paragraph" w:customStyle="1" w:styleId="Style48">
    <w:name w:val="Style48"/>
    <w:basedOn w:val="a"/>
    <w:uiPriority w:val="99"/>
    <w:rsid w:val="00355330"/>
    <w:pPr>
      <w:widowControl w:val="0"/>
      <w:autoSpaceDE w:val="0"/>
      <w:autoSpaceDN w:val="0"/>
      <w:adjustRightInd w:val="0"/>
      <w:spacing w:after="0" w:line="202" w:lineRule="exact"/>
      <w:ind w:firstLine="115"/>
      <w:jc w:val="both"/>
    </w:pPr>
    <w:rPr>
      <w:rFonts w:ascii="Tahoma" w:eastAsia="Times New Roman" w:hAnsi="Tahoma" w:cs="Tahoma"/>
      <w:sz w:val="24"/>
      <w:szCs w:val="24"/>
    </w:rPr>
  </w:style>
  <w:style w:type="paragraph" w:customStyle="1" w:styleId="Style50">
    <w:name w:val="Style50"/>
    <w:basedOn w:val="a"/>
    <w:uiPriority w:val="99"/>
    <w:rsid w:val="00355330"/>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Style53">
    <w:name w:val="Style53"/>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4">
    <w:name w:val="Style54"/>
    <w:basedOn w:val="a"/>
    <w:uiPriority w:val="99"/>
    <w:rsid w:val="00355330"/>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55">
    <w:name w:val="Style55"/>
    <w:basedOn w:val="a"/>
    <w:uiPriority w:val="99"/>
    <w:rsid w:val="00355330"/>
    <w:pPr>
      <w:widowControl w:val="0"/>
      <w:autoSpaceDE w:val="0"/>
      <w:autoSpaceDN w:val="0"/>
      <w:adjustRightInd w:val="0"/>
      <w:spacing w:after="0" w:line="235" w:lineRule="exact"/>
      <w:ind w:firstLine="336"/>
    </w:pPr>
    <w:rPr>
      <w:rFonts w:ascii="Tahoma" w:eastAsia="Times New Roman" w:hAnsi="Tahoma" w:cs="Tahoma"/>
      <w:sz w:val="24"/>
      <w:szCs w:val="24"/>
    </w:rPr>
  </w:style>
  <w:style w:type="paragraph" w:customStyle="1" w:styleId="Style56">
    <w:name w:val="Style56"/>
    <w:basedOn w:val="a"/>
    <w:uiPriority w:val="99"/>
    <w:rsid w:val="00355330"/>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58">
    <w:name w:val="Style5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9">
    <w:name w:val="Style59"/>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0">
    <w:name w:val="Style6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2">
    <w:name w:val="Style62"/>
    <w:basedOn w:val="a"/>
    <w:uiPriority w:val="99"/>
    <w:rsid w:val="00355330"/>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3">
    <w:name w:val="Style63"/>
    <w:basedOn w:val="a"/>
    <w:uiPriority w:val="99"/>
    <w:rsid w:val="00355330"/>
    <w:pPr>
      <w:widowControl w:val="0"/>
      <w:autoSpaceDE w:val="0"/>
      <w:autoSpaceDN w:val="0"/>
      <w:adjustRightInd w:val="0"/>
      <w:spacing w:after="0" w:line="179" w:lineRule="exact"/>
      <w:ind w:firstLine="403"/>
      <w:jc w:val="both"/>
    </w:pPr>
    <w:rPr>
      <w:rFonts w:ascii="Tahoma" w:eastAsia="Times New Roman" w:hAnsi="Tahoma" w:cs="Tahoma"/>
      <w:sz w:val="24"/>
      <w:szCs w:val="24"/>
    </w:rPr>
  </w:style>
  <w:style w:type="paragraph" w:customStyle="1" w:styleId="Style65">
    <w:name w:val="Style6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8">
    <w:name w:val="Style6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9">
    <w:name w:val="Style69"/>
    <w:basedOn w:val="a"/>
    <w:uiPriority w:val="99"/>
    <w:rsid w:val="00355330"/>
    <w:pPr>
      <w:widowControl w:val="0"/>
      <w:autoSpaceDE w:val="0"/>
      <w:autoSpaceDN w:val="0"/>
      <w:adjustRightInd w:val="0"/>
      <w:spacing w:after="0" w:line="269" w:lineRule="exact"/>
      <w:ind w:hanging="86"/>
      <w:jc w:val="both"/>
    </w:pPr>
    <w:rPr>
      <w:rFonts w:ascii="Tahoma" w:eastAsia="Times New Roman" w:hAnsi="Tahoma" w:cs="Tahoma"/>
      <w:sz w:val="24"/>
      <w:szCs w:val="24"/>
    </w:rPr>
  </w:style>
  <w:style w:type="paragraph" w:customStyle="1" w:styleId="Style70">
    <w:name w:val="Style7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1">
    <w:name w:val="Style7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3">
    <w:name w:val="Style73"/>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4">
    <w:name w:val="Style74"/>
    <w:basedOn w:val="a"/>
    <w:uiPriority w:val="99"/>
    <w:rsid w:val="00355330"/>
    <w:pPr>
      <w:widowControl w:val="0"/>
      <w:autoSpaceDE w:val="0"/>
      <w:autoSpaceDN w:val="0"/>
      <w:adjustRightInd w:val="0"/>
      <w:spacing w:after="0" w:line="202" w:lineRule="exact"/>
      <w:ind w:hanging="422"/>
    </w:pPr>
    <w:rPr>
      <w:rFonts w:ascii="Tahoma" w:eastAsia="Times New Roman" w:hAnsi="Tahoma" w:cs="Tahoma"/>
      <w:sz w:val="24"/>
      <w:szCs w:val="24"/>
    </w:rPr>
  </w:style>
  <w:style w:type="paragraph" w:customStyle="1" w:styleId="Style75">
    <w:name w:val="Style7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8">
    <w:name w:val="Style7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1">
    <w:name w:val="Style81"/>
    <w:basedOn w:val="a"/>
    <w:uiPriority w:val="99"/>
    <w:rsid w:val="00355330"/>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82">
    <w:name w:val="Style82"/>
    <w:basedOn w:val="a"/>
    <w:uiPriority w:val="99"/>
    <w:rsid w:val="00355330"/>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Style83">
    <w:name w:val="Style83"/>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5">
    <w:name w:val="Style8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7">
    <w:name w:val="Style87"/>
    <w:basedOn w:val="a"/>
    <w:uiPriority w:val="99"/>
    <w:rsid w:val="00355330"/>
    <w:pPr>
      <w:widowControl w:val="0"/>
      <w:autoSpaceDE w:val="0"/>
      <w:autoSpaceDN w:val="0"/>
      <w:adjustRightInd w:val="0"/>
      <w:spacing w:after="0" w:line="230" w:lineRule="exact"/>
      <w:ind w:firstLine="355"/>
      <w:jc w:val="both"/>
    </w:pPr>
    <w:rPr>
      <w:rFonts w:ascii="Tahoma" w:eastAsia="Times New Roman" w:hAnsi="Tahoma" w:cs="Tahoma"/>
      <w:sz w:val="24"/>
      <w:szCs w:val="24"/>
    </w:rPr>
  </w:style>
  <w:style w:type="paragraph" w:customStyle="1" w:styleId="Style88">
    <w:name w:val="Style8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1">
    <w:name w:val="Style91"/>
    <w:basedOn w:val="a"/>
    <w:uiPriority w:val="99"/>
    <w:rsid w:val="00355330"/>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5">
    <w:name w:val="Style9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6">
    <w:name w:val="Style96"/>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7">
    <w:name w:val="Style9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8">
    <w:name w:val="Style98"/>
    <w:basedOn w:val="a"/>
    <w:uiPriority w:val="99"/>
    <w:rsid w:val="00355330"/>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100">
    <w:name w:val="Style10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1">
    <w:name w:val="Style10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3">
    <w:name w:val="Style103"/>
    <w:basedOn w:val="a"/>
    <w:uiPriority w:val="99"/>
    <w:rsid w:val="00355330"/>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04">
    <w:name w:val="Style10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5">
    <w:name w:val="Style10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6">
    <w:name w:val="Style106"/>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7">
    <w:name w:val="Style10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8">
    <w:name w:val="Style10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9">
    <w:name w:val="Style109"/>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0">
    <w:name w:val="Style11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1">
    <w:name w:val="Style11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2">
    <w:name w:val="Style112"/>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3">
    <w:name w:val="Style113"/>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4">
    <w:name w:val="Style11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5">
    <w:name w:val="Style11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6">
    <w:name w:val="Style116"/>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8">
    <w:name w:val="Style118"/>
    <w:basedOn w:val="a"/>
    <w:uiPriority w:val="99"/>
    <w:rsid w:val="00355330"/>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19">
    <w:name w:val="Style119"/>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0">
    <w:name w:val="Style12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1">
    <w:name w:val="Style12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2">
    <w:name w:val="Style122"/>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3">
    <w:name w:val="Style123"/>
    <w:basedOn w:val="a"/>
    <w:uiPriority w:val="99"/>
    <w:rsid w:val="00355330"/>
    <w:pPr>
      <w:widowControl w:val="0"/>
      <w:autoSpaceDE w:val="0"/>
      <w:autoSpaceDN w:val="0"/>
      <w:adjustRightInd w:val="0"/>
      <w:spacing w:after="0" w:line="221" w:lineRule="exact"/>
      <w:ind w:firstLine="374"/>
      <w:jc w:val="both"/>
    </w:pPr>
    <w:rPr>
      <w:rFonts w:ascii="Tahoma" w:eastAsia="Times New Roman" w:hAnsi="Tahoma" w:cs="Tahoma"/>
      <w:sz w:val="24"/>
      <w:szCs w:val="24"/>
    </w:rPr>
  </w:style>
  <w:style w:type="paragraph" w:customStyle="1" w:styleId="Style124">
    <w:name w:val="Style12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5">
    <w:name w:val="Style125"/>
    <w:basedOn w:val="a"/>
    <w:uiPriority w:val="99"/>
    <w:rsid w:val="00355330"/>
    <w:pPr>
      <w:widowControl w:val="0"/>
      <w:autoSpaceDE w:val="0"/>
      <w:autoSpaceDN w:val="0"/>
      <w:adjustRightInd w:val="0"/>
      <w:spacing w:after="0" w:line="269" w:lineRule="exact"/>
      <w:ind w:firstLine="490"/>
    </w:pPr>
    <w:rPr>
      <w:rFonts w:ascii="Tahoma" w:eastAsia="Times New Roman" w:hAnsi="Tahoma" w:cs="Tahoma"/>
      <w:sz w:val="24"/>
      <w:szCs w:val="24"/>
    </w:rPr>
  </w:style>
  <w:style w:type="paragraph" w:customStyle="1" w:styleId="Style126">
    <w:name w:val="Style126"/>
    <w:basedOn w:val="a"/>
    <w:uiPriority w:val="99"/>
    <w:rsid w:val="00355330"/>
    <w:pPr>
      <w:widowControl w:val="0"/>
      <w:autoSpaceDE w:val="0"/>
      <w:autoSpaceDN w:val="0"/>
      <w:adjustRightInd w:val="0"/>
      <w:spacing w:after="0" w:line="221" w:lineRule="exact"/>
      <w:ind w:hanging="163"/>
    </w:pPr>
    <w:rPr>
      <w:rFonts w:ascii="Tahoma" w:eastAsia="Times New Roman" w:hAnsi="Tahoma" w:cs="Tahoma"/>
      <w:sz w:val="24"/>
      <w:szCs w:val="24"/>
    </w:rPr>
  </w:style>
  <w:style w:type="paragraph" w:customStyle="1" w:styleId="Style127">
    <w:name w:val="Style127"/>
    <w:basedOn w:val="a"/>
    <w:uiPriority w:val="99"/>
    <w:rsid w:val="00355330"/>
    <w:pPr>
      <w:widowControl w:val="0"/>
      <w:autoSpaceDE w:val="0"/>
      <w:autoSpaceDN w:val="0"/>
      <w:adjustRightInd w:val="0"/>
      <w:spacing w:after="0" w:line="221" w:lineRule="exact"/>
      <w:ind w:hanging="154"/>
    </w:pPr>
    <w:rPr>
      <w:rFonts w:ascii="Tahoma" w:eastAsia="Times New Roman" w:hAnsi="Tahoma" w:cs="Tahoma"/>
      <w:sz w:val="24"/>
      <w:szCs w:val="24"/>
    </w:rPr>
  </w:style>
  <w:style w:type="paragraph" w:customStyle="1" w:styleId="Style129">
    <w:name w:val="Style129"/>
    <w:basedOn w:val="a"/>
    <w:uiPriority w:val="99"/>
    <w:rsid w:val="00355330"/>
    <w:pPr>
      <w:widowControl w:val="0"/>
      <w:autoSpaceDE w:val="0"/>
      <w:autoSpaceDN w:val="0"/>
      <w:adjustRightInd w:val="0"/>
      <w:spacing w:after="0" w:line="221" w:lineRule="exact"/>
      <w:ind w:firstLine="442"/>
      <w:jc w:val="both"/>
    </w:pPr>
    <w:rPr>
      <w:rFonts w:ascii="Tahoma" w:eastAsia="Times New Roman" w:hAnsi="Tahoma" w:cs="Tahoma"/>
      <w:sz w:val="24"/>
      <w:szCs w:val="24"/>
    </w:rPr>
  </w:style>
  <w:style w:type="paragraph" w:customStyle="1" w:styleId="Style130">
    <w:name w:val="Style130"/>
    <w:basedOn w:val="a"/>
    <w:uiPriority w:val="99"/>
    <w:rsid w:val="00355330"/>
    <w:pPr>
      <w:widowControl w:val="0"/>
      <w:autoSpaceDE w:val="0"/>
      <w:autoSpaceDN w:val="0"/>
      <w:adjustRightInd w:val="0"/>
      <w:spacing w:after="0" w:line="586" w:lineRule="exact"/>
      <w:ind w:hanging="3571"/>
    </w:pPr>
    <w:rPr>
      <w:rFonts w:ascii="Tahoma" w:eastAsia="Times New Roman" w:hAnsi="Tahoma" w:cs="Tahoma"/>
      <w:sz w:val="24"/>
      <w:szCs w:val="24"/>
    </w:rPr>
  </w:style>
  <w:style w:type="paragraph" w:customStyle="1" w:styleId="Style131">
    <w:name w:val="Style13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2">
    <w:name w:val="Style132"/>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3">
    <w:name w:val="Style133"/>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4">
    <w:name w:val="Style13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
    <w:uiPriority w:val="99"/>
    <w:rsid w:val="00355330"/>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36">
    <w:name w:val="Style136"/>
    <w:basedOn w:val="a"/>
    <w:uiPriority w:val="99"/>
    <w:rsid w:val="00355330"/>
    <w:pPr>
      <w:widowControl w:val="0"/>
      <w:autoSpaceDE w:val="0"/>
      <w:autoSpaceDN w:val="0"/>
      <w:adjustRightInd w:val="0"/>
      <w:spacing w:after="0" w:line="326" w:lineRule="exact"/>
      <w:ind w:firstLine="403"/>
    </w:pPr>
    <w:rPr>
      <w:rFonts w:ascii="Tahoma" w:eastAsia="Times New Roman" w:hAnsi="Tahoma" w:cs="Tahoma"/>
      <w:sz w:val="24"/>
      <w:szCs w:val="24"/>
    </w:rPr>
  </w:style>
  <w:style w:type="paragraph" w:customStyle="1" w:styleId="Style137">
    <w:name w:val="Style13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8">
    <w:name w:val="Style13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9">
    <w:name w:val="Style139"/>
    <w:basedOn w:val="a"/>
    <w:uiPriority w:val="99"/>
    <w:rsid w:val="00355330"/>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140">
    <w:name w:val="Style14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1">
    <w:name w:val="Style14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2">
    <w:name w:val="Style142"/>
    <w:basedOn w:val="a"/>
    <w:uiPriority w:val="99"/>
    <w:rsid w:val="00355330"/>
    <w:pPr>
      <w:widowControl w:val="0"/>
      <w:autoSpaceDE w:val="0"/>
      <w:autoSpaceDN w:val="0"/>
      <w:adjustRightInd w:val="0"/>
      <w:spacing w:after="0" w:line="192" w:lineRule="exact"/>
      <w:ind w:firstLine="7277"/>
    </w:pPr>
    <w:rPr>
      <w:rFonts w:ascii="Tahoma" w:eastAsia="Times New Roman" w:hAnsi="Tahoma" w:cs="Tahoma"/>
      <w:sz w:val="24"/>
      <w:szCs w:val="24"/>
    </w:rPr>
  </w:style>
  <w:style w:type="paragraph" w:customStyle="1" w:styleId="Style143">
    <w:name w:val="Style143"/>
    <w:basedOn w:val="a"/>
    <w:uiPriority w:val="99"/>
    <w:rsid w:val="00355330"/>
    <w:pPr>
      <w:widowControl w:val="0"/>
      <w:autoSpaceDE w:val="0"/>
      <w:autoSpaceDN w:val="0"/>
      <w:adjustRightInd w:val="0"/>
      <w:spacing w:after="0" w:line="206" w:lineRule="exact"/>
      <w:ind w:firstLine="173"/>
    </w:pPr>
    <w:rPr>
      <w:rFonts w:ascii="Tahoma" w:eastAsia="Times New Roman" w:hAnsi="Tahoma" w:cs="Tahoma"/>
      <w:sz w:val="24"/>
      <w:szCs w:val="24"/>
    </w:rPr>
  </w:style>
  <w:style w:type="paragraph" w:customStyle="1" w:styleId="Style144">
    <w:name w:val="Style144"/>
    <w:basedOn w:val="a"/>
    <w:uiPriority w:val="99"/>
    <w:rsid w:val="00355330"/>
    <w:pPr>
      <w:widowControl w:val="0"/>
      <w:autoSpaceDE w:val="0"/>
      <w:autoSpaceDN w:val="0"/>
      <w:adjustRightInd w:val="0"/>
      <w:spacing w:after="0" w:line="250" w:lineRule="exact"/>
      <w:jc w:val="right"/>
    </w:pPr>
    <w:rPr>
      <w:rFonts w:ascii="Tahoma" w:eastAsia="Times New Roman" w:hAnsi="Tahoma" w:cs="Tahoma"/>
      <w:sz w:val="24"/>
      <w:szCs w:val="24"/>
    </w:rPr>
  </w:style>
  <w:style w:type="paragraph" w:customStyle="1" w:styleId="Style145">
    <w:name w:val="Style145"/>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46">
    <w:name w:val="Style146"/>
    <w:basedOn w:val="a"/>
    <w:uiPriority w:val="99"/>
    <w:rsid w:val="00355330"/>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148">
    <w:name w:val="Style148"/>
    <w:basedOn w:val="a"/>
    <w:uiPriority w:val="99"/>
    <w:rsid w:val="00355330"/>
    <w:pPr>
      <w:widowControl w:val="0"/>
      <w:autoSpaceDE w:val="0"/>
      <w:autoSpaceDN w:val="0"/>
      <w:adjustRightInd w:val="0"/>
      <w:spacing w:after="0" w:line="221" w:lineRule="exact"/>
    </w:pPr>
    <w:rPr>
      <w:rFonts w:ascii="Tahoma" w:eastAsia="Times New Roman" w:hAnsi="Tahoma" w:cs="Tahoma"/>
      <w:sz w:val="24"/>
      <w:szCs w:val="24"/>
    </w:rPr>
  </w:style>
  <w:style w:type="paragraph" w:customStyle="1" w:styleId="Style149">
    <w:name w:val="Style149"/>
    <w:basedOn w:val="a"/>
    <w:uiPriority w:val="99"/>
    <w:rsid w:val="00355330"/>
    <w:pPr>
      <w:widowControl w:val="0"/>
      <w:autoSpaceDE w:val="0"/>
      <w:autoSpaceDN w:val="0"/>
      <w:adjustRightInd w:val="0"/>
      <w:spacing w:after="0" w:line="221" w:lineRule="exact"/>
      <w:ind w:firstLine="346"/>
      <w:jc w:val="both"/>
    </w:pPr>
    <w:rPr>
      <w:rFonts w:ascii="Tahoma" w:eastAsia="Times New Roman" w:hAnsi="Tahoma" w:cs="Tahoma"/>
      <w:sz w:val="24"/>
      <w:szCs w:val="24"/>
    </w:rPr>
  </w:style>
  <w:style w:type="paragraph" w:customStyle="1" w:styleId="Style150">
    <w:name w:val="Style150"/>
    <w:basedOn w:val="a"/>
    <w:uiPriority w:val="99"/>
    <w:rsid w:val="00355330"/>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51">
    <w:name w:val="Style151"/>
    <w:basedOn w:val="a"/>
    <w:uiPriority w:val="99"/>
    <w:rsid w:val="00355330"/>
    <w:pPr>
      <w:widowControl w:val="0"/>
      <w:autoSpaceDE w:val="0"/>
      <w:autoSpaceDN w:val="0"/>
      <w:adjustRightInd w:val="0"/>
      <w:spacing w:after="0" w:line="224" w:lineRule="exact"/>
      <w:ind w:hanging="144"/>
    </w:pPr>
    <w:rPr>
      <w:rFonts w:ascii="Tahoma" w:eastAsia="Times New Roman" w:hAnsi="Tahoma" w:cs="Tahoma"/>
      <w:sz w:val="24"/>
      <w:szCs w:val="24"/>
    </w:rPr>
  </w:style>
  <w:style w:type="paragraph" w:customStyle="1" w:styleId="Style152">
    <w:name w:val="Style152"/>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3">
    <w:name w:val="Style153"/>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4">
    <w:name w:val="Style15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5">
    <w:name w:val="Style15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6">
    <w:name w:val="Style156"/>
    <w:basedOn w:val="a"/>
    <w:uiPriority w:val="99"/>
    <w:rsid w:val="00355330"/>
    <w:pPr>
      <w:widowControl w:val="0"/>
      <w:autoSpaceDE w:val="0"/>
      <w:autoSpaceDN w:val="0"/>
      <w:adjustRightInd w:val="0"/>
      <w:spacing w:after="0" w:line="262" w:lineRule="exact"/>
      <w:jc w:val="center"/>
    </w:pPr>
    <w:rPr>
      <w:rFonts w:ascii="Tahoma" w:eastAsia="Times New Roman" w:hAnsi="Tahoma" w:cs="Tahoma"/>
      <w:sz w:val="24"/>
      <w:szCs w:val="24"/>
    </w:rPr>
  </w:style>
  <w:style w:type="paragraph" w:customStyle="1" w:styleId="Style157">
    <w:name w:val="Style157"/>
    <w:basedOn w:val="a"/>
    <w:uiPriority w:val="99"/>
    <w:rsid w:val="00355330"/>
    <w:pPr>
      <w:widowControl w:val="0"/>
      <w:autoSpaceDE w:val="0"/>
      <w:autoSpaceDN w:val="0"/>
      <w:adjustRightInd w:val="0"/>
      <w:spacing w:after="0" w:line="413" w:lineRule="exact"/>
      <w:ind w:firstLine="336"/>
    </w:pPr>
    <w:rPr>
      <w:rFonts w:ascii="Tahoma" w:eastAsia="Times New Roman" w:hAnsi="Tahoma" w:cs="Tahoma"/>
      <w:sz w:val="24"/>
      <w:szCs w:val="24"/>
    </w:rPr>
  </w:style>
  <w:style w:type="paragraph" w:customStyle="1" w:styleId="Style158">
    <w:name w:val="Style15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9">
    <w:name w:val="Style159"/>
    <w:basedOn w:val="a"/>
    <w:uiPriority w:val="99"/>
    <w:rsid w:val="00355330"/>
    <w:pPr>
      <w:widowControl w:val="0"/>
      <w:autoSpaceDE w:val="0"/>
      <w:autoSpaceDN w:val="0"/>
      <w:adjustRightInd w:val="0"/>
      <w:spacing w:after="0" w:line="226" w:lineRule="exact"/>
      <w:ind w:firstLine="336"/>
    </w:pPr>
    <w:rPr>
      <w:rFonts w:ascii="Tahoma" w:eastAsia="Times New Roman" w:hAnsi="Tahoma" w:cs="Tahoma"/>
      <w:sz w:val="24"/>
      <w:szCs w:val="24"/>
    </w:rPr>
  </w:style>
  <w:style w:type="paragraph" w:customStyle="1" w:styleId="Style160">
    <w:name w:val="Style16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1">
    <w:name w:val="Style16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2">
    <w:name w:val="Style162"/>
    <w:basedOn w:val="a"/>
    <w:uiPriority w:val="99"/>
    <w:rsid w:val="00355330"/>
    <w:pPr>
      <w:widowControl w:val="0"/>
      <w:autoSpaceDE w:val="0"/>
      <w:autoSpaceDN w:val="0"/>
      <w:adjustRightInd w:val="0"/>
      <w:spacing w:after="0" w:line="269" w:lineRule="exact"/>
      <w:ind w:firstLine="336"/>
      <w:jc w:val="both"/>
    </w:pPr>
    <w:rPr>
      <w:rFonts w:ascii="Tahoma" w:eastAsia="Times New Roman" w:hAnsi="Tahoma" w:cs="Tahoma"/>
      <w:sz w:val="24"/>
      <w:szCs w:val="24"/>
    </w:rPr>
  </w:style>
  <w:style w:type="paragraph" w:customStyle="1" w:styleId="Style163">
    <w:name w:val="Style163"/>
    <w:basedOn w:val="a"/>
    <w:uiPriority w:val="99"/>
    <w:rsid w:val="00355330"/>
    <w:pPr>
      <w:widowControl w:val="0"/>
      <w:autoSpaceDE w:val="0"/>
      <w:autoSpaceDN w:val="0"/>
      <w:adjustRightInd w:val="0"/>
      <w:spacing w:after="0" w:line="173" w:lineRule="exact"/>
      <w:jc w:val="both"/>
    </w:pPr>
    <w:rPr>
      <w:rFonts w:ascii="Tahoma" w:eastAsia="Times New Roman" w:hAnsi="Tahoma" w:cs="Tahoma"/>
      <w:sz w:val="24"/>
      <w:szCs w:val="24"/>
    </w:rPr>
  </w:style>
  <w:style w:type="paragraph" w:customStyle="1" w:styleId="Style165">
    <w:name w:val="Style165"/>
    <w:basedOn w:val="a"/>
    <w:uiPriority w:val="99"/>
    <w:rsid w:val="00355330"/>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166">
    <w:name w:val="Style166"/>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7">
    <w:name w:val="Style16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9">
    <w:name w:val="Style169"/>
    <w:basedOn w:val="a"/>
    <w:uiPriority w:val="99"/>
    <w:rsid w:val="00355330"/>
    <w:pPr>
      <w:widowControl w:val="0"/>
      <w:autoSpaceDE w:val="0"/>
      <w:autoSpaceDN w:val="0"/>
      <w:adjustRightInd w:val="0"/>
      <w:spacing w:after="0" w:line="259" w:lineRule="exact"/>
      <w:ind w:firstLine="125"/>
      <w:jc w:val="both"/>
    </w:pPr>
    <w:rPr>
      <w:rFonts w:ascii="Tahoma" w:eastAsia="Times New Roman" w:hAnsi="Tahoma" w:cs="Tahoma"/>
      <w:sz w:val="24"/>
      <w:szCs w:val="24"/>
    </w:rPr>
  </w:style>
  <w:style w:type="paragraph" w:customStyle="1" w:styleId="Style170">
    <w:name w:val="Style17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1">
    <w:name w:val="Style17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2">
    <w:name w:val="Style172"/>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3">
    <w:name w:val="Style173"/>
    <w:basedOn w:val="a"/>
    <w:uiPriority w:val="99"/>
    <w:rsid w:val="00355330"/>
    <w:pPr>
      <w:widowControl w:val="0"/>
      <w:autoSpaceDE w:val="0"/>
      <w:autoSpaceDN w:val="0"/>
      <w:adjustRightInd w:val="0"/>
      <w:spacing w:after="0" w:line="230" w:lineRule="exact"/>
      <w:ind w:hanging="144"/>
      <w:jc w:val="both"/>
    </w:pPr>
    <w:rPr>
      <w:rFonts w:ascii="Tahoma" w:eastAsia="Times New Roman" w:hAnsi="Tahoma" w:cs="Tahoma"/>
      <w:sz w:val="24"/>
      <w:szCs w:val="24"/>
    </w:rPr>
  </w:style>
  <w:style w:type="paragraph" w:customStyle="1" w:styleId="Style174">
    <w:name w:val="Style174"/>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75">
    <w:name w:val="Style17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6">
    <w:name w:val="Style176"/>
    <w:basedOn w:val="a"/>
    <w:uiPriority w:val="99"/>
    <w:rsid w:val="00355330"/>
    <w:pPr>
      <w:widowControl w:val="0"/>
      <w:autoSpaceDE w:val="0"/>
      <w:autoSpaceDN w:val="0"/>
      <w:adjustRightInd w:val="0"/>
      <w:spacing w:after="0" w:line="106" w:lineRule="exact"/>
      <w:jc w:val="both"/>
    </w:pPr>
    <w:rPr>
      <w:rFonts w:ascii="Tahoma" w:eastAsia="Times New Roman" w:hAnsi="Tahoma" w:cs="Tahoma"/>
      <w:sz w:val="24"/>
      <w:szCs w:val="24"/>
    </w:rPr>
  </w:style>
  <w:style w:type="paragraph" w:customStyle="1" w:styleId="Style177">
    <w:name w:val="Style177"/>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8">
    <w:name w:val="Style178"/>
    <w:basedOn w:val="a"/>
    <w:uiPriority w:val="99"/>
    <w:rsid w:val="00355330"/>
    <w:pPr>
      <w:widowControl w:val="0"/>
      <w:autoSpaceDE w:val="0"/>
      <w:autoSpaceDN w:val="0"/>
      <w:adjustRightInd w:val="0"/>
      <w:spacing w:after="0" w:line="221" w:lineRule="exact"/>
      <w:ind w:hanging="144"/>
    </w:pPr>
    <w:rPr>
      <w:rFonts w:ascii="Tahoma" w:eastAsia="Times New Roman" w:hAnsi="Tahoma" w:cs="Tahoma"/>
      <w:sz w:val="24"/>
      <w:szCs w:val="24"/>
    </w:rPr>
  </w:style>
  <w:style w:type="paragraph" w:customStyle="1" w:styleId="Style179">
    <w:name w:val="Style179"/>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1">
    <w:name w:val="Style181"/>
    <w:basedOn w:val="a"/>
    <w:uiPriority w:val="99"/>
    <w:rsid w:val="00355330"/>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183">
    <w:name w:val="Style183"/>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5">
    <w:name w:val="Style185"/>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6">
    <w:name w:val="Style186"/>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7">
    <w:name w:val="Style187"/>
    <w:basedOn w:val="a"/>
    <w:uiPriority w:val="99"/>
    <w:rsid w:val="00355330"/>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8">
    <w:name w:val="Style188"/>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9">
    <w:name w:val="Style189"/>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0">
    <w:name w:val="Style190"/>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1">
    <w:name w:val="Style191"/>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2">
    <w:name w:val="Style192"/>
    <w:basedOn w:val="a"/>
    <w:uiPriority w:val="99"/>
    <w:rsid w:val="00355330"/>
    <w:pPr>
      <w:widowControl w:val="0"/>
      <w:autoSpaceDE w:val="0"/>
      <w:autoSpaceDN w:val="0"/>
      <w:adjustRightInd w:val="0"/>
      <w:spacing w:after="0" w:line="259" w:lineRule="exact"/>
      <w:ind w:hanging="134"/>
    </w:pPr>
    <w:rPr>
      <w:rFonts w:ascii="Tahoma" w:eastAsia="Times New Roman" w:hAnsi="Tahoma" w:cs="Tahoma"/>
      <w:sz w:val="24"/>
      <w:szCs w:val="24"/>
    </w:rPr>
  </w:style>
  <w:style w:type="paragraph" w:customStyle="1" w:styleId="Style193">
    <w:name w:val="Style193"/>
    <w:basedOn w:val="a"/>
    <w:uiPriority w:val="99"/>
    <w:rsid w:val="00355330"/>
    <w:pPr>
      <w:widowControl w:val="0"/>
      <w:autoSpaceDE w:val="0"/>
      <w:autoSpaceDN w:val="0"/>
      <w:adjustRightInd w:val="0"/>
      <w:spacing w:after="0" w:line="264" w:lineRule="exact"/>
      <w:ind w:firstLine="576"/>
      <w:jc w:val="both"/>
    </w:pPr>
    <w:rPr>
      <w:rFonts w:ascii="Tahoma" w:eastAsia="Times New Roman" w:hAnsi="Tahoma" w:cs="Tahoma"/>
      <w:sz w:val="24"/>
      <w:szCs w:val="24"/>
    </w:rPr>
  </w:style>
  <w:style w:type="paragraph" w:customStyle="1" w:styleId="Style194">
    <w:name w:val="Style194"/>
    <w:basedOn w:val="a"/>
    <w:uiPriority w:val="99"/>
    <w:rsid w:val="00355330"/>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5">
    <w:name w:val="Font Style205"/>
    <w:basedOn w:val="a1"/>
    <w:uiPriority w:val="99"/>
    <w:rsid w:val="00355330"/>
    <w:rPr>
      <w:rFonts w:ascii="Century Schoolbook" w:hAnsi="Century Schoolbook" w:cs="Century Schoolbook"/>
      <w:b/>
      <w:bCs/>
      <w:smallCaps/>
      <w:w w:val="120"/>
      <w:sz w:val="14"/>
      <w:szCs w:val="14"/>
    </w:rPr>
  </w:style>
  <w:style w:type="character" w:customStyle="1" w:styleId="FontStyle206">
    <w:name w:val="Font Style206"/>
    <w:basedOn w:val="a1"/>
    <w:uiPriority w:val="99"/>
    <w:rsid w:val="00355330"/>
    <w:rPr>
      <w:rFonts w:ascii="MS Reference Sans Serif" w:hAnsi="MS Reference Sans Serif" w:cs="MS Reference Sans Serif"/>
      <w:smallCaps/>
      <w:spacing w:val="-20"/>
      <w:sz w:val="16"/>
      <w:szCs w:val="16"/>
    </w:rPr>
  </w:style>
  <w:style w:type="character" w:customStyle="1" w:styleId="FontStyle218">
    <w:name w:val="Font Style218"/>
    <w:basedOn w:val="a1"/>
    <w:uiPriority w:val="99"/>
    <w:rsid w:val="00355330"/>
    <w:rPr>
      <w:rFonts w:ascii="Microsoft Sans Serif" w:hAnsi="Microsoft Sans Serif" w:cs="Microsoft Sans Serif"/>
      <w:b/>
      <w:bCs/>
      <w:sz w:val="22"/>
      <w:szCs w:val="22"/>
    </w:rPr>
  </w:style>
  <w:style w:type="character" w:customStyle="1" w:styleId="FontStyle219">
    <w:name w:val="Font Style219"/>
    <w:basedOn w:val="a1"/>
    <w:uiPriority w:val="99"/>
    <w:rsid w:val="00355330"/>
    <w:rPr>
      <w:rFonts w:ascii="Book Antiqua" w:hAnsi="Book Antiqua" w:cs="Book Antiqua"/>
      <w:sz w:val="20"/>
      <w:szCs w:val="20"/>
    </w:rPr>
  </w:style>
  <w:style w:type="character" w:customStyle="1" w:styleId="FontStyle220">
    <w:name w:val="Font Style220"/>
    <w:basedOn w:val="a1"/>
    <w:uiPriority w:val="99"/>
    <w:rsid w:val="00355330"/>
    <w:rPr>
      <w:rFonts w:ascii="Bookman Old Style" w:hAnsi="Bookman Old Style" w:cs="Bookman Old Style"/>
      <w:sz w:val="32"/>
      <w:szCs w:val="32"/>
    </w:rPr>
  </w:style>
  <w:style w:type="character" w:customStyle="1" w:styleId="FontStyle221">
    <w:name w:val="Font Style221"/>
    <w:basedOn w:val="a1"/>
    <w:uiPriority w:val="99"/>
    <w:rsid w:val="00355330"/>
    <w:rPr>
      <w:rFonts w:ascii="Microsoft Sans Serif" w:hAnsi="Microsoft Sans Serif" w:cs="Microsoft Sans Serif"/>
      <w:b/>
      <w:bCs/>
      <w:sz w:val="22"/>
      <w:szCs w:val="22"/>
    </w:rPr>
  </w:style>
  <w:style w:type="character" w:customStyle="1" w:styleId="FontStyle222">
    <w:name w:val="Font Style222"/>
    <w:basedOn w:val="a1"/>
    <w:uiPriority w:val="99"/>
    <w:rsid w:val="00355330"/>
    <w:rPr>
      <w:rFonts w:ascii="Franklin Gothic Demi Cond" w:hAnsi="Franklin Gothic Demi Cond" w:cs="Franklin Gothic Demi Cond"/>
      <w:b/>
      <w:bCs/>
      <w:sz w:val="24"/>
      <w:szCs w:val="24"/>
    </w:rPr>
  </w:style>
  <w:style w:type="character" w:customStyle="1" w:styleId="FontStyle224">
    <w:name w:val="Font Style224"/>
    <w:basedOn w:val="a1"/>
    <w:uiPriority w:val="99"/>
    <w:rsid w:val="00355330"/>
    <w:rPr>
      <w:rFonts w:ascii="Century Schoolbook" w:hAnsi="Century Schoolbook" w:cs="Century Schoolbook"/>
      <w:b/>
      <w:bCs/>
      <w:i/>
      <w:iCs/>
      <w:smallCaps/>
      <w:spacing w:val="30"/>
      <w:sz w:val="10"/>
      <w:szCs w:val="10"/>
    </w:rPr>
  </w:style>
  <w:style w:type="character" w:customStyle="1" w:styleId="FontStyle225">
    <w:name w:val="Font Style225"/>
    <w:basedOn w:val="a1"/>
    <w:uiPriority w:val="99"/>
    <w:rsid w:val="00355330"/>
    <w:rPr>
      <w:rFonts w:ascii="Century Schoolbook" w:hAnsi="Century Schoolbook" w:cs="Century Schoolbook"/>
      <w:b/>
      <w:bCs/>
      <w:spacing w:val="-10"/>
      <w:sz w:val="16"/>
      <w:szCs w:val="16"/>
    </w:rPr>
  </w:style>
  <w:style w:type="character" w:customStyle="1" w:styleId="FontStyle228">
    <w:name w:val="Font Style228"/>
    <w:basedOn w:val="a1"/>
    <w:uiPriority w:val="99"/>
    <w:rsid w:val="00355330"/>
    <w:rPr>
      <w:rFonts w:ascii="Century Schoolbook" w:hAnsi="Century Schoolbook" w:cs="Century Schoolbook"/>
      <w:i/>
      <w:iCs/>
      <w:smallCaps/>
      <w:sz w:val="18"/>
      <w:szCs w:val="18"/>
    </w:rPr>
  </w:style>
  <w:style w:type="character" w:customStyle="1" w:styleId="FontStyle230">
    <w:name w:val="Font Style230"/>
    <w:basedOn w:val="a1"/>
    <w:uiPriority w:val="99"/>
    <w:rsid w:val="00355330"/>
    <w:rPr>
      <w:rFonts w:ascii="Microsoft Sans Serif" w:hAnsi="Microsoft Sans Serif" w:cs="Microsoft Sans Serif"/>
      <w:b/>
      <w:bCs/>
      <w:sz w:val="22"/>
      <w:szCs w:val="22"/>
    </w:rPr>
  </w:style>
  <w:style w:type="character" w:customStyle="1" w:styleId="FontStyle231">
    <w:name w:val="Font Style231"/>
    <w:basedOn w:val="a1"/>
    <w:uiPriority w:val="99"/>
    <w:rsid w:val="00355330"/>
    <w:rPr>
      <w:rFonts w:ascii="Franklin Gothic Medium" w:hAnsi="Franklin Gothic Medium" w:cs="Franklin Gothic Medium"/>
      <w:sz w:val="18"/>
      <w:szCs w:val="18"/>
    </w:rPr>
  </w:style>
  <w:style w:type="character" w:customStyle="1" w:styleId="FontStyle232">
    <w:name w:val="Font Style232"/>
    <w:basedOn w:val="a1"/>
    <w:uiPriority w:val="99"/>
    <w:rsid w:val="00355330"/>
    <w:rPr>
      <w:rFonts w:ascii="Franklin Gothic Medium" w:hAnsi="Franklin Gothic Medium" w:cs="Franklin Gothic Medium"/>
      <w:sz w:val="18"/>
      <w:szCs w:val="18"/>
    </w:rPr>
  </w:style>
  <w:style w:type="character" w:customStyle="1" w:styleId="FontStyle233">
    <w:name w:val="Font Style233"/>
    <w:basedOn w:val="a1"/>
    <w:uiPriority w:val="99"/>
    <w:rsid w:val="00355330"/>
    <w:rPr>
      <w:rFonts w:ascii="Book Antiqua" w:hAnsi="Book Antiqua" w:cs="Book Antiqua"/>
      <w:sz w:val="20"/>
      <w:szCs w:val="20"/>
    </w:rPr>
  </w:style>
  <w:style w:type="character" w:customStyle="1" w:styleId="FontStyle234">
    <w:name w:val="Font Style234"/>
    <w:basedOn w:val="a1"/>
    <w:uiPriority w:val="99"/>
    <w:rsid w:val="00355330"/>
    <w:rPr>
      <w:rFonts w:ascii="Bookman Old Style" w:hAnsi="Bookman Old Style" w:cs="Bookman Old Style"/>
      <w:sz w:val="16"/>
      <w:szCs w:val="16"/>
    </w:rPr>
  </w:style>
  <w:style w:type="character" w:customStyle="1" w:styleId="FontStyle235">
    <w:name w:val="Font Style235"/>
    <w:basedOn w:val="a1"/>
    <w:uiPriority w:val="99"/>
    <w:rsid w:val="00355330"/>
    <w:rPr>
      <w:rFonts w:ascii="Times New Roman" w:hAnsi="Times New Roman" w:cs="Times New Roman"/>
      <w:b/>
      <w:bCs/>
      <w:sz w:val="12"/>
      <w:szCs w:val="12"/>
    </w:rPr>
  </w:style>
  <w:style w:type="character" w:customStyle="1" w:styleId="FontStyle236">
    <w:name w:val="Font Style236"/>
    <w:basedOn w:val="a1"/>
    <w:uiPriority w:val="99"/>
    <w:rsid w:val="00355330"/>
    <w:rPr>
      <w:rFonts w:ascii="Microsoft Sans Serif" w:hAnsi="Microsoft Sans Serif" w:cs="Microsoft Sans Serif"/>
      <w:b/>
      <w:bCs/>
      <w:sz w:val="22"/>
      <w:szCs w:val="22"/>
    </w:rPr>
  </w:style>
  <w:style w:type="character" w:customStyle="1" w:styleId="FontStyle237">
    <w:name w:val="Font Style237"/>
    <w:basedOn w:val="a1"/>
    <w:uiPriority w:val="99"/>
    <w:rsid w:val="00355330"/>
    <w:rPr>
      <w:rFonts w:ascii="Arial" w:hAnsi="Arial" w:cs="Arial"/>
      <w:sz w:val="14"/>
      <w:szCs w:val="14"/>
    </w:rPr>
  </w:style>
  <w:style w:type="character" w:customStyle="1" w:styleId="FontStyle238">
    <w:name w:val="Font Style238"/>
    <w:basedOn w:val="a1"/>
    <w:uiPriority w:val="99"/>
    <w:rsid w:val="00355330"/>
    <w:rPr>
      <w:rFonts w:ascii="Franklin Gothic Demi Cond" w:hAnsi="Franklin Gothic Demi Cond" w:cs="Franklin Gothic Demi Cond"/>
      <w:sz w:val="24"/>
      <w:szCs w:val="24"/>
    </w:rPr>
  </w:style>
  <w:style w:type="character" w:customStyle="1" w:styleId="FontStyle239">
    <w:name w:val="Font Style239"/>
    <w:basedOn w:val="a1"/>
    <w:uiPriority w:val="99"/>
    <w:rsid w:val="00355330"/>
    <w:rPr>
      <w:rFonts w:ascii="Microsoft Sans Serif" w:hAnsi="Microsoft Sans Serif" w:cs="Microsoft Sans Serif"/>
      <w:b/>
      <w:bCs/>
      <w:sz w:val="22"/>
      <w:szCs w:val="22"/>
    </w:rPr>
  </w:style>
  <w:style w:type="character" w:customStyle="1" w:styleId="FontStyle240">
    <w:name w:val="Font Style240"/>
    <w:basedOn w:val="a1"/>
    <w:uiPriority w:val="99"/>
    <w:rsid w:val="00355330"/>
    <w:rPr>
      <w:rFonts w:ascii="Constantia" w:hAnsi="Constantia" w:cs="Constantia"/>
      <w:sz w:val="14"/>
      <w:szCs w:val="14"/>
    </w:rPr>
  </w:style>
  <w:style w:type="character" w:customStyle="1" w:styleId="FontStyle241">
    <w:name w:val="Font Style241"/>
    <w:basedOn w:val="a1"/>
    <w:uiPriority w:val="99"/>
    <w:rsid w:val="00355330"/>
    <w:rPr>
      <w:rFonts w:ascii="Microsoft Sans Serif" w:hAnsi="Microsoft Sans Serif" w:cs="Microsoft Sans Serif"/>
      <w:i/>
      <w:iCs/>
      <w:spacing w:val="10"/>
      <w:sz w:val="20"/>
      <w:szCs w:val="20"/>
    </w:rPr>
  </w:style>
  <w:style w:type="character" w:customStyle="1" w:styleId="FontStyle243">
    <w:name w:val="Font Style243"/>
    <w:basedOn w:val="a1"/>
    <w:uiPriority w:val="99"/>
    <w:rsid w:val="00355330"/>
    <w:rPr>
      <w:rFonts w:ascii="Century Schoolbook" w:hAnsi="Century Schoolbook" w:cs="Century Schoolbook"/>
      <w:w w:val="300"/>
      <w:sz w:val="8"/>
      <w:szCs w:val="8"/>
    </w:rPr>
  </w:style>
  <w:style w:type="character" w:customStyle="1" w:styleId="FontStyle244">
    <w:name w:val="Font Style244"/>
    <w:basedOn w:val="a1"/>
    <w:uiPriority w:val="99"/>
    <w:rsid w:val="00355330"/>
    <w:rPr>
      <w:rFonts w:ascii="Tahoma" w:hAnsi="Tahoma" w:cs="Tahoma"/>
      <w:i/>
      <w:iCs/>
      <w:spacing w:val="10"/>
      <w:sz w:val="18"/>
      <w:szCs w:val="18"/>
    </w:rPr>
  </w:style>
  <w:style w:type="character" w:customStyle="1" w:styleId="FontStyle246">
    <w:name w:val="Font Style246"/>
    <w:basedOn w:val="a1"/>
    <w:uiPriority w:val="99"/>
    <w:rsid w:val="00355330"/>
    <w:rPr>
      <w:rFonts w:ascii="Bookman Old Style" w:hAnsi="Bookman Old Style" w:cs="Bookman Old Style"/>
      <w:b/>
      <w:bCs/>
      <w:i/>
      <w:iCs/>
      <w:sz w:val="26"/>
      <w:szCs w:val="26"/>
    </w:rPr>
  </w:style>
  <w:style w:type="character" w:customStyle="1" w:styleId="FontStyle249">
    <w:name w:val="Font Style249"/>
    <w:basedOn w:val="a1"/>
    <w:uiPriority w:val="99"/>
    <w:rsid w:val="00355330"/>
    <w:rPr>
      <w:rFonts w:ascii="MS Reference Sans Serif" w:hAnsi="MS Reference Sans Serif" w:cs="MS Reference Sans Serif"/>
      <w:i/>
      <w:iCs/>
      <w:sz w:val="18"/>
      <w:szCs w:val="18"/>
    </w:rPr>
  </w:style>
  <w:style w:type="character" w:customStyle="1" w:styleId="FontStyle255">
    <w:name w:val="Font Style255"/>
    <w:basedOn w:val="a1"/>
    <w:uiPriority w:val="99"/>
    <w:rsid w:val="00355330"/>
    <w:rPr>
      <w:rFonts w:ascii="Century Schoolbook" w:hAnsi="Century Schoolbook" w:cs="Century Schoolbook"/>
      <w:b/>
      <w:bCs/>
      <w:smallCaps/>
      <w:sz w:val="18"/>
      <w:szCs w:val="18"/>
    </w:rPr>
  </w:style>
  <w:style w:type="character" w:customStyle="1" w:styleId="FontStyle256">
    <w:name w:val="Font Style256"/>
    <w:basedOn w:val="a1"/>
    <w:uiPriority w:val="99"/>
    <w:rsid w:val="00355330"/>
    <w:rPr>
      <w:rFonts w:ascii="Microsoft Sans Serif" w:hAnsi="Microsoft Sans Serif" w:cs="Microsoft Sans Serif"/>
      <w:b/>
      <w:bCs/>
      <w:smallCaps/>
      <w:sz w:val="16"/>
      <w:szCs w:val="16"/>
    </w:rPr>
  </w:style>
  <w:style w:type="character" w:customStyle="1" w:styleId="FontStyle257">
    <w:name w:val="Font Style257"/>
    <w:basedOn w:val="a1"/>
    <w:uiPriority w:val="99"/>
    <w:rsid w:val="00355330"/>
    <w:rPr>
      <w:rFonts w:ascii="Century Schoolbook" w:hAnsi="Century Schoolbook" w:cs="Century Schoolbook"/>
      <w:b/>
      <w:bCs/>
      <w:i/>
      <w:iCs/>
      <w:spacing w:val="40"/>
      <w:sz w:val="24"/>
      <w:szCs w:val="24"/>
    </w:rPr>
  </w:style>
  <w:style w:type="character" w:customStyle="1" w:styleId="FontStyle258">
    <w:name w:val="Font Style258"/>
    <w:basedOn w:val="a1"/>
    <w:uiPriority w:val="99"/>
    <w:rsid w:val="00355330"/>
    <w:rPr>
      <w:rFonts w:ascii="Franklin Gothic Medium" w:hAnsi="Franklin Gothic Medium" w:cs="Franklin Gothic Medium"/>
      <w:b/>
      <w:bCs/>
      <w:spacing w:val="-20"/>
      <w:sz w:val="24"/>
      <w:szCs w:val="24"/>
    </w:rPr>
  </w:style>
  <w:style w:type="character" w:customStyle="1" w:styleId="FontStyle259">
    <w:name w:val="Font Style259"/>
    <w:basedOn w:val="a1"/>
    <w:uiPriority w:val="99"/>
    <w:rsid w:val="00355330"/>
    <w:rPr>
      <w:rFonts w:ascii="Microsoft Sans Serif" w:hAnsi="Microsoft Sans Serif" w:cs="Microsoft Sans Serif"/>
      <w:b/>
      <w:bCs/>
      <w:sz w:val="18"/>
      <w:szCs w:val="18"/>
    </w:rPr>
  </w:style>
  <w:style w:type="character" w:customStyle="1" w:styleId="FontStyle260">
    <w:name w:val="Font Style260"/>
    <w:basedOn w:val="a1"/>
    <w:uiPriority w:val="99"/>
    <w:rsid w:val="00355330"/>
    <w:rPr>
      <w:rFonts w:ascii="Century Schoolbook" w:hAnsi="Century Schoolbook" w:cs="Century Schoolbook"/>
      <w:b/>
      <w:bCs/>
      <w:i/>
      <w:iCs/>
      <w:sz w:val="8"/>
      <w:szCs w:val="8"/>
    </w:rPr>
  </w:style>
  <w:style w:type="character" w:customStyle="1" w:styleId="FontStyle261">
    <w:name w:val="Font Style261"/>
    <w:basedOn w:val="a1"/>
    <w:uiPriority w:val="99"/>
    <w:rsid w:val="00355330"/>
    <w:rPr>
      <w:rFonts w:ascii="Microsoft Sans Serif" w:hAnsi="Microsoft Sans Serif" w:cs="Microsoft Sans Serif"/>
      <w:b/>
      <w:bCs/>
      <w:i/>
      <w:iCs/>
      <w:sz w:val="14"/>
      <w:szCs w:val="14"/>
    </w:rPr>
  </w:style>
  <w:style w:type="character" w:customStyle="1" w:styleId="FontStyle262">
    <w:name w:val="Font Style262"/>
    <w:basedOn w:val="a1"/>
    <w:uiPriority w:val="99"/>
    <w:rsid w:val="00355330"/>
    <w:rPr>
      <w:rFonts w:ascii="Microsoft Sans Serif" w:hAnsi="Microsoft Sans Serif" w:cs="Microsoft Sans Serif"/>
      <w:b/>
      <w:bCs/>
      <w:i/>
      <w:iCs/>
      <w:sz w:val="12"/>
      <w:szCs w:val="12"/>
    </w:rPr>
  </w:style>
  <w:style w:type="character" w:customStyle="1" w:styleId="FontStyle263">
    <w:name w:val="Font Style263"/>
    <w:basedOn w:val="a1"/>
    <w:uiPriority w:val="99"/>
    <w:rsid w:val="00355330"/>
    <w:rPr>
      <w:rFonts w:ascii="Century Schoolbook" w:hAnsi="Century Schoolbook" w:cs="Century Schoolbook"/>
      <w:sz w:val="20"/>
      <w:szCs w:val="20"/>
    </w:rPr>
  </w:style>
  <w:style w:type="character" w:customStyle="1" w:styleId="FontStyle265">
    <w:name w:val="Font Style265"/>
    <w:basedOn w:val="a1"/>
    <w:uiPriority w:val="99"/>
    <w:rsid w:val="00355330"/>
    <w:rPr>
      <w:rFonts w:ascii="Century Schoolbook" w:hAnsi="Century Schoolbook" w:cs="Century Schoolbook"/>
      <w:spacing w:val="-20"/>
      <w:sz w:val="18"/>
      <w:szCs w:val="18"/>
    </w:rPr>
  </w:style>
  <w:style w:type="character" w:customStyle="1" w:styleId="FontStyle268">
    <w:name w:val="Font Style268"/>
    <w:basedOn w:val="a1"/>
    <w:uiPriority w:val="99"/>
    <w:rsid w:val="00355330"/>
    <w:rPr>
      <w:rFonts w:ascii="Century Schoolbook" w:hAnsi="Century Schoolbook" w:cs="Century Schoolbook"/>
      <w:b/>
      <w:bCs/>
      <w:smallCaps/>
      <w:sz w:val="10"/>
      <w:szCs w:val="10"/>
    </w:rPr>
  </w:style>
  <w:style w:type="character" w:customStyle="1" w:styleId="FontStyle269">
    <w:name w:val="Font Style269"/>
    <w:basedOn w:val="a1"/>
    <w:uiPriority w:val="99"/>
    <w:rsid w:val="00355330"/>
    <w:rPr>
      <w:rFonts w:ascii="Century Schoolbook" w:hAnsi="Century Schoolbook" w:cs="Century Schoolbook"/>
      <w:i/>
      <w:iCs/>
      <w:spacing w:val="-10"/>
      <w:sz w:val="22"/>
      <w:szCs w:val="22"/>
    </w:rPr>
  </w:style>
  <w:style w:type="character" w:customStyle="1" w:styleId="FontStyle270">
    <w:name w:val="Font Style270"/>
    <w:basedOn w:val="a1"/>
    <w:uiPriority w:val="99"/>
    <w:rsid w:val="00355330"/>
    <w:rPr>
      <w:rFonts w:ascii="Microsoft Sans Serif" w:hAnsi="Microsoft Sans Serif" w:cs="Microsoft Sans Serif"/>
      <w:spacing w:val="-10"/>
      <w:sz w:val="46"/>
      <w:szCs w:val="46"/>
    </w:rPr>
  </w:style>
  <w:style w:type="character" w:customStyle="1" w:styleId="FontStyle271">
    <w:name w:val="Font Style271"/>
    <w:basedOn w:val="a1"/>
    <w:uiPriority w:val="99"/>
    <w:rsid w:val="00355330"/>
    <w:rPr>
      <w:rFonts w:ascii="Franklin Gothic Medium" w:hAnsi="Franklin Gothic Medium" w:cs="Franklin Gothic Medium"/>
      <w:b/>
      <w:bCs/>
      <w:i/>
      <w:iCs/>
      <w:sz w:val="20"/>
      <w:szCs w:val="20"/>
    </w:rPr>
  </w:style>
  <w:style w:type="character" w:customStyle="1" w:styleId="FontStyle272">
    <w:name w:val="Font Style272"/>
    <w:basedOn w:val="a1"/>
    <w:uiPriority w:val="99"/>
    <w:rsid w:val="00355330"/>
    <w:rPr>
      <w:rFonts w:ascii="Century Schoolbook" w:hAnsi="Century Schoolbook" w:cs="Century Schoolbook"/>
      <w:b/>
      <w:bCs/>
      <w:i/>
      <w:iCs/>
      <w:w w:val="60"/>
      <w:sz w:val="66"/>
      <w:szCs w:val="66"/>
    </w:rPr>
  </w:style>
  <w:style w:type="character" w:customStyle="1" w:styleId="FontStyle273">
    <w:name w:val="Font Style273"/>
    <w:basedOn w:val="a1"/>
    <w:uiPriority w:val="99"/>
    <w:rsid w:val="00355330"/>
    <w:rPr>
      <w:rFonts w:ascii="Microsoft Sans Serif" w:hAnsi="Microsoft Sans Serif" w:cs="Microsoft Sans Serif"/>
      <w:b/>
      <w:bCs/>
      <w:i/>
      <w:iCs/>
      <w:spacing w:val="10"/>
      <w:sz w:val="18"/>
      <w:szCs w:val="18"/>
    </w:rPr>
  </w:style>
  <w:style w:type="character" w:customStyle="1" w:styleId="FontStyle274">
    <w:name w:val="Font Style274"/>
    <w:basedOn w:val="a1"/>
    <w:uiPriority w:val="99"/>
    <w:rsid w:val="00355330"/>
    <w:rPr>
      <w:rFonts w:ascii="Garamond" w:hAnsi="Garamond" w:cs="Garamond"/>
      <w:i/>
      <w:iCs/>
      <w:spacing w:val="20"/>
      <w:sz w:val="42"/>
      <w:szCs w:val="42"/>
    </w:rPr>
  </w:style>
  <w:style w:type="character" w:customStyle="1" w:styleId="FontStyle275">
    <w:name w:val="Font Style275"/>
    <w:basedOn w:val="a1"/>
    <w:uiPriority w:val="99"/>
    <w:rsid w:val="00355330"/>
    <w:rPr>
      <w:rFonts w:ascii="Franklin Gothic Medium" w:hAnsi="Franklin Gothic Medium" w:cs="Franklin Gothic Medium"/>
      <w:i/>
      <w:iCs/>
      <w:sz w:val="122"/>
      <w:szCs w:val="122"/>
    </w:rPr>
  </w:style>
  <w:style w:type="character" w:customStyle="1" w:styleId="FontStyle276">
    <w:name w:val="Font Style276"/>
    <w:basedOn w:val="a1"/>
    <w:uiPriority w:val="99"/>
    <w:rsid w:val="00355330"/>
    <w:rPr>
      <w:rFonts w:ascii="Century Gothic" w:hAnsi="Century Gothic" w:cs="Century Gothic"/>
      <w:i/>
      <w:iCs/>
      <w:spacing w:val="-10"/>
      <w:sz w:val="18"/>
      <w:szCs w:val="18"/>
    </w:rPr>
  </w:style>
  <w:style w:type="character" w:customStyle="1" w:styleId="FontStyle277">
    <w:name w:val="Font Style277"/>
    <w:basedOn w:val="a1"/>
    <w:uiPriority w:val="99"/>
    <w:rsid w:val="00355330"/>
    <w:rPr>
      <w:rFonts w:ascii="Century Schoolbook" w:hAnsi="Century Schoolbook" w:cs="Century Schoolbook"/>
      <w:b/>
      <w:bCs/>
      <w:sz w:val="20"/>
      <w:szCs w:val="20"/>
    </w:rPr>
  </w:style>
  <w:style w:type="character" w:customStyle="1" w:styleId="FontStyle278">
    <w:name w:val="Font Style278"/>
    <w:basedOn w:val="a1"/>
    <w:uiPriority w:val="99"/>
    <w:rsid w:val="00355330"/>
    <w:rPr>
      <w:rFonts w:ascii="Century Schoolbook" w:hAnsi="Century Schoolbook" w:cs="Century Schoolbook"/>
      <w:b/>
      <w:bCs/>
      <w:w w:val="20"/>
      <w:sz w:val="62"/>
      <w:szCs w:val="62"/>
    </w:rPr>
  </w:style>
  <w:style w:type="character" w:customStyle="1" w:styleId="FontStyle279">
    <w:name w:val="Font Style279"/>
    <w:basedOn w:val="a1"/>
    <w:uiPriority w:val="99"/>
    <w:rsid w:val="00355330"/>
    <w:rPr>
      <w:rFonts w:ascii="Microsoft Sans Serif" w:hAnsi="Microsoft Sans Serif" w:cs="Microsoft Sans Serif"/>
      <w:b/>
      <w:bCs/>
      <w:sz w:val="50"/>
      <w:szCs w:val="50"/>
    </w:rPr>
  </w:style>
  <w:style w:type="character" w:customStyle="1" w:styleId="FontStyle282">
    <w:name w:val="Font Style282"/>
    <w:basedOn w:val="a1"/>
    <w:uiPriority w:val="99"/>
    <w:rsid w:val="00355330"/>
    <w:rPr>
      <w:rFonts w:ascii="Microsoft Sans Serif" w:hAnsi="Microsoft Sans Serif" w:cs="Microsoft Sans Serif"/>
      <w:b/>
      <w:bCs/>
      <w:sz w:val="18"/>
      <w:szCs w:val="18"/>
    </w:rPr>
  </w:style>
  <w:style w:type="character" w:customStyle="1" w:styleId="FontStyle283">
    <w:name w:val="Font Style283"/>
    <w:basedOn w:val="a1"/>
    <w:uiPriority w:val="99"/>
    <w:rsid w:val="00355330"/>
    <w:rPr>
      <w:rFonts w:ascii="Century Schoolbook" w:hAnsi="Century Schoolbook" w:cs="Century Schoolbook"/>
      <w:i/>
      <w:iCs/>
      <w:sz w:val="20"/>
      <w:szCs w:val="20"/>
    </w:rPr>
  </w:style>
  <w:style w:type="character" w:customStyle="1" w:styleId="FontStyle284">
    <w:name w:val="Font Style284"/>
    <w:basedOn w:val="a1"/>
    <w:uiPriority w:val="99"/>
    <w:rsid w:val="00355330"/>
    <w:rPr>
      <w:rFonts w:ascii="Microsoft Sans Serif" w:hAnsi="Microsoft Sans Serif" w:cs="Microsoft Sans Serif"/>
      <w:b/>
      <w:bCs/>
      <w:sz w:val="52"/>
      <w:szCs w:val="52"/>
    </w:rPr>
  </w:style>
  <w:style w:type="character" w:customStyle="1" w:styleId="FontStyle285">
    <w:name w:val="Font Style285"/>
    <w:basedOn w:val="a1"/>
    <w:uiPriority w:val="99"/>
    <w:rsid w:val="00355330"/>
    <w:rPr>
      <w:rFonts w:ascii="Microsoft Sans Serif" w:hAnsi="Microsoft Sans Serif" w:cs="Microsoft Sans Serif"/>
      <w:b/>
      <w:bCs/>
      <w:i/>
      <w:iCs/>
      <w:spacing w:val="20"/>
      <w:sz w:val="12"/>
      <w:szCs w:val="12"/>
    </w:rPr>
  </w:style>
  <w:style w:type="character" w:customStyle="1" w:styleId="FontStyle286">
    <w:name w:val="Font Style286"/>
    <w:basedOn w:val="a1"/>
    <w:uiPriority w:val="99"/>
    <w:rsid w:val="00355330"/>
    <w:rPr>
      <w:rFonts w:ascii="Century Gothic" w:hAnsi="Century Gothic" w:cs="Century Gothic"/>
      <w:b/>
      <w:bCs/>
      <w:sz w:val="48"/>
      <w:szCs w:val="48"/>
    </w:rPr>
  </w:style>
  <w:style w:type="character" w:customStyle="1" w:styleId="FontStyle287">
    <w:name w:val="Font Style287"/>
    <w:basedOn w:val="a1"/>
    <w:uiPriority w:val="99"/>
    <w:rsid w:val="00355330"/>
    <w:rPr>
      <w:rFonts w:ascii="Microsoft Sans Serif" w:hAnsi="Microsoft Sans Serif" w:cs="Microsoft Sans Serif"/>
      <w:sz w:val="16"/>
      <w:szCs w:val="16"/>
    </w:rPr>
  </w:style>
  <w:style w:type="character" w:customStyle="1" w:styleId="FontStyle288">
    <w:name w:val="Font Style288"/>
    <w:basedOn w:val="a1"/>
    <w:uiPriority w:val="99"/>
    <w:rsid w:val="00355330"/>
    <w:rPr>
      <w:rFonts w:ascii="Tahoma" w:hAnsi="Tahoma" w:cs="Tahoma"/>
      <w:spacing w:val="-100"/>
      <w:sz w:val="96"/>
      <w:szCs w:val="96"/>
    </w:rPr>
  </w:style>
  <w:style w:type="character" w:customStyle="1" w:styleId="FontStyle289">
    <w:name w:val="Font Style289"/>
    <w:basedOn w:val="a1"/>
    <w:uiPriority w:val="99"/>
    <w:rsid w:val="00355330"/>
    <w:rPr>
      <w:rFonts w:ascii="Palatino Linotype" w:hAnsi="Palatino Linotype" w:cs="Palatino Linotype"/>
      <w:i/>
      <w:iCs/>
      <w:spacing w:val="-10"/>
      <w:sz w:val="18"/>
      <w:szCs w:val="18"/>
    </w:rPr>
  </w:style>
  <w:style w:type="character" w:customStyle="1" w:styleId="FontStyle290">
    <w:name w:val="Font Style290"/>
    <w:basedOn w:val="a1"/>
    <w:uiPriority w:val="99"/>
    <w:rsid w:val="00355330"/>
    <w:rPr>
      <w:rFonts w:ascii="Century Schoolbook" w:hAnsi="Century Schoolbook" w:cs="Century Schoolbook"/>
      <w:i/>
      <w:iCs/>
      <w:sz w:val="18"/>
      <w:szCs w:val="18"/>
    </w:rPr>
  </w:style>
  <w:style w:type="character" w:customStyle="1" w:styleId="FontStyle291">
    <w:name w:val="Font Style291"/>
    <w:basedOn w:val="a1"/>
    <w:uiPriority w:val="99"/>
    <w:rsid w:val="00355330"/>
    <w:rPr>
      <w:rFonts w:ascii="Century Schoolbook" w:hAnsi="Century Schoolbook" w:cs="Century Schoolbook"/>
      <w:sz w:val="18"/>
      <w:szCs w:val="18"/>
    </w:rPr>
  </w:style>
  <w:style w:type="character" w:customStyle="1" w:styleId="FontStyle293">
    <w:name w:val="Font Style293"/>
    <w:basedOn w:val="a1"/>
    <w:uiPriority w:val="99"/>
    <w:rsid w:val="00355330"/>
    <w:rPr>
      <w:rFonts w:ascii="Bookman Old Style" w:hAnsi="Bookman Old Style" w:cs="Bookman Old Style"/>
      <w:b/>
      <w:bCs/>
      <w:i/>
      <w:iCs/>
      <w:sz w:val="12"/>
      <w:szCs w:val="12"/>
    </w:rPr>
  </w:style>
  <w:style w:type="character" w:customStyle="1" w:styleId="FontStyle294">
    <w:name w:val="Font Style294"/>
    <w:basedOn w:val="a1"/>
    <w:uiPriority w:val="99"/>
    <w:rsid w:val="00355330"/>
    <w:rPr>
      <w:rFonts w:ascii="Century Schoolbook" w:hAnsi="Century Schoolbook" w:cs="Century Schoolbook"/>
      <w:sz w:val="20"/>
      <w:szCs w:val="20"/>
    </w:rPr>
  </w:style>
  <w:style w:type="character" w:customStyle="1" w:styleId="FontStyle295">
    <w:name w:val="Font Style295"/>
    <w:basedOn w:val="a1"/>
    <w:uiPriority w:val="99"/>
    <w:rsid w:val="00355330"/>
    <w:rPr>
      <w:rFonts w:ascii="Microsoft Sans Serif" w:hAnsi="Microsoft Sans Serif" w:cs="Microsoft Sans Serif"/>
      <w:b/>
      <w:bCs/>
      <w:sz w:val="20"/>
      <w:szCs w:val="20"/>
    </w:rPr>
  </w:style>
  <w:style w:type="character" w:customStyle="1" w:styleId="FontStyle296">
    <w:name w:val="Font Style296"/>
    <w:basedOn w:val="a1"/>
    <w:uiPriority w:val="99"/>
    <w:rsid w:val="00355330"/>
    <w:rPr>
      <w:rFonts w:ascii="Bookman Old Style" w:hAnsi="Bookman Old Style" w:cs="Bookman Old Style"/>
      <w:sz w:val="86"/>
      <w:szCs w:val="86"/>
    </w:rPr>
  </w:style>
  <w:style w:type="character" w:customStyle="1" w:styleId="FontStyle297">
    <w:name w:val="Font Style297"/>
    <w:basedOn w:val="a1"/>
    <w:uiPriority w:val="99"/>
    <w:rsid w:val="00355330"/>
    <w:rPr>
      <w:rFonts w:ascii="Franklin Gothic Medium" w:hAnsi="Franklin Gothic Medium" w:cs="Franklin Gothic Medium"/>
      <w:b/>
      <w:bCs/>
      <w:spacing w:val="-30"/>
      <w:w w:val="50"/>
      <w:sz w:val="66"/>
      <w:szCs w:val="66"/>
    </w:rPr>
  </w:style>
  <w:style w:type="character" w:customStyle="1" w:styleId="FontStyle298">
    <w:name w:val="Font Style298"/>
    <w:basedOn w:val="a1"/>
    <w:uiPriority w:val="99"/>
    <w:rsid w:val="00355330"/>
    <w:rPr>
      <w:rFonts w:ascii="Franklin Gothic Medium" w:hAnsi="Franklin Gothic Medium" w:cs="Franklin Gothic Medium"/>
      <w:b/>
      <w:bCs/>
      <w:spacing w:val="-20"/>
      <w:sz w:val="24"/>
      <w:szCs w:val="24"/>
    </w:rPr>
  </w:style>
  <w:style w:type="character" w:customStyle="1" w:styleId="FontStyle299">
    <w:name w:val="Font Style299"/>
    <w:basedOn w:val="a1"/>
    <w:uiPriority w:val="99"/>
    <w:rsid w:val="00355330"/>
    <w:rPr>
      <w:rFonts w:ascii="Impact" w:hAnsi="Impact" w:cs="Impact"/>
      <w:i/>
      <w:iCs/>
      <w:sz w:val="28"/>
      <w:szCs w:val="28"/>
    </w:rPr>
  </w:style>
  <w:style w:type="character" w:customStyle="1" w:styleId="FontStyle300">
    <w:name w:val="Font Style300"/>
    <w:basedOn w:val="a1"/>
    <w:uiPriority w:val="99"/>
    <w:rsid w:val="00355330"/>
    <w:rPr>
      <w:rFonts w:ascii="Century Schoolbook" w:hAnsi="Century Schoolbook" w:cs="Century Schoolbook"/>
      <w:spacing w:val="-10"/>
      <w:sz w:val="30"/>
      <w:szCs w:val="30"/>
    </w:rPr>
  </w:style>
  <w:style w:type="character" w:customStyle="1" w:styleId="FontStyle302">
    <w:name w:val="Font Style302"/>
    <w:basedOn w:val="a1"/>
    <w:uiPriority w:val="99"/>
    <w:rsid w:val="00355330"/>
    <w:rPr>
      <w:rFonts w:ascii="Impact" w:hAnsi="Impact" w:cs="Impact"/>
      <w:sz w:val="44"/>
      <w:szCs w:val="44"/>
    </w:rPr>
  </w:style>
  <w:style w:type="character" w:customStyle="1" w:styleId="FontStyle303">
    <w:name w:val="Font Style303"/>
    <w:basedOn w:val="a1"/>
    <w:uiPriority w:val="99"/>
    <w:rsid w:val="00355330"/>
    <w:rPr>
      <w:rFonts w:ascii="Century Schoolbook" w:hAnsi="Century Schoolbook" w:cs="Century Schoolbook"/>
      <w:i/>
      <w:iCs/>
      <w:spacing w:val="-20"/>
      <w:sz w:val="18"/>
      <w:szCs w:val="18"/>
    </w:rPr>
  </w:style>
  <w:style w:type="character" w:customStyle="1" w:styleId="FontStyle304">
    <w:name w:val="Font Style304"/>
    <w:basedOn w:val="a1"/>
    <w:uiPriority w:val="99"/>
    <w:rsid w:val="00355330"/>
    <w:rPr>
      <w:rFonts w:ascii="Arial Narrow" w:hAnsi="Arial Narrow" w:cs="Arial Narrow"/>
      <w:b/>
      <w:bCs/>
      <w:i/>
      <w:iCs/>
      <w:sz w:val="26"/>
      <w:szCs w:val="26"/>
    </w:rPr>
  </w:style>
  <w:style w:type="character" w:customStyle="1" w:styleId="FontStyle305">
    <w:name w:val="Font Style305"/>
    <w:basedOn w:val="a1"/>
    <w:uiPriority w:val="99"/>
    <w:rsid w:val="00355330"/>
    <w:rPr>
      <w:rFonts w:ascii="Franklin Gothic Medium" w:hAnsi="Franklin Gothic Medium" w:cs="Franklin Gothic Medium"/>
      <w:i/>
      <w:iCs/>
      <w:smallCaps/>
      <w:spacing w:val="20"/>
      <w:sz w:val="18"/>
      <w:szCs w:val="18"/>
    </w:rPr>
  </w:style>
  <w:style w:type="character" w:customStyle="1" w:styleId="FontStyle306">
    <w:name w:val="Font Style306"/>
    <w:basedOn w:val="a1"/>
    <w:uiPriority w:val="99"/>
    <w:rsid w:val="00355330"/>
    <w:rPr>
      <w:rFonts w:ascii="Century Schoolbook" w:hAnsi="Century Schoolbook" w:cs="Century Schoolbook"/>
      <w:smallCaps/>
      <w:sz w:val="16"/>
      <w:szCs w:val="16"/>
    </w:rPr>
  </w:style>
  <w:style w:type="character" w:customStyle="1" w:styleId="FontStyle307">
    <w:name w:val="Font Style307"/>
    <w:basedOn w:val="a1"/>
    <w:uiPriority w:val="99"/>
    <w:rsid w:val="00355330"/>
    <w:rPr>
      <w:rFonts w:ascii="Franklin Gothic Medium" w:hAnsi="Franklin Gothic Medium" w:cs="Franklin Gothic Medium"/>
      <w:b/>
      <w:bCs/>
      <w:i/>
      <w:iCs/>
      <w:sz w:val="18"/>
      <w:szCs w:val="18"/>
    </w:rPr>
  </w:style>
  <w:style w:type="character" w:customStyle="1" w:styleId="FontStyle309">
    <w:name w:val="Font Style309"/>
    <w:basedOn w:val="a1"/>
    <w:uiPriority w:val="99"/>
    <w:rsid w:val="00355330"/>
    <w:rPr>
      <w:rFonts w:ascii="Century Schoolbook" w:hAnsi="Century Schoolbook" w:cs="Century Schoolbook"/>
      <w:sz w:val="20"/>
      <w:szCs w:val="20"/>
    </w:rPr>
  </w:style>
  <w:style w:type="character" w:customStyle="1" w:styleId="FontStyle310">
    <w:name w:val="Font Style310"/>
    <w:basedOn w:val="a1"/>
    <w:uiPriority w:val="99"/>
    <w:rsid w:val="00355330"/>
    <w:rPr>
      <w:rFonts w:ascii="Franklin Gothic Medium" w:hAnsi="Franklin Gothic Medium" w:cs="Franklin Gothic Medium"/>
      <w:sz w:val="20"/>
      <w:szCs w:val="20"/>
    </w:rPr>
  </w:style>
  <w:style w:type="character" w:customStyle="1" w:styleId="FontStyle311">
    <w:name w:val="Font Style311"/>
    <w:basedOn w:val="a1"/>
    <w:uiPriority w:val="99"/>
    <w:rsid w:val="00355330"/>
    <w:rPr>
      <w:rFonts w:ascii="Century Schoolbook" w:hAnsi="Century Schoolbook" w:cs="Century Schoolbook"/>
      <w:b/>
      <w:bCs/>
      <w:smallCaps/>
      <w:sz w:val="14"/>
      <w:szCs w:val="14"/>
    </w:rPr>
  </w:style>
  <w:style w:type="character" w:customStyle="1" w:styleId="FontStyle312">
    <w:name w:val="Font Style312"/>
    <w:basedOn w:val="a1"/>
    <w:uiPriority w:val="99"/>
    <w:rsid w:val="00355330"/>
    <w:rPr>
      <w:rFonts w:ascii="Arial Narrow" w:hAnsi="Arial Narrow" w:cs="Arial Narrow"/>
      <w:sz w:val="64"/>
      <w:szCs w:val="64"/>
    </w:rPr>
  </w:style>
  <w:style w:type="character" w:customStyle="1" w:styleId="FontStyle313">
    <w:name w:val="Font Style313"/>
    <w:basedOn w:val="a1"/>
    <w:uiPriority w:val="99"/>
    <w:rsid w:val="00355330"/>
    <w:rPr>
      <w:rFonts w:ascii="Century Schoolbook" w:hAnsi="Century Schoolbook" w:cs="Century Schoolbook"/>
      <w:i/>
      <w:iCs/>
      <w:sz w:val="16"/>
      <w:szCs w:val="16"/>
    </w:rPr>
  </w:style>
  <w:style w:type="character" w:customStyle="1" w:styleId="FontStyle314">
    <w:name w:val="Font Style314"/>
    <w:basedOn w:val="a1"/>
    <w:uiPriority w:val="99"/>
    <w:rsid w:val="00355330"/>
    <w:rPr>
      <w:rFonts w:ascii="Century Schoolbook" w:hAnsi="Century Schoolbook" w:cs="Century Schoolbook"/>
      <w:b/>
      <w:bCs/>
      <w:i/>
      <w:iCs/>
      <w:spacing w:val="-10"/>
      <w:sz w:val="18"/>
      <w:szCs w:val="18"/>
    </w:rPr>
  </w:style>
  <w:style w:type="character" w:customStyle="1" w:styleId="FontStyle315">
    <w:name w:val="Font Style315"/>
    <w:basedOn w:val="a1"/>
    <w:uiPriority w:val="99"/>
    <w:rsid w:val="00355330"/>
    <w:rPr>
      <w:rFonts w:ascii="MS Reference Sans Serif" w:hAnsi="MS Reference Sans Serif" w:cs="MS Reference Sans Serif"/>
      <w:smallCaps/>
      <w:spacing w:val="-10"/>
      <w:sz w:val="16"/>
      <w:szCs w:val="16"/>
    </w:rPr>
  </w:style>
  <w:style w:type="character" w:customStyle="1" w:styleId="FontStyle317">
    <w:name w:val="Font Style317"/>
    <w:basedOn w:val="a1"/>
    <w:uiPriority w:val="99"/>
    <w:rsid w:val="00355330"/>
    <w:rPr>
      <w:rFonts w:ascii="Century Schoolbook" w:hAnsi="Century Schoolbook" w:cs="Century Schoolbook"/>
      <w:b/>
      <w:bCs/>
      <w:sz w:val="18"/>
      <w:szCs w:val="18"/>
    </w:rPr>
  </w:style>
  <w:style w:type="paragraph" w:styleId="afc">
    <w:name w:val="footnote text"/>
    <w:basedOn w:val="a"/>
    <w:link w:val="afd"/>
    <w:semiHidden/>
    <w:unhideWhenUsed/>
    <w:rsid w:val="00355330"/>
    <w:pPr>
      <w:spacing w:after="0" w:line="240" w:lineRule="auto"/>
      <w:ind w:right="51"/>
      <w:jc w:val="both"/>
    </w:pPr>
    <w:rPr>
      <w:rFonts w:ascii="Times New Roman" w:eastAsia="Calibri" w:hAnsi="Times New Roman" w:cs="Times New Roman"/>
      <w:sz w:val="20"/>
      <w:szCs w:val="20"/>
      <w:lang w:eastAsia="en-US"/>
    </w:rPr>
  </w:style>
  <w:style w:type="character" w:customStyle="1" w:styleId="afd">
    <w:name w:val="Текст сноски Знак"/>
    <w:basedOn w:val="a1"/>
    <w:link w:val="afc"/>
    <w:semiHidden/>
    <w:rsid w:val="00355330"/>
    <w:rPr>
      <w:rFonts w:ascii="Times New Roman" w:eastAsia="Calibri" w:hAnsi="Times New Roman" w:cs="Times New Roman"/>
      <w:sz w:val="20"/>
      <w:szCs w:val="20"/>
      <w:lang w:eastAsia="en-US"/>
    </w:rPr>
  </w:style>
  <w:style w:type="numbering" w:customStyle="1" w:styleId="16">
    <w:name w:val="Нет списка1"/>
    <w:next w:val="a3"/>
    <w:uiPriority w:val="99"/>
    <w:semiHidden/>
    <w:unhideWhenUsed/>
    <w:rsid w:val="00355330"/>
  </w:style>
  <w:style w:type="character" w:styleId="afe">
    <w:name w:val="Strong"/>
    <w:uiPriority w:val="22"/>
    <w:qFormat/>
    <w:rsid w:val="00355330"/>
    <w:rPr>
      <w:b/>
      <w:bCs/>
    </w:rPr>
  </w:style>
  <w:style w:type="table" w:customStyle="1" w:styleId="17">
    <w:name w:val="Сетка таблицы1"/>
    <w:basedOn w:val="a2"/>
    <w:next w:val="af7"/>
    <w:uiPriority w:val="59"/>
    <w:rsid w:val="0035533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Знак"/>
    <w:basedOn w:val="a"/>
    <w:rsid w:val="00355330"/>
    <w:pPr>
      <w:tabs>
        <w:tab w:val="num" w:pos="360"/>
      </w:tabs>
      <w:spacing w:after="160" w:line="240" w:lineRule="exact"/>
      <w:ind w:left="360" w:hanging="360"/>
    </w:pPr>
    <w:rPr>
      <w:rFonts w:ascii="Times New Roman" w:eastAsia="Times New Roman" w:hAnsi="Times New Roman" w:cs="Times New Roman"/>
      <w:i/>
      <w:sz w:val="24"/>
      <w:szCs w:val="24"/>
      <w:lang w:val="en-US" w:eastAsia="en-US"/>
    </w:rPr>
  </w:style>
  <w:style w:type="paragraph" w:customStyle="1" w:styleId="aff0">
    <w:name w:val="ЗАГОЛОВОК"/>
    <w:basedOn w:val="a"/>
    <w:link w:val="aff1"/>
    <w:rsid w:val="00355330"/>
    <w:pPr>
      <w:autoSpaceDE w:val="0"/>
      <w:autoSpaceDN w:val="0"/>
      <w:adjustRightInd w:val="0"/>
      <w:spacing w:after="0" w:line="240" w:lineRule="auto"/>
      <w:jc w:val="center"/>
    </w:pPr>
    <w:rPr>
      <w:rFonts w:ascii="Times New Roman" w:eastAsia="Times New Roman" w:hAnsi="Times New Roman" w:cs="Times New Roman"/>
      <w:b/>
      <w:sz w:val="28"/>
      <w:szCs w:val="28"/>
    </w:rPr>
  </w:style>
  <w:style w:type="character" w:customStyle="1" w:styleId="aff1">
    <w:name w:val="ЗАГОЛОВОК Знак"/>
    <w:link w:val="aff0"/>
    <w:rsid w:val="00355330"/>
    <w:rPr>
      <w:rFonts w:ascii="Times New Roman" w:eastAsia="Times New Roman" w:hAnsi="Times New Roman" w:cs="Times New Roman"/>
      <w:b/>
      <w:sz w:val="28"/>
      <w:szCs w:val="28"/>
    </w:rPr>
  </w:style>
  <w:style w:type="paragraph" w:customStyle="1" w:styleId="msonormalcxspmiddle">
    <w:name w:val="msonormalcxspmiddle"/>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2">
    <w:name w:val="ПОДЗОГОЛОВОК"/>
    <w:basedOn w:val="a"/>
    <w:link w:val="aff3"/>
    <w:rsid w:val="00355330"/>
    <w:pPr>
      <w:spacing w:after="0" w:line="240" w:lineRule="auto"/>
      <w:contextualSpacing/>
      <w:jc w:val="both"/>
    </w:pPr>
    <w:rPr>
      <w:rFonts w:ascii="Times New Roman" w:eastAsia="Times New Roman" w:hAnsi="Times New Roman" w:cs="Times New Roman"/>
      <w:b/>
      <w:sz w:val="24"/>
      <w:szCs w:val="24"/>
    </w:rPr>
  </w:style>
  <w:style w:type="character" w:customStyle="1" w:styleId="aff3">
    <w:name w:val="ПОДЗОГОЛОВОК Знак"/>
    <w:link w:val="aff2"/>
    <w:rsid w:val="00355330"/>
    <w:rPr>
      <w:rFonts w:ascii="Times New Roman" w:eastAsia="Times New Roman" w:hAnsi="Times New Roman" w:cs="Times New Roman"/>
      <w:b/>
      <w:sz w:val="24"/>
      <w:szCs w:val="24"/>
    </w:rPr>
  </w:style>
  <w:style w:type="paragraph" w:customStyle="1" w:styleId="aff4">
    <w:name w:val="???????"/>
    <w:rsid w:val="00355330"/>
    <w:pPr>
      <w:widowControl w:val="0"/>
      <w:suppressAutoHyphens/>
      <w:autoSpaceDE w:val="0"/>
      <w:spacing w:after="0" w:line="200" w:lineRule="atLeast"/>
    </w:pPr>
    <w:rPr>
      <w:rFonts w:ascii="Tahoma" w:eastAsia="Tahoma" w:hAnsi="Tahoma" w:cs="Tahoma"/>
      <w:kern w:val="1"/>
      <w:sz w:val="36"/>
      <w:szCs w:val="36"/>
      <w:lang w:eastAsia="hi-IN" w:bidi="hi-IN"/>
    </w:rPr>
  </w:style>
  <w:style w:type="paragraph" w:customStyle="1" w:styleId="22">
    <w:name w:val="Знак2"/>
    <w:basedOn w:val="a"/>
    <w:rsid w:val="00355330"/>
    <w:pPr>
      <w:tabs>
        <w:tab w:val="num" w:pos="360"/>
      </w:tabs>
      <w:spacing w:after="160" w:line="240" w:lineRule="exact"/>
      <w:ind w:left="360" w:hanging="360"/>
    </w:pPr>
    <w:rPr>
      <w:rFonts w:ascii="Times New Roman" w:eastAsia="Times New Roman" w:hAnsi="Times New Roman" w:cs="Times New Roman"/>
      <w:i/>
      <w:sz w:val="24"/>
      <w:szCs w:val="24"/>
      <w:lang w:val="en-US" w:eastAsia="en-US"/>
    </w:rPr>
  </w:style>
  <w:style w:type="character" w:customStyle="1" w:styleId="18">
    <w:name w:val="Название Знак1"/>
    <w:uiPriority w:val="10"/>
    <w:rsid w:val="00355330"/>
    <w:rPr>
      <w:rFonts w:ascii="Cambria" w:eastAsia="Times New Roman" w:hAnsi="Cambria" w:cs="Times New Roman"/>
      <w:color w:val="17365D"/>
      <w:spacing w:val="5"/>
      <w:kern w:val="28"/>
      <w:sz w:val="52"/>
      <w:szCs w:val="52"/>
      <w:lang w:eastAsia="ru-RU"/>
    </w:rPr>
  </w:style>
  <w:style w:type="paragraph" w:styleId="aff5">
    <w:name w:val="Body Text Indent"/>
    <w:basedOn w:val="a"/>
    <w:link w:val="aff6"/>
    <w:rsid w:val="00355330"/>
    <w:pPr>
      <w:spacing w:after="120" w:line="240" w:lineRule="auto"/>
      <w:ind w:left="283"/>
    </w:pPr>
    <w:rPr>
      <w:rFonts w:ascii="Times New Roman" w:eastAsia="Times New Roman" w:hAnsi="Times New Roman" w:cs="Times New Roman"/>
      <w:sz w:val="24"/>
      <w:szCs w:val="24"/>
    </w:rPr>
  </w:style>
  <w:style w:type="character" w:customStyle="1" w:styleId="aff6">
    <w:name w:val="Основной текст с отступом Знак"/>
    <w:basedOn w:val="a1"/>
    <w:link w:val="aff5"/>
    <w:rsid w:val="00355330"/>
    <w:rPr>
      <w:rFonts w:ascii="Times New Roman" w:eastAsia="Times New Roman" w:hAnsi="Times New Roman" w:cs="Times New Roman"/>
      <w:sz w:val="24"/>
      <w:szCs w:val="24"/>
    </w:rPr>
  </w:style>
  <w:style w:type="paragraph" w:styleId="23">
    <w:name w:val="Body Text 2"/>
    <w:basedOn w:val="a"/>
    <w:link w:val="24"/>
    <w:uiPriority w:val="99"/>
    <w:qFormat/>
    <w:rsid w:val="00355330"/>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uiPriority w:val="99"/>
    <w:qFormat/>
    <w:rsid w:val="00355330"/>
    <w:rPr>
      <w:rFonts w:ascii="Times New Roman" w:eastAsia="Times New Roman" w:hAnsi="Times New Roman" w:cs="Times New Roman"/>
      <w:sz w:val="24"/>
      <w:szCs w:val="24"/>
    </w:rPr>
  </w:style>
  <w:style w:type="paragraph" w:styleId="32">
    <w:name w:val="Body Text 3"/>
    <w:basedOn w:val="a"/>
    <w:link w:val="33"/>
    <w:qFormat/>
    <w:rsid w:val="00355330"/>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qFormat/>
    <w:rsid w:val="00355330"/>
    <w:rPr>
      <w:rFonts w:ascii="Times New Roman" w:eastAsia="Times New Roman" w:hAnsi="Times New Roman" w:cs="Times New Roman"/>
      <w:sz w:val="16"/>
      <w:szCs w:val="16"/>
    </w:rPr>
  </w:style>
  <w:style w:type="paragraph" w:customStyle="1" w:styleId="aff7">
    <w:name w:val="Новый"/>
    <w:basedOn w:val="a"/>
    <w:rsid w:val="00355330"/>
    <w:pPr>
      <w:spacing w:after="0" w:line="360" w:lineRule="auto"/>
      <w:ind w:firstLine="454"/>
      <w:jc w:val="both"/>
    </w:pPr>
    <w:rPr>
      <w:rFonts w:ascii="Times New Roman" w:eastAsia="Times New Roman" w:hAnsi="Times New Roman" w:cs="Times New Roman"/>
      <w:sz w:val="28"/>
      <w:szCs w:val="24"/>
    </w:rPr>
  </w:style>
  <w:style w:type="character" w:styleId="aff8">
    <w:name w:val="Emphasis"/>
    <w:uiPriority w:val="20"/>
    <w:qFormat/>
    <w:rsid w:val="00355330"/>
    <w:rPr>
      <w:i/>
      <w:iCs/>
      <w:sz w:val="24"/>
      <w:szCs w:val="24"/>
      <w:lang w:val="en-US" w:eastAsia="en-US" w:bidi="ar-SA"/>
    </w:rPr>
  </w:style>
  <w:style w:type="paragraph" w:styleId="25">
    <w:name w:val="Body Text Indent 2"/>
    <w:basedOn w:val="a"/>
    <w:link w:val="26"/>
    <w:rsid w:val="00355330"/>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355330"/>
    <w:rPr>
      <w:rFonts w:ascii="Times New Roman" w:eastAsia="Times New Roman" w:hAnsi="Times New Roman" w:cs="Times New Roman"/>
      <w:sz w:val="24"/>
      <w:szCs w:val="24"/>
    </w:rPr>
  </w:style>
  <w:style w:type="paragraph" w:customStyle="1" w:styleId="msonormalcxspmiddlecxspmiddle">
    <w:name w:val="msonormalcxspmiddlecxspmiddle"/>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styleId="34">
    <w:name w:val="Body Text Indent 3"/>
    <w:basedOn w:val="a"/>
    <w:link w:val="35"/>
    <w:rsid w:val="00355330"/>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355330"/>
    <w:rPr>
      <w:rFonts w:ascii="Times New Roman" w:eastAsia="Times New Roman" w:hAnsi="Times New Roman" w:cs="Times New Roman"/>
      <w:sz w:val="16"/>
      <w:szCs w:val="16"/>
    </w:rPr>
  </w:style>
  <w:style w:type="paragraph" w:customStyle="1" w:styleId="msonormalcxsplast">
    <w:name w:val="msonormalcxsplast"/>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last">
    <w:name w:val="msobodytext3cxsplast"/>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middle">
    <w:name w:val="msobodytext3cxspmiddle"/>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9">
    <w:name w:val="Текст примечания Знак"/>
    <w:link w:val="affa"/>
    <w:semiHidden/>
    <w:locked/>
    <w:rsid w:val="00355330"/>
    <w:rPr>
      <w:rFonts w:ascii="Calibri" w:eastAsia="Calibri" w:hAnsi="Calibri"/>
      <w:i/>
      <w:sz w:val="24"/>
      <w:szCs w:val="24"/>
    </w:rPr>
  </w:style>
  <w:style w:type="paragraph" w:styleId="affa">
    <w:name w:val="annotation text"/>
    <w:basedOn w:val="a"/>
    <w:link w:val="aff9"/>
    <w:semiHidden/>
    <w:rsid w:val="00355330"/>
    <w:pPr>
      <w:spacing w:line="240" w:lineRule="auto"/>
    </w:pPr>
    <w:rPr>
      <w:rFonts w:ascii="Calibri" w:eastAsia="Calibri" w:hAnsi="Calibri"/>
      <w:i/>
      <w:sz w:val="24"/>
      <w:szCs w:val="24"/>
    </w:rPr>
  </w:style>
  <w:style w:type="character" w:customStyle="1" w:styleId="19">
    <w:name w:val="Текст примечания Знак1"/>
    <w:basedOn w:val="a1"/>
    <w:uiPriority w:val="99"/>
    <w:semiHidden/>
    <w:rsid w:val="00355330"/>
    <w:rPr>
      <w:sz w:val="20"/>
      <w:szCs w:val="20"/>
    </w:rPr>
  </w:style>
  <w:style w:type="character" w:customStyle="1" w:styleId="affb">
    <w:name w:val="Текст концевой сноски Знак"/>
    <w:link w:val="affc"/>
    <w:semiHidden/>
    <w:locked/>
    <w:rsid w:val="00355330"/>
    <w:rPr>
      <w:rFonts w:ascii="Calibri" w:eastAsia="Calibri" w:hAnsi="Calibri"/>
      <w:i/>
      <w:sz w:val="24"/>
      <w:szCs w:val="24"/>
    </w:rPr>
  </w:style>
  <w:style w:type="paragraph" w:styleId="affc">
    <w:name w:val="endnote text"/>
    <w:basedOn w:val="a"/>
    <w:link w:val="affb"/>
    <w:semiHidden/>
    <w:rsid w:val="00355330"/>
    <w:pPr>
      <w:spacing w:after="0" w:line="240" w:lineRule="auto"/>
    </w:pPr>
    <w:rPr>
      <w:rFonts w:ascii="Calibri" w:eastAsia="Calibri" w:hAnsi="Calibri"/>
      <w:i/>
      <w:sz w:val="24"/>
      <w:szCs w:val="24"/>
    </w:rPr>
  </w:style>
  <w:style w:type="character" w:customStyle="1" w:styleId="1a">
    <w:name w:val="Текст концевой сноски Знак1"/>
    <w:basedOn w:val="a1"/>
    <w:uiPriority w:val="99"/>
    <w:semiHidden/>
    <w:rsid w:val="00355330"/>
    <w:rPr>
      <w:sz w:val="20"/>
      <w:szCs w:val="20"/>
    </w:rPr>
  </w:style>
  <w:style w:type="paragraph" w:customStyle="1" w:styleId="msobodytextcxsplast">
    <w:name w:val="msobodytextcxsplast"/>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Абзац списка1"/>
    <w:basedOn w:val="a"/>
    <w:rsid w:val="00355330"/>
    <w:pPr>
      <w:spacing w:line="240" w:lineRule="auto"/>
      <w:ind w:left="720"/>
      <w:contextualSpacing/>
    </w:pPr>
    <w:rPr>
      <w:rFonts w:ascii="Times New Roman" w:eastAsia="Calibri" w:hAnsi="Times New Roman" w:cs="Times New Roman"/>
      <w:sz w:val="28"/>
      <w:szCs w:val="28"/>
      <w:lang w:eastAsia="en-US"/>
    </w:rPr>
  </w:style>
  <w:style w:type="paragraph" w:customStyle="1" w:styleId="27">
    <w:name w:val="Стиль2"/>
    <w:basedOn w:val="a"/>
    <w:rsid w:val="00355330"/>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msobodytextindentcxspmiddle">
    <w:name w:val="msobodytextindentcxspmiddle"/>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cxsplast">
    <w:name w:val="msobodytextindentcxsplast"/>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middle">
    <w:name w:val="2cxspmiddle"/>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last">
    <w:name w:val="2cxsplast"/>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commenttextcxsplast">
    <w:name w:val="msocommenttextcxsplast"/>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middle">
    <w:name w:val="msobodytextcxspmiddle"/>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2cxspmiddle">
    <w:name w:val="msobodytextindent2cxspmiddle"/>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2cxsplast">
    <w:name w:val="msobodytextindent2cxsplast"/>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paragraph" w:styleId="affd">
    <w:name w:val="Plain Text"/>
    <w:basedOn w:val="a"/>
    <w:link w:val="affe"/>
    <w:qFormat/>
    <w:rsid w:val="00355330"/>
    <w:pPr>
      <w:spacing w:after="0" w:line="240" w:lineRule="auto"/>
    </w:pPr>
    <w:rPr>
      <w:rFonts w:ascii="Courier New" w:eastAsia="Times New Roman" w:hAnsi="Courier New" w:cs="Times New Roman"/>
      <w:sz w:val="20"/>
      <w:szCs w:val="20"/>
    </w:rPr>
  </w:style>
  <w:style w:type="character" w:customStyle="1" w:styleId="affe">
    <w:name w:val="Текст Знак"/>
    <w:basedOn w:val="a1"/>
    <w:link w:val="affd"/>
    <w:qFormat/>
    <w:rsid w:val="00355330"/>
    <w:rPr>
      <w:rFonts w:ascii="Courier New" w:eastAsia="Times New Roman" w:hAnsi="Courier New" w:cs="Times New Roman"/>
      <w:sz w:val="20"/>
      <w:szCs w:val="20"/>
    </w:rPr>
  </w:style>
  <w:style w:type="character" w:customStyle="1" w:styleId="afff">
    <w:name w:val="Знак Знак"/>
    <w:rsid w:val="00355330"/>
    <w:rPr>
      <w:i/>
      <w:sz w:val="24"/>
      <w:szCs w:val="24"/>
      <w:lang w:val="ru-RU" w:eastAsia="ru-RU" w:bidi="ar-SA"/>
    </w:rPr>
  </w:style>
  <w:style w:type="character" w:customStyle="1" w:styleId="28">
    <w:name w:val="Знак Знак2"/>
    <w:locked/>
    <w:rsid w:val="00355330"/>
    <w:rPr>
      <w:rFonts w:ascii="Calibri" w:eastAsia="Calibri" w:hAnsi="Calibri"/>
      <w:i/>
      <w:sz w:val="28"/>
      <w:szCs w:val="22"/>
      <w:lang w:val="ru-RU" w:eastAsia="en-US" w:bidi="ar-SA"/>
    </w:rPr>
  </w:style>
  <w:style w:type="character" w:styleId="afff0">
    <w:name w:val="page number"/>
    <w:rsid w:val="00355330"/>
    <w:rPr>
      <w:i/>
      <w:sz w:val="24"/>
      <w:szCs w:val="24"/>
      <w:lang w:val="en-US" w:eastAsia="en-US" w:bidi="ar-SA"/>
    </w:rPr>
  </w:style>
  <w:style w:type="paragraph" w:customStyle="1" w:styleId="1c">
    <w:name w:val="Знак1"/>
    <w:basedOn w:val="a"/>
    <w:rsid w:val="00355330"/>
    <w:pPr>
      <w:tabs>
        <w:tab w:val="num" w:pos="360"/>
      </w:tabs>
      <w:spacing w:after="160" w:line="240" w:lineRule="exact"/>
      <w:ind w:left="360" w:hanging="360"/>
    </w:pPr>
    <w:rPr>
      <w:rFonts w:ascii="Times New Roman" w:eastAsia="Times New Roman" w:hAnsi="Times New Roman" w:cs="Times New Roman"/>
      <w:i/>
      <w:sz w:val="24"/>
      <w:szCs w:val="24"/>
      <w:lang w:val="en-US" w:eastAsia="en-US"/>
    </w:rPr>
  </w:style>
  <w:style w:type="character" w:customStyle="1" w:styleId="210">
    <w:name w:val="Знак Знак21"/>
    <w:locked/>
    <w:rsid w:val="00355330"/>
    <w:rPr>
      <w:i/>
      <w:sz w:val="24"/>
      <w:szCs w:val="24"/>
      <w:lang w:val="ru-RU" w:eastAsia="ru-RU" w:bidi="ar-SA"/>
    </w:rPr>
  </w:style>
  <w:style w:type="character" w:customStyle="1" w:styleId="140">
    <w:name w:val="Стиль 14 пт полужирный курсив"/>
    <w:rsid w:val="00355330"/>
    <w:rPr>
      <w:b/>
      <w:bCs/>
      <w:i/>
      <w:iCs/>
      <w:sz w:val="28"/>
      <w:szCs w:val="24"/>
      <w:lang w:val="en-US" w:eastAsia="en-US" w:bidi="ar-SA"/>
    </w:rPr>
  </w:style>
  <w:style w:type="paragraph" w:customStyle="1" w:styleId="style2a">
    <w:name w:val="style2"/>
    <w:basedOn w:val="a"/>
    <w:rsid w:val="00355330"/>
    <w:pPr>
      <w:spacing w:before="100" w:beforeAutospacing="1" w:after="100" w:afterAutospacing="1" w:line="240" w:lineRule="auto"/>
    </w:pPr>
    <w:rPr>
      <w:rFonts w:ascii="Arial" w:eastAsia="Times New Roman" w:hAnsi="Arial" w:cs="Arial"/>
      <w:sz w:val="21"/>
      <w:szCs w:val="21"/>
    </w:rPr>
  </w:style>
  <w:style w:type="paragraph" w:customStyle="1" w:styleId="afff1">
    <w:name w:val="ЗАГОЛОВОК АдоЯ"/>
    <w:basedOn w:val="a"/>
    <w:rsid w:val="00355330"/>
    <w:pPr>
      <w:spacing w:after="0" w:line="240" w:lineRule="auto"/>
      <w:jc w:val="center"/>
    </w:pPr>
    <w:rPr>
      <w:rFonts w:ascii="Times New Roman" w:eastAsia="Times New Roman" w:hAnsi="Times New Roman" w:cs="Times New Roman"/>
      <w:b/>
      <w:sz w:val="36"/>
      <w:szCs w:val="36"/>
    </w:rPr>
  </w:style>
  <w:style w:type="paragraph" w:customStyle="1" w:styleId="1d">
    <w:name w:val="Стиль ПОДЗОГОЛОВОК + Первая строка:  1 см"/>
    <w:basedOn w:val="aff2"/>
    <w:autoRedefine/>
    <w:rsid w:val="00355330"/>
    <w:pPr>
      <w:ind w:firstLine="567"/>
    </w:pPr>
    <w:rPr>
      <w:bCs/>
      <w:szCs w:val="20"/>
    </w:rPr>
  </w:style>
  <w:style w:type="paragraph" w:customStyle="1" w:styleId="afff2">
    <w:name w:val="ПОДЗАГОЛОВОК"/>
    <w:basedOn w:val="a"/>
    <w:link w:val="afff3"/>
    <w:rsid w:val="00355330"/>
    <w:pPr>
      <w:spacing w:after="0" w:line="240" w:lineRule="auto"/>
      <w:ind w:firstLine="567"/>
      <w:jc w:val="both"/>
    </w:pPr>
    <w:rPr>
      <w:rFonts w:ascii="Times New Roman" w:eastAsia="Times New Roman" w:hAnsi="Times New Roman" w:cs="Times New Roman"/>
      <w:b/>
      <w:sz w:val="24"/>
      <w:szCs w:val="24"/>
    </w:rPr>
  </w:style>
  <w:style w:type="character" w:customStyle="1" w:styleId="afff3">
    <w:name w:val="ПОДЗАГОЛОВОК Знак"/>
    <w:link w:val="afff2"/>
    <w:rsid w:val="00355330"/>
    <w:rPr>
      <w:rFonts w:ascii="Times New Roman" w:eastAsia="Times New Roman" w:hAnsi="Times New Roman" w:cs="Times New Roman"/>
      <w:b/>
      <w:sz w:val="24"/>
      <w:szCs w:val="24"/>
    </w:rPr>
  </w:style>
  <w:style w:type="paragraph" w:customStyle="1" w:styleId="afff4">
    <w:name w:val="ЗАГОЛОВОЧЕК"/>
    <w:basedOn w:val="aff2"/>
    <w:link w:val="afff5"/>
    <w:rsid w:val="00355330"/>
    <w:pPr>
      <w:ind w:firstLine="567"/>
    </w:pPr>
    <w:rPr>
      <w:b w:val="0"/>
      <w:bCs/>
    </w:rPr>
  </w:style>
  <w:style w:type="character" w:customStyle="1" w:styleId="afff5">
    <w:name w:val="ЗАГОЛОВОЧЕК Знак"/>
    <w:link w:val="afff4"/>
    <w:rsid w:val="00355330"/>
    <w:rPr>
      <w:rFonts w:ascii="Times New Roman" w:eastAsia="Times New Roman" w:hAnsi="Times New Roman" w:cs="Times New Roman"/>
      <w:bCs/>
      <w:sz w:val="24"/>
      <w:szCs w:val="24"/>
    </w:rPr>
  </w:style>
  <w:style w:type="character" w:customStyle="1" w:styleId="a9">
    <w:name w:val="Без интервала Знак"/>
    <w:link w:val="a8"/>
    <w:uiPriority w:val="99"/>
    <w:rsid w:val="00355330"/>
    <w:rPr>
      <w:rFonts w:eastAsiaTheme="minorHAnsi"/>
      <w:lang w:eastAsia="en-US"/>
    </w:rPr>
  </w:style>
  <w:style w:type="character" w:customStyle="1" w:styleId="FontStyle63">
    <w:name w:val="Font Style63"/>
    <w:uiPriority w:val="99"/>
    <w:rsid w:val="00355330"/>
    <w:rPr>
      <w:rFonts w:ascii="Times New Roman" w:hAnsi="Times New Roman" w:cs="Times New Roman"/>
      <w:sz w:val="22"/>
      <w:szCs w:val="22"/>
    </w:rPr>
  </w:style>
  <w:style w:type="paragraph" w:customStyle="1" w:styleId="msonospacing0">
    <w:name w:val="msonospacing"/>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1">
    <w:name w:val="Стандартный HTML Знак1"/>
    <w:uiPriority w:val="99"/>
    <w:semiHidden/>
    <w:rsid w:val="00355330"/>
    <w:rPr>
      <w:rFonts w:ascii="Courier New" w:eastAsia="Times New Roman" w:hAnsi="Courier New" w:cs="Courier New"/>
    </w:rPr>
  </w:style>
  <w:style w:type="paragraph" w:styleId="29">
    <w:name w:val="Quote"/>
    <w:basedOn w:val="a"/>
    <w:next w:val="a"/>
    <w:link w:val="2a"/>
    <w:uiPriority w:val="29"/>
    <w:qFormat/>
    <w:rsid w:val="00355330"/>
    <w:rPr>
      <w:rFonts w:ascii="Calibri" w:eastAsia="Calibri" w:hAnsi="Calibri" w:cs="Times New Roman"/>
      <w:i/>
      <w:iCs/>
      <w:color w:val="000000"/>
      <w:lang w:eastAsia="en-US"/>
    </w:rPr>
  </w:style>
  <w:style w:type="character" w:customStyle="1" w:styleId="2a">
    <w:name w:val="Цитата 2 Знак"/>
    <w:basedOn w:val="a1"/>
    <w:link w:val="29"/>
    <w:uiPriority w:val="29"/>
    <w:rsid w:val="00355330"/>
    <w:rPr>
      <w:rFonts w:ascii="Calibri" w:eastAsia="Calibri" w:hAnsi="Calibri" w:cs="Times New Roman"/>
      <w:i/>
      <w:iCs/>
      <w:color w:val="000000"/>
      <w:lang w:eastAsia="en-US"/>
    </w:rPr>
  </w:style>
  <w:style w:type="paragraph" w:customStyle="1" w:styleId="Default">
    <w:name w:val="Default"/>
    <w:rsid w:val="00355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c4">
    <w:name w:val="c4"/>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qFormat/>
    <w:rsid w:val="00355330"/>
  </w:style>
  <w:style w:type="paragraph" w:customStyle="1" w:styleId="c1">
    <w:name w:val="c1"/>
    <w:basedOn w:val="a"/>
    <w:rsid w:val="00355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1"/>
    <w:qFormat/>
    <w:rsid w:val="00355330"/>
  </w:style>
  <w:style w:type="character" w:customStyle="1" w:styleId="c5">
    <w:name w:val="c5"/>
    <w:basedOn w:val="a1"/>
    <w:rsid w:val="00355330"/>
  </w:style>
  <w:style w:type="character" w:customStyle="1" w:styleId="apple-converted-space">
    <w:name w:val="apple-converted-space"/>
    <w:basedOn w:val="a1"/>
    <w:qFormat/>
    <w:rsid w:val="00355330"/>
  </w:style>
  <w:style w:type="character" w:customStyle="1" w:styleId="FontStyle34">
    <w:name w:val="Font Style34"/>
    <w:basedOn w:val="a1"/>
    <w:rsid w:val="00874BB4"/>
    <w:rPr>
      <w:rFonts w:ascii="Times New Roman" w:hAnsi="Times New Roman" w:cs="Times New Roman"/>
      <w:sz w:val="30"/>
      <w:szCs w:val="30"/>
    </w:rPr>
  </w:style>
  <w:style w:type="character" w:customStyle="1" w:styleId="c2">
    <w:name w:val="c2"/>
    <w:basedOn w:val="a1"/>
    <w:qFormat/>
    <w:rsid w:val="0086664D"/>
  </w:style>
  <w:style w:type="paragraph" w:customStyle="1" w:styleId="c6">
    <w:name w:val="c6"/>
    <w:basedOn w:val="a"/>
    <w:uiPriority w:val="99"/>
    <w:qFormat/>
    <w:rsid w:val="000611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6">
    <w:name w:val="c96"/>
    <w:basedOn w:val="a"/>
    <w:rsid w:val="000611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7">
    <w:name w:val="c217"/>
    <w:basedOn w:val="a"/>
    <w:rsid w:val="000611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0611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
    <w:name w:val="article"/>
    <w:basedOn w:val="a"/>
    <w:rsid w:val="00BE69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352D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1">
    <w:name w:val="14"/>
    <w:basedOn w:val="a"/>
    <w:rsid w:val="00E214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5A14C4"/>
  </w:style>
  <w:style w:type="paragraph" w:customStyle="1" w:styleId="p2">
    <w:name w:val="p2"/>
    <w:basedOn w:val="a"/>
    <w:rsid w:val="005A14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5A14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4177F"/>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uk-margin">
    <w:name w:val="uk-margin"/>
    <w:basedOn w:val="a"/>
    <w:rsid w:val="007E6AE7"/>
    <w:pPr>
      <w:autoSpaceDN w:val="0"/>
      <w:spacing w:before="100" w:after="100" w:line="240" w:lineRule="auto"/>
    </w:pPr>
    <w:rPr>
      <w:rFonts w:ascii="Times New Roman" w:eastAsia="Times New Roman" w:hAnsi="Times New Roman" w:cs="Times New Roman"/>
      <w:sz w:val="24"/>
      <w:szCs w:val="24"/>
    </w:rPr>
  </w:style>
  <w:style w:type="paragraph" w:customStyle="1" w:styleId="BODY">
    <w:name w:val="BODY"/>
    <w:basedOn w:val="a"/>
    <w:rsid w:val="00BE675C"/>
    <w:pPr>
      <w:autoSpaceDE w:val="0"/>
      <w:autoSpaceDN w:val="0"/>
      <w:spacing w:after="0"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FontStyle46">
    <w:name w:val="Font Style46"/>
    <w:rsid w:val="00BE675C"/>
    <w:rPr>
      <w:rFonts w:ascii="Times New Roman" w:hAnsi="Times New Roman" w:cs="Times New Roman"/>
      <w:b/>
      <w:bCs w:val="0"/>
      <w:spacing w:val="-10"/>
      <w:sz w:val="24"/>
    </w:rPr>
  </w:style>
  <w:style w:type="character" w:customStyle="1" w:styleId="FontStyle44">
    <w:name w:val="Font Style44"/>
    <w:rsid w:val="00BE675C"/>
    <w:rPr>
      <w:rFonts w:ascii="Times New Roman" w:hAnsi="Times New Roman" w:cs="Times New Roman"/>
      <w:sz w:val="24"/>
    </w:rPr>
  </w:style>
  <w:style w:type="character" w:customStyle="1" w:styleId="FontStyle49">
    <w:name w:val="Font Style49"/>
    <w:rsid w:val="00BE675C"/>
    <w:rPr>
      <w:rFonts w:ascii="Times New Roman" w:hAnsi="Times New Roman" w:cs="Times New Roman"/>
      <w:i/>
      <w:iCs w:val="0"/>
      <w:sz w:val="24"/>
    </w:rPr>
  </w:style>
  <w:style w:type="character" w:customStyle="1" w:styleId="FontStyle50">
    <w:name w:val="Font Style50"/>
    <w:rsid w:val="00BE675C"/>
    <w:rPr>
      <w:rFonts w:ascii="Times New Roman" w:hAnsi="Times New Roman"/>
      <w:i/>
      <w:sz w:val="16"/>
    </w:rPr>
  </w:style>
  <w:style w:type="character" w:customStyle="1" w:styleId="FontStyle58">
    <w:name w:val="Font Style58"/>
    <w:rsid w:val="00BE675C"/>
    <w:rPr>
      <w:rFonts w:ascii="Times New Roman" w:hAnsi="Times New Roman"/>
      <w:sz w:val="26"/>
    </w:rPr>
  </w:style>
  <w:style w:type="character" w:customStyle="1" w:styleId="FontStyle59">
    <w:name w:val="Font Style59"/>
    <w:rsid w:val="00BE675C"/>
    <w:rPr>
      <w:rFonts w:ascii="Tahoma" w:hAnsi="Tahoma"/>
      <w:b/>
      <w:spacing w:val="-10"/>
      <w:sz w:val="18"/>
    </w:rPr>
  </w:style>
  <w:style w:type="character" w:customStyle="1" w:styleId="3f3f3f3f3f3f3f3f3f3f3f3f3f41">
    <w:name w:val="О3fс3fн3fо3fв3fн3fо3fй3f т3fе3fк3fс3fт3f (4)1"/>
    <w:uiPriority w:val="99"/>
    <w:rsid w:val="0010585D"/>
    <w:rPr>
      <w:rFonts w:ascii="Times New Roman" w:hAnsi="Times New Roman" w:cs="Times New Roman"/>
      <w:sz w:val="26"/>
      <w:szCs w:val="26"/>
    </w:rPr>
  </w:style>
  <w:style w:type="paragraph" w:customStyle="1" w:styleId="3f3f3f3f3f3f3f3f3f3f3f3f3f7">
    <w:name w:val="О3fс3fн3fо3fв3fн3fо3fй3f т3fе3fк3fс3fт3f (7)"/>
    <w:basedOn w:val="a"/>
    <w:next w:val="a"/>
    <w:rsid w:val="0010585D"/>
    <w:pPr>
      <w:widowControl w:val="0"/>
      <w:autoSpaceDN w:val="0"/>
      <w:adjustRightInd w:val="0"/>
      <w:spacing w:before="1680" w:after="3060" w:line="274" w:lineRule="exact"/>
      <w:jc w:val="center"/>
    </w:pPr>
    <w:rPr>
      <w:rFonts w:ascii="Times New Roman" w:eastAsia="Times New Roman" w:hAnsi="Times New Roman" w:cs="Times New Roman"/>
      <w:sz w:val="23"/>
      <w:szCs w:val="23"/>
    </w:rPr>
  </w:style>
  <w:style w:type="character" w:customStyle="1" w:styleId="3f3f3f3f3f3f3f3f3f3f3f3f3f71">
    <w:name w:val="О3fс3fн3fо3fв3fн3fо3fй3f т3fе3fк3fс3fт3f (7)1"/>
    <w:basedOn w:val="a1"/>
    <w:rsid w:val="0010585D"/>
    <w:rPr>
      <w:rFonts w:ascii="Times New Roman" w:hAnsi="Times New Roman" w:cs="Times New Roman"/>
      <w:sz w:val="23"/>
      <w:szCs w:val="23"/>
    </w:rPr>
  </w:style>
  <w:style w:type="character" w:customStyle="1" w:styleId="60">
    <w:name w:val="Заголовок 6 Знак"/>
    <w:basedOn w:val="a1"/>
    <w:link w:val="6"/>
    <w:rsid w:val="00D8504F"/>
    <w:rPr>
      <w:rFonts w:ascii="Calibri" w:eastAsia="Times New Roman" w:hAnsi="Calibri" w:cs="Times New Roman"/>
      <w:b/>
      <w:bCs/>
      <w:color w:val="000000"/>
      <w:lang w:eastAsia="zh-CN"/>
    </w:rPr>
  </w:style>
  <w:style w:type="character" w:customStyle="1" w:styleId="80">
    <w:name w:val="Заголовок 8 Знак"/>
    <w:basedOn w:val="a1"/>
    <w:link w:val="8"/>
    <w:uiPriority w:val="9"/>
    <w:qFormat/>
    <w:rsid w:val="00D8504F"/>
    <w:rPr>
      <w:rFonts w:ascii="Calibri" w:eastAsia="Times New Roman" w:hAnsi="Calibri" w:cs="Times New Roman"/>
      <w:i/>
      <w:iCs/>
      <w:color w:val="000000"/>
      <w:sz w:val="24"/>
      <w:szCs w:val="24"/>
      <w:lang w:eastAsia="zh-CN"/>
    </w:rPr>
  </w:style>
  <w:style w:type="character" w:customStyle="1" w:styleId="90">
    <w:name w:val="Заголовок 9 Знак"/>
    <w:basedOn w:val="a1"/>
    <w:link w:val="9"/>
    <w:uiPriority w:val="9"/>
    <w:qFormat/>
    <w:rsid w:val="00D8504F"/>
    <w:rPr>
      <w:rFonts w:ascii="Cambria" w:eastAsia="Times New Roman" w:hAnsi="Cambria" w:cs="Times New Roman"/>
      <w:color w:val="000000"/>
      <w:lang w:eastAsia="zh-CN"/>
    </w:rPr>
  </w:style>
  <w:style w:type="numbering" w:customStyle="1" w:styleId="2b">
    <w:name w:val="Нет списка2"/>
    <w:next w:val="a3"/>
    <w:uiPriority w:val="99"/>
    <w:semiHidden/>
    <w:unhideWhenUsed/>
    <w:rsid w:val="00D8504F"/>
  </w:style>
  <w:style w:type="character" w:customStyle="1" w:styleId="WW8Num1z0">
    <w:name w:val="WW8Num1z0"/>
    <w:rsid w:val="00D8504F"/>
    <w:rPr>
      <w:rFonts w:ascii="Symbol" w:hAnsi="Symbol" w:cs="Symbol" w:hint="default"/>
      <w:color w:val="auto"/>
    </w:rPr>
  </w:style>
  <w:style w:type="character" w:customStyle="1" w:styleId="WW8Num1z1">
    <w:name w:val="WW8Num1z1"/>
    <w:rsid w:val="00D8504F"/>
    <w:rPr>
      <w:rFonts w:ascii="Courier New" w:hAnsi="Courier New" w:cs="Courier New" w:hint="default"/>
    </w:rPr>
  </w:style>
  <w:style w:type="character" w:customStyle="1" w:styleId="WW8Num1z2">
    <w:name w:val="WW8Num1z2"/>
    <w:rsid w:val="00D8504F"/>
    <w:rPr>
      <w:rFonts w:ascii="Wingdings" w:hAnsi="Wingdings" w:cs="Wingdings" w:hint="default"/>
    </w:rPr>
  </w:style>
  <w:style w:type="character" w:customStyle="1" w:styleId="WW8Num1z3">
    <w:name w:val="WW8Num1z3"/>
    <w:rsid w:val="00D8504F"/>
    <w:rPr>
      <w:rFonts w:ascii="Symbol" w:hAnsi="Symbol" w:cs="Symbol" w:hint="default"/>
    </w:rPr>
  </w:style>
  <w:style w:type="character" w:customStyle="1" w:styleId="WW8Num2z0">
    <w:name w:val="WW8Num2z0"/>
    <w:rsid w:val="00D8504F"/>
    <w:rPr>
      <w:rFonts w:ascii="Symbol" w:hAnsi="Symbol" w:cs="Symbol" w:hint="default"/>
    </w:rPr>
  </w:style>
  <w:style w:type="character" w:customStyle="1" w:styleId="WW8Num2z1">
    <w:name w:val="WW8Num2z1"/>
    <w:rsid w:val="00D8504F"/>
    <w:rPr>
      <w:rFonts w:ascii="Courier New" w:hAnsi="Courier New" w:cs="Courier New" w:hint="default"/>
    </w:rPr>
  </w:style>
  <w:style w:type="character" w:customStyle="1" w:styleId="WW8Num2z2">
    <w:name w:val="WW8Num2z2"/>
    <w:rsid w:val="00D8504F"/>
    <w:rPr>
      <w:rFonts w:ascii="Wingdings" w:hAnsi="Wingdings" w:cs="Wingdings" w:hint="default"/>
    </w:rPr>
  </w:style>
  <w:style w:type="character" w:customStyle="1" w:styleId="WW8Num3z0">
    <w:name w:val="WW8Num3z0"/>
    <w:rsid w:val="00D8504F"/>
    <w:rPr>
      <w:rFonts w:ascii="Symbol" w:eastAsia="Times New Roman" w:hAnsi="Symbol" w:cs="Symbol" w:hint="default"/>
      <w:color w:val="auto"/>
      <w:sz w:val="28"/>
      <w:szCs w:val="28"/>
    </w:rPr>
  </w:style>
  <w:style w:type="character" w:customStyle="1" w:styleId="WW8Num3z1">
    <w:name w:val="WW8Num3z1"/>
    <w:rsid w:val="00D8504F"/>
    <w:rPr>
      <w:rFonts w:ascii="Wingdings" w:hAnsi="Wingdings" w:cs="Wingdings" w:hint="default"/>
      <w:color w:val="FF6600"/>
    </w:rPr>
  </w:style>
  <w:style w:type="character" w:customStyle="1" w:styleId="WW8Num3z2">
    <w:name w:val="WW8Num3z2"/>
    <w:rsid w:val="00D8504F"/>
    <w:rPr>
      <w:rFonts w:ascii="Wingdings" w:hAnsi="Wingdings" w:cs="Wingdings" w:hint="default"/>
    </w:rPr>
  </w:style>
  <w:style w:type="character" w:customStyle="1" w:styleId="WW8Num3z3">
    <w:name w:val="WW8Num3z3"/>
    <w:rsid w:val="00D8504F"/>
    <w:rPr>
      <w:rFonts w:ascii="Symbol" w:hAnsi="Symbol" w:cs="Symbol" w:hint="default"/>
    </w:rPr>
  </w:style>
  <w:style w:type="character" w:customStyle="1" w:styleId="WW8Num3z4">
    <w:name w:val="WW8Num3z4"/>
    <w:rsid w:val="00D8504F"/>
    <w:rPr>
      <w:rFonts w:ascii="Courier New" w:hAnsi="Courier New" w:cs="Courier New" w:hint="default"/>
    </w:rPr>
  </w:style>
  <w:style w:type="character" w:customStyle="1" w:styleId="WW8Num4z0">
    <w:name w:val="WW8Num4z0"/>
    <w:rsid w:val="00D8504F"/>
    <w:rPr>
      <w:rFonts w:ascii="Times New Roman" w:hAnsi="Times New Roman" w:cs="Times New Roman" w:hint="default"/>
      <w:b/>
      <w:sz w:val="24"/>
      <w:szCs w:val="24"/>
    </w:rPr>
  </w:style>
  <w:style w:type="character" w:customStyle="1" w:styleId="WW8Num4z1">
    <w:name w:val="WW8Num4z1"/>
    <w:rsid w:val="00D8504F"/>
  </w:style>
  <w:style w:type="character" w:customStyle="1" w:styleId="WW8Num4z2">
    <w:name w:val="WW8Num4z2"/>
    <w:rsid w:val="00D8504F"/>
  </w:style>
  <w:style w:type="character" w:customStyle="1" w:styleId="WW8Num4z3">
    <w:name w:val="WW8Num4z3"/>
    <w:rsid w:val="00D8504F"/>
  </w:style>
  <w:style w:type="character" w:customStyle="1" w:styleId="WW8Num4z4">
    <w:name w:val="WW8Num4z4"/>
    <w:rsid w:val="00D8504F"/>
  </w:style>
  <w:style w:type="character" w:customStyle="1" w:styleId="WW8Num4z5">
    <w:name w:val="WW8Num4z5"/>
    <w:rsid w:val="00D8504F"/>
  </w:style>
  <w:style w:type="character" w:customStyle="1" w:styleId="WW8Num4z6">
    <w:name w:val="WW8Num4z6"/>
    <w:rsid w:val="00D8504F"/>
  </w:style>
  <w:style w:type="character" w:customStyle="1" w:styleId="WW8Num4z7">
    <w:name w:val="WW8Num4z7"/>
    <w:rsid w:val="00D8504F"/>
  </w:style>
  <w:style w:type="character" w:customStyle="1" w:styleId="WW8Num4z8">
    <w:name w:val="WW8Num4z8"/>
    <w:rsid w:val="00D8504F"/>
  </w:style>
  <w:style w:type="character" w:customStyle="1" w:styleId="WW8Num5z0">
    <w:name w:val="WW8Num5z0"/>
    <w:rsid w:val="00D8504F"/>
    <w:rPr>
      <w:rFonts w:ascii="Symbol" w:eastAsia="Times New Roman" w:hAnsi="Symbol" w:cs="Symbol" w:hint="default"/>
      <w:color w:val="auto"/>
      <w:sz w:val="28"/>
      <w:szCs w:val="28"/>
    </w:rPr>
  </w:style>
  <w:style w:type="character" w:customStyle="1" w:styleId="WW8Num5z1">
    <w:name w:val="WW8Num5z1"/>
    <w:rsid w:val="00D8504F"/>
    <w:rPr>
      <w:rFonts w:ascii="Courier New" w:hAnsi="Courier New" w:cs="Courier New" w:hint="default"/>
    </w:rPr>
  </w:style>
  <w:style w:type="character" w:customStyle="1" w:styleId="WW8Num5z2">
    <w:name w:val="WW8Num5z2"/>
    <w:rsid w:val="00D8504F"/>
    <w:rPr>
      <w:rFonts w:ascii="Wingdings" w:hAnsi="Wingdings" w:cs="Wingdings" w:hint="default"/>
    </w:rPr>
  </w:style>
  <w:style w:type="character" w:customStyle="1" w:styleId="WW8Num5z3">
    <w:name w:val="WW8Num5z3"/>
    <w:rsid w:val="00D8504F"/>
    <w:rPr>
      <w:rFonts w:ascii="Symbol" w:hAnsi="Symbol" w:cs="Symbol" w:hint="default"/>
    </w:rPr>
  </w:style>
  <w:style w:type="character" w:customStyle="1" w:styleId="WW8Num6z0">
    <w:name w:val="WW8Num6z0"/>
    <w:rsid w:val="00D8504F"/>
    <w:rPr>
      <w:rFonts w:cs="Times New Roman"/>
      <w:sz w:val="28"/>
      <w:szCs w:val="28"/>
    </w:rPr>
  </w:style>
  <w:style w:type="character" w:customStyle="1" w:styleId="WW8Num7z0">
    <w:name w:val="WW8Num7z0"/>
    <w:rsid w:val="00D8504F"/>
    <w:rPr>
      <w:rFonts w:ascii="Symbol" w:eastAsia="Times New Roman" w:hAnsi="Symbol" w:cs="Symbol" w:hint="default"/>
      <w:color w:val="auto"/>
      <w:sz w:val="28"/>
      <w:szCs w:val="28"/>
    </w:rPr>
  </w:style>
  <w:style w:type="character" w:customStyle="1" w:styleId="WW8Num7z1">
    <w:name w:val="WW8Num7z1"/>
    <w:rsid w:val="00D8504F"/>
    <w:rPr>
      <w:rFonts w:ascii="Courier New" w:hAnsi="Courier New" w:cs="Courier New" w:hint="default"/>
    </w:rPr>
  </w:style>
  <w:style w:type="character" w:customStyle="1" w:styleId="WW8Num7z2">
    <w:name w:val="WW8Num7z2"/>
    <w:rsid w:val="00D8504F"/>
    <w:rPr>
      <w:rFonts w:ascii="Wingdings" w:hAnsi="Wingdings" w:cs="Wingdings" w:hint="default"/>
    </w:rPr>
  </w:style>
  <w:style w:type="character" w:customStyle="1" w:styleId="WW8Num7z3">
    <w:name w:val="WW8Num7z3"/>
    <w:rsid w:val="00D8504F"/>
    <w:rPr>
      <w:rFonts w:ascii="Symbol" w:hAnsi="Symbol" w:cs="Symbol" w:hint="default"/>
    </w:rPr>
  </w:style>
  <w:style w:type="character" w:customStyle="1" w:styleId="WW8Num8z0">
    <w:name w:val="WW8Num8z0"/>
    <w:rsid w:val="00D8504F"/>
    <w:rPr>
      <w:rFonts w:ascii="Symbol" w:eastAsia="Times New Roman" w:hAnsi="Symbol" w:cs="Symbol" w:hint="default"/>
      <w:color w:val="auto"/>
      <w:sz w:val="28"/>
      <w:szCs w:val="28"/>
    </w:rPr>
  </w:style>
  <w:style w:type="character" w:customStyle="1" w:styleId="WW8Num8z1">
    <w:name w:val="WW8Num8z1"/>
    <w:rsid w:val="00D8504F"/>
    <w:rPr>
      <w:rFonts w:ascii="Courier New" w:hAnsi="Courier New" w:cs="Courier New" w:hint="default"/>
    </w:rPr>
  </w:style>
  <w:style w:type="character" w:customStyle="1" w:styleId="WW8Num8z2">
    <w:name w:val="WW8Num8z2"/>
    <w:rsid w:val="00D8504F"/>
    <w:rPr>
      <w:rFonts w:ascii="Wingdings" w:hAnsi="Wingdings" w:cs="Wingdings" w:hint="default"/>
    </w:rPr>
  </w:style>
  <w:style w:type="character" w:customStyle="1" w:styleId="WW8Num8z3">
    <w:name w:val="WW8Num8z3"/>
    <w:rsid w:val="00D8504F"/>
    <w:rPr>
      <w:rFonts w:ascii="Symbol" w:hAnsi="Symbol" w:cs="Symbol" w:hint="default"/>
    </w:rPr>
  </w:style>
  <w:style w:type="character" w:customStyle="1" w:styleId="WW8Num9z0">
    <w:name w:val="WW8Num9z0"/>
    <w:rsid w:val="00D8504F"/>
    <w:rPr>
      <w:rFonts w:ascii="Symbol" w:hAnsi="Symbol" w:cs="Symbol" w:hint="default"/>
      <w:color w:val="auto"/>
      <w:sz w:val="28"/>
      <w:szCs w:val="28"/>
    </w:rPr>
  </w:style>
  <w:style w:type="character" w:customStyle="1" w:styleId="WW8Num9z1">
    <w:name w:val="WW8Num9z1"/>
    <w:rsid w:val="00D8504F"/>
    <w:rPr>
      <w:rFonts w:ascii="Courier New" w:hAnsi="Courier New" w:cs="Courier New" w:hint="default"/>
    </w:rPr>
  </w:style>
  <w:style w:type="character" w:customStyle="1" w:styleId="WW8Num9z2">
    <w:name w:val="WW8Num9z2"/>
    <w:rsid w:val="00D8504F"/>
    <w:rPr>
      <w:rFonts w:ascii="Wingdings" w:hAnsi="Wingdings" w:cs="Wingdings" w:hint="default"/>
    </w:rPr>
  </w:style>
  <w:style w:type="character" w:customStyle="1" w:styleId="WW8Num9z3">
    <w:name w:val="WW8Num9z3"/>
    <w:rsid w:val="00D8504F"/>
    <w:rPr>
      <w:rFonts w:ascii="Symbol" w:hAnsi="Symbol" w:cs="Symbol" w:hint="default"/>
    </w:rPr>
  </w:style>
  <w:style w:type="character" w:customStyle="1" w:styleId="WW8Num10z0">
    <w:name w:val="WW8Num10z0"/>
    <w:rsid w:val="00D8504F"/>
    <w:rPr>
      <w:rFonts w:ascii="Symbol" w:eastAsia="Times New Roman" w:hAnsi="Symbol" w:cs="Symbol" w:hint="default"/>
      <w:color w:val="auto"/>
      <w:sz w:val="28"/>
      <w:szCs w:val="28"/>
      <w:lang w:eastAsia="en-US"/>
    </w:rPr>
  </w:style>
  <w:style w:type="character" w:customStyle="1" w:styleId="WW8Num10z1">
    <w:name w:val="WW8Num10z1"/>
    <w:rsid w:val="00D8504F"/>
    <w:rPr>
      <w:rFonts w:ascii="Courier New" w:hAnsi="Courier New" w:cs="Courier New" w:hint="default"/>
    </w:rPr>
  </w:style>
  <w:style w:type="character" w:customStyle="1" w:styleId="WW8Num10z2">
    <w:name w:val="WW8Num10z2"/>
    <w:rsid w:val="00D8504F"/>
    <w:rPr>
      <w:rFonts w:ascii="Wingdings" w:hAnsi="Wingdings" w:cs="Wingdings" w:hint="default"/>
    </w:rPr>
  </w:style>
  <w:style w:type="character" w:customStyle="1" w:styleId="WW8Num10z3">
    <w:name w:val="WW8Num10z3"/>
    <w:rsid w:val="00D8504F"/>
    <w:rPr>
      <w:rFonts w:ascii="Symbol" w:hAnsi="Symbol" w:cs="Symbol" w:hint="default"/>
    </w:rPr>
  </w:style>
  <w:style w:type="character" w:customStyle="1" w:styleId="WW8Num11z0">
    <w:name w:val="WW8Num11z0"/>
    <w:rsid w:val="00D8504F"/>
    <w:rPr>
      <w:rFonts w:ascii="Symbol" w:eastAsia="Times New Roman" w:hAnsi="Symbol" w:cs="Symbol" w:hint="default"/>
      <w:color w:val="auto"/>
      <w:sz w:val="28"/>
      <w:szCs w:val="28"/>
    </w:rPr>
  </w:style>
  <w:style w:type="character" w:customStyle="1" w:styleId="WW8Num11z1">
    <w:name w:val="WW8Num11z1"/>
    <w:rsid w:val="00D8504F"/>
    <w:rPr>
      <w:rFonts w:ascii="Courier New" w:hAnsi="Courier New" w:cs="Courier New" w:hint="default"/>
    </w:rPr>
  </w:style>
  <w:style w:type="character" w:customStyle="1" w:styleId="WW8Num11z2">
    <w:name w:val="WW8Num11z2"/>
    <w:rsid w:val="00D8504F"/>
    <w:rPr>
      <w:rFonts w:ascii="Wingdings" w:hAnsi="Wingdings" w:cs="Wingdings" w:hint="default"/>
    </w:rPr>
  </w:style>
  <w:style w:type="character" w:customStyle="1" w:styleId="WW8Num11z3">
    <w:name w:val="WW8Num11z3"/>
    <w:rsid w:val="00D8504F"/>
    <w:rPr>
      <w:rFonts w:ascii="Symbol" w:hAnsi="Symbol" w:cs="Symbol" w:hint="default"/>
    </w:rPr>
  </w:style>
  <w:style w:type="character" w:customStyle="1" w:styleId="WW8Num12z0">
    <w:name w:val="WW8Num12z0"/>
    <w:rsid w:val="00D8504F"/>
    <w:rPr>
      <w:rFonts w:ascii="Times New Roman" w:hAnsi="Times New Roman" w:cs="Times New Roman" w:hint="default"/>
      <w:b/>
      <w:sz w:val="28"/>
      <w:szCs w:val="28"/>
    </w:rPr>
  </w:style>
  <w:style w:type="character" w:customStyle="1" w:styleId="WW8Num12z1">
    <w:name w:val="WW8Num12z1"/>
    <w:rsid w:val="00D8504F"/>
  </w:style>
  <w:style w:type="character" w:customStyle="1" w:styleId="WW8Num12z2">
    <w:name w:val="WW8Num12z2"/>
    <w:rsid w:val="00D8504F"/>
  </w:style>
  <w:style w:type="character" w:customStyle="1" w:styleId="WW8Num12z3">
    <w:name w:val="WW8Num12z3"/>
    <w:rsid w:val="00D8504F"/>
  </w:style>
  <w:style w:type="character" w:customStyle="1" w:styleId="WW8Num12z4">
    <w:name w:val="WW8Num12z4"/>
    <w:rsid w:val="00D8504F"/>
  </w:style>
  <w:style w:type="character" w:customStyle="1" w:styleId="WW8Num12z5">
    <w:name w:val="WW8Num12z5"/>
    <w:rsid w:val="00D8504F"/>
  </w:style>
  <w:style w:type="character" w:customStyle="1" w:styleId="WW8Num12z6">
    <w:name w:val="WW8Num12z6"/>
    <w:rsid w:val="00D8504F"/>
  </w:style>
  <w:style w:type="character" w:customStyle="1" w:styleId="WW8Num12z7">
    <w:name w:val="WW8Num12z7"/>
    <w:rsid w:val="00D8504F"/>
  </w:style>
  <w:style w:type="character" w:customStyle="1" w:styleId="WW8Num12z8">
    <w:name w:val="WW8Num12z8"/>
    <w:rsid w:val="00D8504F"/>
  </w:style>
  <w:style w:type="character" w:customStyle="1" w:styleId="WW8Num13z0">
    <w:name w:val="WW8Num13z0"/>
    <w:rsid w:val="00D8504F"/>
    <w:rPr>
      <w:rFonts w:ascii="Symbol" w:eastAsia="Times New Roman" w:hAnsi="Symbol" w:cs="Symbol" w:hint="default"/>
      <w:color w:val="auto"/>
      <w:sz w:val="28"/>
      <w:szCs w:val="28"/>
      <w:lang w:eastAsia="en-US"/>
    </w:rPr>
  </w:style>
  <w:style w:type="character" w:customStyle="1" w:styleId="WW8Num13z1">
    <w:name w:val="WW8Num13z1"/>
    <w:rsid w:val="00D8504F"/>
    <w:rPr>
      <w:rFonts w:ascii="Courier New" w:hAnsi="Courier New" w:cs="Courier New" w:hint="default"/>
    </w:rPr>
  </w:style>
  <w:style w:type="character" w:customStyle="1" w:styleId="WW8Num13z2">
    <w:name w:val="WW8Num13z2"/>
    <w:rsid w:val="00D8504F"/>
    <w:rPr>
      <w:rFonts w:ascii="Wingdings" w:hAnsi="Wingdings" w:cs="Wingdings" w:hint="default"/>
    </w:rPr>
  </w:style>
  <w:style w:type="character" w:customStyle="1" w:styleId="WW8Num13z3">
    <w:name w:val="WW8Num13z3"/>
    <w:rsid w:val="00D8504F"/>
    <w:rPr>
      <w:rFonts w:ascii="Symbol" w:hAnsi="Symbol" w:cs="Symbol" w:hint="default"/>
    </w:rPr>
  </w:style>
  <w:style w:type="character" w:customStyle="1" w:styleId="WW8Num14z0">
    <w:name w:val="WW8Num14z0"/>
    <w:rsid w:val="00D8504F"/>
    <w:rPr>
      <w:rFonts w:ascii="Symbol" w:hAnsi="Symbol" w:cs="Symbol" w:hint="default"/>
      <w:color w:val="auto"/>
      <w:sz w:val="28"/>
      <w:szCs w:val="28"/>
    </w:rPr>
  </w:style>
  <w:style w:type="character" w:customStyle="1" w:styleId="WW8Num14z1">
    <w:name w:val="WW8Num14z1"/>
    <w:rsid w:val="00D8504F"/>
    <w:rPr>
      <w:rFonts w:ascii="Courier New" w:hAnsi="Courier New" w:cs="Courier New" w:hint="default"/>
    </w:rPr>
  </w:style>
  <w:style w:type="character" w:customStyle="1" w:styleId="WW8Num14z2">
    <w:name w:val="WW8Num14z2"/>
    <w:rsid w:val="00D8504F"/>
    <w:rPr>
      <w:rFonts w:ascii="Wingdings" w:hAnsi="Wingdings" w:cs="Wingdings" w:hint="default"/>
    </w:rPr>
  </w:style>
  <w:style w:type="character" w:customStyle="1" w:styleId="WW8Num14z3">
    <w:name w:val="WW8Num14z3"/>
    <w:rsid w:val="00D8504F"/>
    <w:rPr>
      <w:rFonts w:ascii="Symbol" w:hAnsi="Symbol" w:cs="Symbol" w:hint="default"/>
    </w:rPr>
  </w:style>
  <w:style w:type="character" w:customStyle="1" w:styleId="WW8Num15z0">
    <w:name w:val="WW8Num15z0"/>
    <w:rsid w:val="00D8504F"/>
    <w:rPr>
      <w:rFonts w:ascii="Symbol" w:eastAsia="Times New Roman" w:hAnsi="Symbol" w:cs="Symbol" w:hint="default"/>
      <w:color w:val="auto"/>
      <w:sz w:val="20"/>
      <w:szCs w:val="27"/>
    </w:rPr>
  </w:style>
  <w:style w:type="character" w:customStyle="1" w:styleId="WW8Num15z1">
    <w:name w:val="WW8Num15z1"/>
    <w:rsid w:val="00D8504F"/>
    <w:rPr>
      <w:rFonts w:ascii="Courier New" w:hAnsi="Courier New" w:cs="Courier New" w:hint="default"/>
      <w:sz w:val="20"/>
    </w:rPr>
  </w:style>
  <w:style w:type="character" w:customStyle="1" w:styleId="WW8Num15z2">
    <w:name w:val="WW8Num15z2"/>
    <w:rsid w:val="00D8504F"/>
    <w:rPr>
      <w:rFonts w:ascii="Wingdings" w:hAnsi="Wingdings" w:cs="Wingdings" w:hint="default"/>
      <w:sz w:val="20"/>
    </w:rPr>
  </w:style>
  <w:style w:type="character" w:customStyle="1" w:styleId="WW8Num16z0">
    <w:name w:val="WW8Num16z0"/>
    <w:rsid w:val="00D8504F"/>
    <w:rPr>
      <w:rFonts w:ascii="Symbol" w:eastAsia="Times New Roman" w:hAnsi="Symbol" w:cs="Symbol" w:hint="default"/>
      <w:color w:val="auto"/>
      <w:sz w:val="28"/>
      <w:szCs w:val="28"/>
    </w:rPr>
  </w:style>
  <w:style w:type="character" w:customStyle="1" w:styleId="WW8Num16z1">
    <w:name w:val="WW8Num16z1"/>
    <w:rsid w:val="00D8504F"/>
    <w:rPr>
      <w:rFonts w:ascii="Courier New" w:hAnsi="Courier New" w:cs="Courier New" w:hint="default"/>
    </w:rPr>
  </w:style>
  <w:style w:type="character" w:customStyle="1" w:styleId="WW8Num16z2">
    <w:name w:val="WW8Num16z2"/>
    <w:rsid w:val="00D8504F"/>
    <w:rPr>
      <w:rFonts w:ascii="Wingdings" w:hAnsi="Wingdings" w:cs="Wingdings" w:hint="default"/>
    </w:rPr>
  </w:style>
  <w:style w:type="character" w:customStyle="1" w:styleId="WW8Num16z3">
    <w:name w:val="WW8Num16z3"/>
    <w:rsid w:val="00D8504F"/>
    <w:rPr>
      <w:rFonts w:ascii="Symbol" w:hAnsi="Symbol" w:cs="Symbol" w:hint="default"/>
    </w:rPr>
  </w:style>
  <w:style w:type="character" w:customStyle="1" w:styleId="afff6">
    <w:name w:val="Оглавление"/>
    <w:rsid w:val="00D8504F"/>
    <w:rPr>
      <w:rFonts w:ascii="Consolas" w:hAnsi="Consolas" w:cs="Consolas"/>
      <w:sz w:val="24"/>
      <w:szCs w:val="24"/>
    </w:rPr>
  </w:style>
  <w:style w:type="character" w:customStyle="1" w:styleId="5">
    <w:name w:val="Основной текст (5)"/>
    <w:rsid w:val="00D8504F"/>
    <w:rPr>
      <w:rFonts w:ascii="Consolas" w:hAnsi="Consolas" w:cs="Consolas"/>
      <w:w w:val="100"/>
      <w:sz w:val="28"/>
      <w:szCs w:val="28"/>
      <w:lang w:val="ru-RU" w:eastAsia="ru-RU"/>
    </w:rPr>
  </w:style>
  <w:style w:type="character" w:customStyle="1" w:styleId="41">
    <w:name w:val="Оглавление (4)"/>
    <w:rsid w:val="00D8504F"/>
    <w:rPr>
      <w:rFonts w:ascii="Consolas" w:hAnsi="Consolas" w:cs="Consolas"/>
      <w:sz w:val="24"/>
      <w:szCs w:val="24"/>
    </w:rPr>
  </w:style>
  <w:style w:type="character" w:customStyle="1" w:styleId="61">
    <w:name w:val="Основной текст (6)"/>
    <w:rsid w:val="00D8504F"/>
    <w:rPr>
      <w:rFonts w:ascii="Consolas" w:hAnsi="Consolas" w:cs="Consolas"/>
      <w:sz w:val="24"/>
      <w:szCs w:val="24"/>
    </w:rPr>
  </w:style>
  <w:style w:type="character" w:customStyle="1" w:styleId="14pt">
    <w:name w:val="Основной текст + 14 pt"/>
    <w:rsid w:val="00D8504F"/>
    <w:rPr>
      <w:rFonts w:ascii="Consolas" w:hAnsi="Consolas" w:cs="Consolas"/>
      <w:w w:val="100"/>
      <w:sz w:val="28"/>
    </w:rPr>
  </w:style>
  <w:style w:type="character" w:customStyle="1" w:styleId="ntitle">
    <w:name w:val="ntitle"/>
    <w:basedOn w:val="14"/>
    <w:rsid w:val="00D8504F"/>
  </w:style>
  <w:style w:type="character" w:customStyle="1" w:styleId="c6c7">
    <w:name w:val="c6 c7"/>
    <w:basedOn w:val="14"/>
    <w:rsid w:val="00D8504F"/>
  </w:style>
  <w:style w:type="character" w:customStyle="1" w:styleId="text">
    <w:name w:val="text"/>
    <w:qFormat/>
    <w:rsid w:val="00D8504F"/>
    <w:rPr>
      <w:rFonts w:cs="Times New Roman"/>
    </w:rPr>
  </w:style>
  <w:style w:type="character" w:customStyle="1" w:styleId="c10">
    <w:name w:val="c10"/>
    <w:basedOn w:val="14"/>
    <w:rsid w:val="00D8504F"/>
  </w:style>
  <w:style w:type="character" w:customStyle="1" w:styleId="c2c9">
    <w:name w:val="c2 c9"/>
    <w:rsid w:val="00D8504F"/>
    <w:rPr>
      <w:rFonts w:cs="Times New Roman"/>
    </w:rPr>
  </w:style>
  <w:style w:type="character" w:customStyle="1" w:styleId="c7">
    <w:name w:val="c7"/>
    <w:basedOn w:val="14"/>
    <w:rsid w:val="00D8504F"/>
  </w:style>
  <w:style w:type="character" w:customStyle="1" w:styleId="StrongEmphasis">
    <w:name w:val="Strong Emphasis"/>
    <w:rsid w:val="00D8504F"/>
    <w:rPr>
      <w:b/>
      <w:bCs/>
    </w:rPr>
  </w:style>
  <w:style w:type="character" w:customStyle="1" w:styleId="50">
    <w:name w:val="Заголовок №5_"/>
    <w:qFormat/>
    <w:rsid w:val="00D8504F"/>
    <w:rPr>
      <w:rFonts w:ascii="Bookman Old Style" w:eastAsia="Bookman Old Style" w:hAnsi="Bookman Old Style" w:cs="Bookman Old Style"/>
      <w:spacing w:val="10"/>
      <w:sz w:val="21"/>
      <w:szCs w:val="21"/>
      <w:shd w:val="clear" w:color="auto" w:fill="FFFFFF"/>
    </w:rPr>
  </w:style>
  <w:style w:type="character" w:customStyle="1" w:styleId="91">
    <w:name w:val="Основной текст (9)_"/>
    <w:qFormat/>
    <w:rsid w:val="00D8504F"/>
    <w:rPr>
      <w:rFonts w:ascii="Century Schoolbook" w:eastAsia="Century Schoolbook" w:hAnsi="Century Schoolbook" w:cs="Century Schoolbook"/>
      <w:sz w:val="18"/>
      <w:szCs w:val="18"/>
      <w:shd w:val="clear" w:color="auto" w:fill="FFFFFF"/>
    </w:rPr>
  </w:style>
  <w:style w:type="character" w:customStyle="1" w:styleId="92">
    <w:name w:val="Основной текст (9) + Полужирный"/>
    <w:qFormat/>
    <w:rsid w:val="00D8504F"/>
    <w:rPr>
      <w:rFonts w:ascii="Century Schoolbook" w:eastAsia="Century Schoolbook" w:hAnsi="Century Schoolbook" w:cs="Century Schoolbook"/>
      <w:b/>
      <w:bCs/>
      <w:i w:val="0"/>
      <w:iCs w:val="0"/>
      <w:caps w:val="0"/>
      <w:smallCaps w:val="0"/>
      <w:strike w:val="0"/>
      <w:dstrike w:val="0"/>
      <w:spacing w:val="0"/>
      <w:sz w:val="18"/>
      <w:szCs w:val="18"/>
      <w:shd w:val="clear" w:color="auto" w:fill="FFFFFF"/>
    </w:rPr>
  </w:style>
  <w:style w:type="character" w:customStyle="1" w:styleId="42">
    <w:name w:val="Заголовок №4 (2)_"/>
    <w:qFormat/>
    <w:rsid w:val="00D8504F"/>
    <w:rPr>
      <w:rFonts w:ascii="Bookman Old Style" w:eastAsia="Bookman Old Style" w:hAnsi="Bookman Old Style" w:cs="Bookman Old Style"/>
      <w:spacing w:val="10"/>
      <w:sz w:val="21"/>
      <w:szCs w:val="21"/>
      <w:shd w:val="clear" w:color="auto" w:fill="FFFFFF"/>
    </w:rPr>
  </w:style>
  <w:style w:type="character" w:customStyle="1" w:styleId="57">
    <w:name w:val="Основной текст57"/>
    <w:qFormat/>
    <w:rsid w:val="00D8504F"/>
    <w:rPr>
      <w:rFonts w:ascii="Bookman Old Style" w:eastAsia="Bookman Old Style" w:hAnsi="Bookman Old Style" w:cs="Bookman Old Style"/>
      <w:b w:val="0"/>
      <w:bCs w:val="0"/>
      <w:i w:val="0"/>
      <w:iCs w:val="0"/>
      <w:caps w:val="0"/>
      <w:smallCaps w:val="0"/>
      <w:strike w:val="0"/>
      <w:dstrike w:val="0"/>
      <w:spacing w:val="0"/>
      <w:sz w:val="17"/>
      <w:szCs w:val="17"/>
      <w:shd w:val="clear" w:color="auto" w:fill="FFFFFF"/>
    </w:rPr>
  </w:style>
  <w:style w:type="character" w:customStyle="1" w:styleId="1e">
    <w:name w:val="Основной текст1"/>
    <w:qFormat/>
    <w:rsid w:val="00D8504F"/>
    <w:rPr>
      <w:rFonts w:ascii="Bookman Old Style" w:eastAsia="Bookman Old Style" w:hAnsi="Bookman Old Style" w:cs="Bookman Old Style"/>
      <w:b w:val="0"/>
      <w:bCs w:val="0"/>
      <w:i w:val="0"/>
      <w:iCs w:val="0"/>
      <w:caps w:val="0"/>
      <w:smallCaps w:val="0"/>
      <w:strike w:val="0"/>
      <w:dstrike w:val="0"/>
      <w:spacing w:val="0"/>
      <w:sz w:val="17"/>
      <w:szCs w:val="17"/>
      <w:shd w:val="clear" w:color="auto" w:fill="FFFFFF"/>
    </w:rPr>
  </w:style>
  <w:style w:type="character" w:customStyle="1" w:styleId="afff7">
    <w:name w:val="Основной текст + Полужирный"/>
    <w:qFormat/>
    <w:rsid w:val="00D8504F"/>
    <w:rPr>
      <w:rFonts w:ascii="Century Schoolbook" w:eastAsia="Century Schoolbook" w:hAnsi="Century Schoolbook" w:cs="Century Schoolbook"/>
      <w:b/>
      <w:bCs/>
      <w:i w:val="0"/>
      <w:iCs w:val="0"/>
      <w:caps w:val="0"/>
      <w:smallCaps w:val="0"/>
      <w:strike w:val="0"/>
      <w:dstrike w:val="0"/>
      <w:spacing w:val="0"/>
      <w:sz w:val="18"/>
      <w:szCs w:val="18"/>
      <w:shd w:val="clear" w:color="auto" w:fill="FFFFFF"/>
    </w:rPr>
  </w:style>
  <w:style w:type="character" w:customStyle="1" w:styleId="fontstyle15">
    <w:name w:val="fontstyle15"/>
    <w:basedOn w:val="14"/>
    <w:rsid w:val="00D8504F"/>
  </w:style>
  <w:style w:type="character" w:customStyle="1" w:styleId="120">
    <w:name w:val="Основной текст (12)_"/>
    <w:qFormat/>
    <w:rsid w:val="00D8504F"/>
    <w:rPr>
      <w:rFonts w:ascii="Bookman Old Style" w:eastAsia="Bookman Old Style" w:hAnsi="Bookman Old Style" w:cs="Bookman Old Style"/>
      <w:sz w:val="17"/>
      <w:szCs w:val="17"/>
      <w:shd w:val="clear" w:color="auto" w:fill="FFFFFF"/>
    </w:rPr>
  </w:style>
  <w:style w:type="character" w:customStyle="1" w:styleId="FontStyle20">
    <w:name w:val="Font Style20"/>
    <w:rsid w:val="00D8504F"/>
    <w:rPr>
      <w:rFonts w:ascii="Times New Roman" w:hAnsi="Times New Roman" w:cs="Times New Roman"/>
      <w:i/>
      <w:iCs/>
      <w:sz w:val="26"/>
      <w:szCs w:val="26"/>
    </w:rPr>
  </w:style>
  <w:style w:type="character" w:customStyle="1" w:styleId="100">
    <w:name w:val="Основной текст (10) + Полужирный"/>
    <w:rsid w:val="00D8504F"/>
    <w:rPr>
      <w:rFonts w:ascii="Arial" w:hAnsi="Arial" w:cs="Arial"/>
      <w:b/>
      <w:bCs/>
      <w:spacing w:val="-2"/>
      <w:sz w:val="18"/>
      <w:szCs w:val="18"/>
      <w:shd w:val="clear" w:color="auto" w:fill="FFFFFF"/>
    </w:rPr>
  </w:style>
  <w:style w:type="character" w:customStyle="1" w:styleId="36">
    <w:name w:val="Заголовок №3_"/>
    <w:rsid w:val="00D8504F"/>
    <w:rPr>
      <w:rFonts w:ascii="Arial" w:hAnsi="Arial" w:cs="Arial"/>
      <w:spacing w:val="-4"/>
      <w:sz w:val="18"/>
      <w:szCs w:val="18"/>
      <w:shd w:val="clear" w:color="auto" w:fill="FFFFFF"/>
    </w:rPr>
  </w:style>
  <w:style w:type="character" w:customStyle="1" w:styleId="c14">
    <w:name w:val="c14"/>
    <w:basedOn w:val="14"/>
    <w:rsid w:val="00D8504F"/>
  </w:style>
  <w:style w:type="character" w:customStyle="1" w:styleId="101">
    <w:name w:val="Основной текст (10)_"/>
    <w:rsid w:val="00D8504F"/>
    <w:rPr>
      <w:rFonts w:ascii="Arial" w:hAnsi="Arial" w:cs="Arial"/>
      <w:spacing w:val="-2"/>
      <w:sz w:val="18"/>
      <w:szCs w:val="18"/>
      <w:shd w:val="clear" w:color="auto" w:fill="FFFFFF"/>
    </w:rPr>
  </w:style>
  <w:style w:type="character" w:customStyle="1" w:styleId="43">
    <w:name w:val="Заголовок №4_"/>
    <w:rsid w:val="00D8504F"/>
    <w:rPr>
      <w:rFonts w:ascii="Arial" w:hAnsi="Arial" w:cs="Arial"/>
      <w:spacing w:val="-4"/>
      <w:sz w:val="18"/>
      <w:szCs w:val="18"/>
      <w:shd w:val="clear" w:color="auto" w:fill="FFFFFF"/>
    </w:rPr>
  </w:style>
  <w:style w:type="paragraph" w:styleId="afff8">
    <w:name w:val="caption"/>
    <w:basedOn w:val="a"/>
    <w:uiPriority w:val="99"/>
    <w:qFormat/>
    <w:rsid w:val="00D8504F"/>
    <w:pPr>
      <w:suppressLineNumbers/>
      <w:spacing w:before="120" w:after="120" w:line="240" w:lineRule="auto"/>
    </w:pPr>
    <w:rPr>
      <w:rFonts w:ascii="Times New Roman" w:eastAsia="Arial Unicode MS" w:hAnsi="Times New Roman" w:cs="Arial"/>
      <w:i/>
      <w:iCs/>
      <w:color w:val="000000"/>
      <w:sz w:val="24"/>
      <w:szCs w:val="24"/>
      <w:lang w:eastAsia="zh-CN"/>
    </w:rPr>
  </w:style>
  <w:style w:type="paragraph" w:customStyle="1" w:styleId="1f">
    <w:name w:val="Оглавление1"/>
    <w:basedOn w:val="a"/>
    <w:rsid w:val="00D8504F"/>
    <w:pPr>
      <w:shd w:val="clear" w:color="auto" w:fill="FFFFFF"/>
      <w:spacing w:before="420" w:after="0" w:line="240" w:lineRule="atLeast"/>
    </w:pPr>
    <w:rPr>
      <w:rFonts w:ascii="Consolas" w:eastAsia="Arial Unicode MS" w:hAnsi="Consolas" w:cs="Times New Roman"/>
      <w:sz w:val="24"/>
      <w:szCs w:val="24"/>
      <w:lang w:eastAsia="zh-CN"/>
    </w:rPr>
  </w:style>
  <w:style w:type="paragraph" w:customStyle="1" w:styleId="51">
    <w:name w:val="Основной текст (5)1"/>
    <w:basedOn w:val="a"/>
    <w:rsid w:val="00D8504F"/>
    <w:pPr>
      <w:shd w:val="clear" w:color="auto" w:fill="FFFFFF"/>
      <w:spacing w:before="60" w:after="0" w:line="240" w:lineRule="atLeast"/>
    </w:pPr>
    <w:rPr>
      <w:rFonts w:ascii="Consolas" w:eastAsia="Arial Unicode MS" w:hAnsi="Consolas" w:cs="Times New Roman"/>
      <w:sz w:val="28"/>
      <w:szCs w:val="28"/>
    </w:rPr>
  </w:style>
  <w:style w:type="paragraph" w:customStyle="1" w:styleId="410">
    <w:name w:val="Оглавление (4)1"/>
    <w:basedOn w:val="a"/>
    <w:rsid w:val="00D8504F"/>
    <w:pPr>
      <w:shd w:val="clear" w:color="auto" w:fill="FFFFFF"/>
      <w:spacing w:before="180" w:after="0" w:line="442" w:lineRule="exact"/>
      <w:jc w:val="center"/>
    </w:pPr>
    <w:rPr>
      <w:rFonts w:ascii="Consolas" w:eastAsia="Arial Unicode MS" w:hAnsi="Consolas" w:cs="Times New Roman"/>
      <w:sz w:val="24"/>
      <w:szCs w:val="24"/>
      <w:lang w:eastAsia="zh-CN"/>
    </w:rPr>
  </w:style>
  <w:style w:type="paragraph" w:customStyle="1" w:styleId="610">
    <w:name w:val="Основной текст (6)1"/>
    <w:basedOn w:val="a"/>
    <w:rsid w:val="00D8504F"/>
    <w:pPr>
      <w:shd w:val="clear" w:color="auto" w:fill="FFFFFF"/>
      <w:spacing w:after="600" w:line="211" w:lineRule="exact"/>
      <w:ind w:firstLine="580"/>
    </w:pPr>
    <w:rPr>
      <w:rFonts w:ascii="Consolas" w:eastAsia="Arial Unicode MS" w:hAnsi="Consolas" w:cs="Times New Roman"/>
      <w:sz w:val="24"/>
      <w:szCs w:val="24"/>
      <w:lang w:eastAsia="zh-CN"/>
    </w:rPr>
  </w:style>
  <w:style w:type="paragraph" w:customStyle="1" w:styleId="afff9">
    <w:name w:val="Верхний и нижний колонтитулы"/>
    <w:basedOn w:val="a"/>
    <w:rsid w:val="00D8504F"/>
    <w:pPr>
      <w:suppressLineNumbers/>
      <w:tabs>
        <w:tab w:val="center" w:pos="4819"/>
        <w:tab w:val="right" w:pos="9638"/>
      </w:tabs>
      <w:spacing w:after="0" w:line="240" w:lineRule="auto"/>
    </w:pPr>
    <w:rPr>
      <w:rFonts w:ascii="Times New Roman" w:eastAsia="Arial Unicode MS" w:hAnsi="Times New Roman" w:cs="Arial Unicode MS"/>
      <w:color w:val="000000"/>
      <w:sz w:val="24"/>
      <w:szCs w:val="24"/>
      <w:lang w:eastAsia="zh-CN"/>
    </w:rPr>
  </w:style>
  <w:style w:type="paragraph" w:customStyle="1" w:styleId="c8">
    <w:name w:val="c8"/>
    <w:basedOn w:val="a"/>
    <w:qFormat/>
    <w:rsid w:val="00D8504F"/>
    <w:pPr>
      <w:spacing w:before="280" w:after="280" w:line="240" w:lineRule="auto"/>
    </w:pPr>
    <w:rPr>
      <w:rFonts w:ascii="Times New Roman" w:eastAsia="Times New Roman" w:hAnsi="Times New Roman" w:cs="Times New Roman"/>
      <w:sz w:val="24"/>
      <w:szCs w:val="24"/>
      <w:lang w:eastAsia="zh-CN"/>
    </w:rPr>
  </w:style>
  <w:style w:type="paragraph" w:customStyle="1" w:styleId="1f0">
    <w:name w:val="Текст1"/>
    <w:basedOn w:val="a"/>
    <w:rsid w:val="00D8504F"/>
    <w:pPr>
      <w:spacing w:before="280" w:after="280" w:line="240" w:lineRule="auto"/>
    </w:pPr>
    <w:rPr>
      <w:rFonts w:ascii="Times New Roman" w:eastAsia="Times New Roman" w:hAnsi="Times New Roman" w:cs="Times New Roman"/>
      <w:sz w:val="24"/>
      <w:szCs w:val="24"/>
      <w:lang w:eastAsia="zh-CN"/>
    </w:rPr>
  </w:style>
  <w:style w:type="paragraph" w:customStyle="1" w:styleId="wordsection1">
    <w:name w:val="wordsection1"/>
    <w:basedOn w:val="a"/>
    <w:rsid w:val="00D8504F"/>
    <w:pPr>
      <w:spacing w:before="280" w:after="280" w:line="240" w:lineRule="auto"/>
    </w:pPr>
    <w:rPr>
      <w:rFonts w:ascii="Times New Roman" w:eastAsia="Times New Roman" w:hAnsi="Times New Roman" w:cs="Times New Roman"/>
      <w:sz w:val="24"/>
      <w:szCs w:val="24"/>
      <w:lang w:eastAsia="zh-CN"/>
    </w:rPr>
  </w:style>
  <w:style w:type="paragraph" w:customStyle="1" w:styleId="c12c5c31">
    <w:name w:val="c12 c5 c31"/>
    <w:basedOn w:val="a"/>
    <w:rsid w:val="00D8504F"/>
    <w:pPr>
      <w:spacing w:before="280" w:after="280" w:line="240" w:lineRule="auto"/>
    </w:pPr>
    <w:rPr>
      <w:rFonts w:ascii="Times New Roman" w:eastAsia="Times New Roman" w:hAnsi="Times New Roman" w:cs="Times New Roman"/>
      <w:sz w:val="24"/>
      <w:szCs w:val="24"/>
      <w:lang w:eastAsia="zh-CN"/>
    </w:rPr>
  </w:style>
  <w:style w:type="paragraph" w:customStyle="1" w:styleId="c24">
    <w:name w:val="c24"/>
    <w:basedOn w:val="a"/>
    <w:rsid w:val="00D8504F"/>
    <w:pPr>
      <w:spacing w:before="280" w:after="280" w:line="240" w:lineRule="auto"/>
    </w:pPr>
    <w:rPr>
      <w:rFonts w:ascii="Times New Roman" w:eastAsia="Times New Roman" w:hAnsi="Times New Roman" w:cs="Times New Roman"/>
      <w:sz w:val="24"/>
      <w:szCs w:val="24"/>
      <w:lang w:eastAsia="zh-CN"/>
    </w:rPr>
  </w:style>
  <w:style w:type="paragraph" w:customStyle="1" w:styleId="c30">
    <w:name w:val="c30"/>
    <w:basedOn w:val="a"/>
    <w:rsid w:val="00D8504F"/>
    <w:pPr>
      <w:spacing w:before="280" w:after="280" w:line="240" w:lineRule="auto"/>
    </w:pPr>
    <w:rPr>
      <w:rFonts w:ascii="Times New Roman" w:eastAsia="Times New Roman" w:hAnsi="Times New Roman" w:cs="Times New Roman"/>
      <w:sz w:val="24"/>
      <w:szCs w:val="24"/>
      <w:lang w:eastAsia="zh-CN"/>
    </w:rPr>
  </w:style>
  <w:style w:type="paragraph" w:customStyle="1" w:styleId="txt">
    <w:name w:val="txt"/>
    <w:basedOn w:val="a"/>
    <w:uiPriority w:val="99"/>
    <w:rsid w:val="00D8504F"/>
    <w:pPr>
      <w:spacing w:before="280" w:after="280" w:line="240" w:lineRule="auto"/>
    </w:pPr>
    <w:rPr>
      <w:rFonts w:ascii="Times New Roman" w:eastAsia="Calibri" w:hAnsi="Times New Roman" w:cs="Times New Roman"/>
      <w:sz w:val="24"/>
      <w:szCs w:val="24"/>
      <w:lang w:eastAsia="zh-CN"/>
    </w:rPr>
  </w:style>
  <w:style w:type="paragraph" w:customStyle="1" w:styleId="52">
    <w:name w:val="Заголовок №5"/>
    <w:basedOn w:val="a"/>
    <w:link w:val="53"/>
    <w:qFormat/>
    <w:rsid w:val="00D8504F"/>
    <w:pPr>
      <w:shd w:val="clear" w:color="auto" w:fill="FFFFFF"/>
      <w:spacing w:before="120" w:after="120" w:line="0" w:lineRule="atLeast"/>
    </w:pPr>
    <w:rPr>
      <w:rFonts w:ascii="Bookman Old Style" w:eastAsia="Bookman Old Style" w:hAnsi="Bookman Old Style" w:cs="Bookman Old Style"/>
      <w:spacing w:val="10"/>
      <w:sz w:val="21"/>
      <w:szCs w:val="21"/>
      <w:lang w:eastAsia="zh-CN"/>
    </w:rPr>
  </w:style>
  <w:style w:type="paragraph" w:customStyle="1" w:styleId="93">
    <w:name w:val="Основной текст (9)"/>
    <w:basedOn w:val="a"/>
    <w:qFormat/>
    <w:rsid w:val="00D8504F"/>
    <w:pPr>
      <w:shd w:val="clear" w:color="auto" w:fill="FFFFFF"/>
      <w:spacing w:after="0" w:line="221" w:lineRule="exact"/>
      <w:jc w:val="both"/>
    </w:pPr>
    <w:rPr>
      <w:rFonts w:ascii="Century Schoolbook" w:eastAsia="Century Schoolbook" w:hAnsi="Century Schoolbook" w:cs="Century Schoolbook"/>
      <w:sz w:val="18"/>
      <w:szCs w:val="18"/>
      <w:lang w:eastAsia="zh-CN"/>
    </w:rPr>
  </w:style>
  <w:style w:type="paragraph" w:customStyle="1" w:styleId="420">
    <w:name w:val="Заголовок №4 (2)"/>
    <w:basedOn w:val="a"/>
    <w:qFormat/>
    <w:rsid w:val="00D8504F"/>
    <w:pPr>
      <w:shd w:val="clear" w:color="auto" w:fill="FFFFFF"/>
      <w:spacing w:after="60" w:line="0" w:lineRule="atLeast"/>
    </w:pPr>
    <w:rPr>
      <w:rFonts w:ascii="Bookman Old Style" w:eastAsia="Bookman Old Style" w:hAnsi="Bookman Old Style" w:cs="Bookman Old Style"/>
      <w:spacing w:val="10"/>
      <w:sz w:val="21"/>
      <w:szCs w:val="21"/>
      <w:lang w:eastAsia="zh-CN"/>
    </w:rPr>
  </w:style>
  <w:style w:type="paragraph" w:customStyle="1" w:styleId="66">
    <w:name w:val="Основной текст66"/>
    <w:basedOn w:val="a"/>
    <w:qFormat/>
    <w:rsid w:val="00D8504F"/>
    <w:pPr>
      <w:shd w:val="clear" w:color="auto" w:fill="FFFFFF"/>
      <w:spacing w:after="0" w:line="209" w:lineRule="exact"/>
      <w:ind w:hanging="1540"/>
      <w:jc w:val="both"/>
    </w:pPr>
    <w:rPr>
      <w:rFonts w:ascii="Bookman Old Style" w:eastAsia="Bookman Old Style" w:hAnsi="Bookman Old Style" w:cs="Bookman Old Style"/>
      <w:color w:val="000000"/>
      <w:sz w:val="17"/>
      <w:szCs w:val="17"/>
      <w:lang w:eastAsia="zh-CN"/>
    </w:rPr>
  </w:style>
  <w:style w:type="paragraph" w:customStyle="1" w:styleId="71">
    <w:name w:val="Основной текст7"/>
    <w:basedOn w:val="a"/>
    <w:qFormat/>
    <w:rsid w:val="00D8504F"/>
    <w:pPr>
      <w:shd w:val="clear" w:color="auto" w:fill="FFFFFF"/>
      <w:spacing w:after="0" w:line="182" w:lineRule="exact"/>
      <w:ind w:hanging="1020"/>
      <w:jc w:val="center"/>
    </w:pPr>
    <w:rPr>
      <w:rFonts w:ascii="Century Schoolbook" w:eastAsia="Century Schoolbook" w:hAnsi="Century Schoolbook" w:cs="Century Schoolbook"/>
      <w:color w:val="000000"/>
      <w:sz w:val="18"/>
      <w:szCs w:val="18"/>
      <w:lang w:eastAsia="zh-CN"/>
    </w:rPr>
  </w:style>
  <w:style w:type="paragraph" w:customStyle="1" w:styleId="c12c19c15">
    <w:name w:val="c12 c19 c15"/>
    <w:basedOn w:val="a"/>
    <w:qFormat/>
    <w:rsid w:val="00D8504F"/>
    <w:pPr>
      <w:spacing w:before="280" w:after="280" w:line="240" w:lineRule="auto"/>
    </w:pPr>
    <w:rPr>
      <w:rFonts w:ascii="Times New Roman" w:eastAsia="Times New Roman" w:hAnsi="Times New Roman" w:cs="Times New Roman"/>
      <w:sz w:val="24"/>
      <w:szCs w:val="24"/>
      <w:lang w:eastAsia="zh-CN"/>
    </w:rPr>
  </w:style>
  <w:style w:type="paragraph" w:customStyle="1" w:styleId="rtejustify">
    <w:name w:val="rtejustify"/>
    <w:basedOn w:val="a"/>
    <w:rsid w:val="00D8504F"/>
    <w:pPr>
      <w:spacing w:before="280" w:after="280" w:line="240" w:lineRule="auto"/>
    </w:pPr>
    <w:rPr>
      <w:rFonts w:ascii="Times New Roman" w:eastAsia="Times New Roman" w:hAnsi="Times New Roman" w:cs="Times New Roman"/>
      <w:sz w:val="24"/>
      <w:szCs w:val="24"/>
      <w:lang w:eastAsia="zh-CN"/>
    </w:rPr>
  </w:style>
  <w:style w:type="paragraph" w:customStyle="1" w:styleId="121">
    <w:name w:val="Основной текст (12)"/>
    <w:basedOn w:val="a"/>
    <w:qFormat/>
    <w:rsid w:val="00D8504F"/>
    <w:pPr>
      <w:shd w:val="clear" w:color="auto" w:fill="FFFFFF"/>
      <w:spacing w:before="120" w:after="0" w:line="209" w:lineRule="exact"/>
      <w:jc w:val="both"/>
    </w:pPr>
    <w:rPr>
      <w:rFonts w:ascii="Bookman Old Style" w:eastAsia="Bookman Old Style" w:hAnsi="Bookman Old Style" w:cs="Bookman Old Style"/>
      <w:sz w:val="17"/>
      <w:szCs w:val="17"/>
      <w:lang w:eastAsia="zh-CN"/>
    </w:rPr>
  </w:style>
  <w:style w:type="paragraph" w:customStyle="1" w:styleId="TableContents">
    <w:name w:val="Table Contents"/>
    <w:basedOn w:val="Standard"/>
    <w:rsid w:val="00D8504F"/>
    <w:pPr>
      <w:suppressLineNumbers/>
      <w:autoSpaceDN/>
      <w:textAlignment w:val="baseline"/>
    </w:pPr>
    <w:rPr>
      <w:rFonts w:eastAsia="Andale Sans UI"/>
      <w:kern w:val="2"/>
      <w:lang w:val="de-DE" w:eastAsia="ja-JP" w:bidi="fa-IR"/>
    </w:rPr>
  </w:style>
  <w:style w:type="paragraph" w:customStyle="1" w:styleId="Textbody">
    <w:name w:val="Text body"/>
    <w:basedOn w:val="a"/>
    <w:uiPriority w:val="99"/>
    <w:qFormat/>
    <w:rsid w:val="00D8504F"/>
    <w:pPr>
      <w:widowControl w:val="0"/>
      <w:suppressAutoHyphens/>
      <w:spacing w:after="120" w:line="240" w:lineRule="auto"/>
      <w:textAlignment w:val="baseline"/>
    </w:pPr>
    <w:rPr>
      <w:rFonts w:ascii="Times New Roman" w:eastAsia="Calibri" w:hAnsi="Times New Roman" w:cs="Tahoma"/>
      <w:kern w:val="2"/>
      <w:sz w:val="24"/>
      <w:szCs w:val="24"/>
      <w:lang w:eastAsia="zh-CN"/>
    </w:rPr>
  </w:style>
  <w:style w:type="paragraph" w:customStyle="1" w:styleId="Heading21">
    <w:name w:val="Heading 21"/>
    <w:basedOn w:val="af0"/>
    <w:next w:val="Textbody"/>
    <w:rsid w:val="00D8504F"/>
    <w:pPr>
      <w:textAlignment w:val="baseline"/>
    </w:pPr>
    <w:rPr>
      <w:rFonts w:ascii="Times New Roman" w:eastAsia="Calibri" w:hAnsi="Times New Roman"/>
      <w:b/>
      <w:bCs/>
      <w:sz w:val="36"/>
      <w:szCs w:val="36"/>
      <w:lang w:eastAsia="zh-CN"/>
    </w:rPr>
  </w:style>
  <w:style w:type="paragraph" w:customStyle="1" w:styleId="37">
    <w:name w:val="Заголовок №3"/>
    <w:basedOn w:val="a"/>
    <w:rsid w:val="00D8504F"/>
    <w:pPr>
      <w:shd w:val="clear" w:color="auto" w:fill="FFFFFF"/>
      <w:spacing w:after="60" w:line="202" w:lineRule="exact"/>
      <w:jc w:val="center"/>
    </w:pPr>
    <w:rPr>
      <w:rFonts w:ascii="Arial" w:eastAsia="Arial Unicode MS" w:hAnsi="Arial" w:cs="Arial"/>
      <w:spacing w:val="-4"/>
      <w:sz w:val="18"/>
      <w:szCs w:val="18"/>
      <w:lang w:eastAsia="zh-CN"/>
    </w:rPr>
  </w:style>
  <w:style w:type="paragraph" w:customStyle="1" w:styleId="102">
    <w:name w:val="Основной текст (10)"/>
    <w:basedOn w:val="a"/>
    <w:rsid w:val="00D8504F"/>
    <w:pPr>
      <w:shd w:val="clear" w:color="auto" w:fill="FFFFFF"/>
      <w:spacing w:before="120" w:after="0" w:line="211" w:lineRule="exact"/>
      <w:jc w:val="both"/>
    </w:pPr>
    <w:rPr>
      <w:rFonts w:ascii="Arial" w:eastAsia="Arial Unicode MS" w:hAnsi="Arial" w:cs="Arial"/>
      <w:spacing w:val="-2"/>
      <w:sz w:val="18"/>
      <w:szCs w:val="18"/>
      <w:lang w:eastAsia="zh-CN"/>
    </w:rPr>
  </w:style>
  <w:style w:type="paragraph" w:customStyle="1" w:styleId="44">
    <w:name w:val="Заголовок №4"/>
    <w:basedOn w:val="a"/>
    <w:rsid w:val="00D8504F"/>
    <w:pPr>
      <w:shd w:val="clear" w:color="auto" w:fill="FFFFFF"/>
      <w:spacing w:after="0" w:line="235" w:lineRule="exact"/>
      <w:jc w:val="right"/>
    </w:pPr>
    <w:rPr>
      <w:rFonts w:ascii="Arial" w:eastAsia="Arial Unicode MS" w:hAnsi="Arial" w:cs="Arial"/>
      <w:spacing w:val="-4"/>
      <w:sz w:val="18"/>
      <w:szCs w:val="18"/>
      <w:lang w:eastAsia="zh-CN"/>
    </w:rPr>
  </w:style>
  <w:style w:type="paragraph" w:customStyle="1" w:styleId="afffa">
    <w:name w:val="Содержимое врезки"/>
    <w:basedOn w:val="a"/>
    <w:qFormat/>
    <w:rsid w:val="00D8504F"/>
    <w:pPr>
      <w:spacing w:after="0" w:line="240" w:lineRule="auto"/>
    </w:pPr>
    <w:rPr>
      <w:rFonts w:ascii="Times New Roman" w:eastAsia="Arial Unicode MS" w:hAnsi="Times New Roman" w:cs="Arial Unicode MS"/>
      <w:color w:val="000000"/>
      <w:sz w:val="24"/>
      <w:szCs w:val="24"/>
      <w:lang w:eastAsia="zh-CN"/>
    </w:rPr>
  </w:style>
  <w:style w:type="character" w:customStyle="1" w:styleId="70">
    <w:name w:val="Заголовок 7 Знак"/>
    <w:basedOn w:val="a1"/>
    <w:link w:val="7"/>
    <w:uiPriority w:val="9"/>
    <w:qFormat/>
    <w:rsid w:val="008D2086"/>
    <w:rPr>
      <w:rFonts w:asciiTheme="majorHAnsi" w:eastAsiaTheme="majorEastAsia" w:hAnsiTheme="majorHAnsi" w:cstheme="majorBidi"/>
      <w:i/>
      <w:iCs/>
      <w:color w:val="404040" w:themeColor="text1" w:themeTint="BF"/>
    </w:rPr>
  </w:style>
  <w:style w:type="numbering" w:customStyle="1" w:styleId="38">
    <w:name w:val="Нет списка3"/>
    <w:next w:val="a3"/>
    <w:uiPriority w:val="99"/>
    <w:semiHidden/>
    <w:unhideWhenUsed/>
    <w:rsid w:val="008D2086"/>
  </w:style>
  <w:style w:type="character" w:customStyle="1" w:styleId="c2c3">
    <w:name w:val="c2 c3"/>
    <w:basedOn w:val="a1"/>
    <w:uiPriority w:val="99"/>
    <w:qFormat/>
    <w:rsid w:val="008D2086"/>
    <w:rPr>
      <w:rFonts w:cs="Times New Roman"/>
    </w:rPr>
  </w:style>
  <w:style w:type="character" w:customStyle="1" w:styleId="94">
    <w:name w:val="Основной текст (9) + Полужирный;Не курсив"/>
    <w:basedOn w:val="91"/>
    <w:qFormat/>
    <w:rsid w:val="008D2086"/>
    <w:rPr>
      <w:rFonts w:ascii="Century Schoolbook" w:eastAsia="Century Schoolbook" w:hAnsi="Century Schoolbook" w:cs="Century Schoolbook"/>
      <w:b/>
      <w:bCs/>
      <w:i/>
      <w:iCs/>
      <w:caps w:val="0"/>
      <w:smallCaps w:val="0"/>
      <w:strike w:val="0"/>
      <w:dstrike w:val="0"/>
      <w:spacing w:val="0"/>
      <w:sz w:val="18"/>
      <w:szCs w:val="18"/>
      <w:shd w:val="clear" w:color="auto" w:fill="FFFFFF"/>
    </w:rPr>
  </w:style>
  <w:style w:type="character" w:customStyle="1" w:styleId="53">
    <w:name w:val="Основной текст (5)_"/>
    <w:basedOn w:val="a1"/>
    <w:link w:val="52"/>
    <w:qFormat/>
    <w:rsid w:val="008D2086"/>
    <w:rPr>
      <w:rFonts w:ascii="Bookman Old Style" w:eastAsia="Bookman Old Style" w:hAnsi="Bookman Old Style" w:cs="Bookman Old Style"/>
      <w:spacing w:val="10"/>
      <w:sz w:val="21"/>
      <w:szCs w:val="21"/>
      <w:shd w:val="clear" w:color="auto" w:fill="FFFFFF"/>
      <w:lang w:eastAsia="zh-CN"/>
    </w:rPr>
  </w:style>
  <w:style w:type="character" w:customStyle="1" w:styleId="59pt">
    <w:name w:val="Основной текст (5) + 9 pt"/>
    <w:basedOn w:val="53"/>
    <w:qFormat/>
    <w:rsid w:val="008D2086"/>
    <w:rPr>
      <w:rFonts w:ascii="Bookman Old Style" w:eastAsia="Bookman Old Style" w:hAnsi="Bookman Old Style" w:cs="Bookman Old Style"/>
      <w:spacing w:val="10"/>
      <w:sz w:val="18"/>
      <w:szCs w:val="18"/>
      <w:shd w:val="clear" w:color="auto" w:fill="FFFFFF"/>
      <w:lang w:eastAsia="zh-CN"/>
    </w:rPr>
  </w:style>
  <w:style w:type="character" w:customStyle="1" w:styleId="c3c5">
    <w:name w:val="c3 c5"/>
    <w:basedOn w:val="a1"/>
    <w:qFormat/>
    <w:rsid w:val="008D2086"/>
  </w:style>
  <w:style w:type="character" w:customStyle="1" w:styleId="-">
    <w:name w:val="Интернет-ссылка"/>
    <w:basedOn w:val="a1"/>
    <w:unhideWhenUsed/>
    <w:rsid w:val="008D2086"/>
    <w:rPr>
      <w:color w:val="0000FF"/>
      <w:u w:val="single"/>
    </w:rPr>
  </w:style>
  <w:style w:type="character" w:customStyle="1" w:styleId="afffb">
    <w:name w:val="Основной текст + Курсив"/>
    <w:basedOn w:val="a1"/>
    <w:qFormat/>
    <w:rsid w:val="008D2086"/>
    <w:rPr>
      <w:rFonts w:ascii="Arial" w:eastAsia="Arial" w:hAnsi="Arial" w:cs="Arial"/>
      <w:i/>
      <w:iCs/>
      <w:caps w:val="0"/>
      <w:smallCaps w:val="0"/>
      <w:spacing w:val="0"/>
      <w:sz w:val="21"/>
      <w:szCs w:val="21"/>
      <w:shd w:val="clear" w:color="auto" w:fill="FFFFFF"/>
    </w:rPr>
  </w:style>
  <w:style w:type="character" w:customStyle="1" w:styleId="c0c2">
    <w:name w:val="c0 c2"/>
    <w:basedOn w:val="a1"/>
    <w:qFormat/>
    <w:rsid w:val="008D2086"/>
  </w:style>
  <w:style w:type="character" w:customStyle="1" w:styleId="FontStyle30">
    <w:name w:val="Font Style30"/>
    <w:basedOn w:val="a1"/>
    <w:qFormat/>
    <w:rsid w:val="008D2086"/>
    <w:rPr>
      <w:rFonts w:ascii="Candara" w:hAnsi="Candara" w:cs="Candara"/>
      <w:spacing w:val="20"/>
      <w:sz w:val="18"/>
      <w:szCs w:val="18"/>
    </w:rPr>
  </w:style>
  <w:style w:type="paragraph" w:styleId="1f1">
    <w:name w:val="index 1"/>
    <w:basedOn w:val="a"/>
    <w:next w:val="a"/>
    <w:autoRedefine/>
    <w:uiPriority w:val="99"/>
    <w:semiHidden/>
    <w:unhideWhenUsed/>
    <w:rsid w:val="008D2086"/>
    <w:pPr>
      <w:spacing w:after="0" w:line="240" w:lineRule="auto"/>
      <w:ind w:left="220" w:hanging="220"/>
    </w:pPr>
  </w:style>
  <w:style w:type="paragraph" w:styleId="afffc">
    <w:name w:val="index heading"/>
    <w:basedOn w:val="a"/>
    <w:qFormat/>
    <w:rsid w:val="008D2086"/>
    <w:pPr>
      <w:suppressLineNumbers/>
    </w:pPr>
    <w:rPr>
      <w:rFonts w:eastAsia="Times New Roman" w:cs="Arial"/>
    </w:rPr>
  </w:style>
  <w:style w:type="paragraph" w:customStyle="1" w:styleId="c15c18">
    <w:name w:val="c15 c18"/>
    <w:basedOn w:val="a"/>
    <w:qFormat/>
    <w:rsid w:val="008D2086"/>
    <w:pPr>
      <w:spacing w:beforeAutospacing="1" w:afterAutospacing="1" w:line="240" w:lineRule="auto"/>
    </w:pPr>
    <w:rPr>
      <w:rFonts w:ascii="Times New Roman" w:eastAsia="Times New Roman" w:hAnsi="Times New Roman" w:cs="Times New Roman"/>
      <w:sz w:val="24"/>
      <w:szCs w:val="24"/>
    </w:rPr>
  </w:style>
  <w:style w:type="paragraph" w:customStyle="1" w:styleId="c2c8">
    <w:name w:val="c2 c8"/>
    <w:basedOn w:val="a"/>
    <w:qFormat/>
    <w:rsid w:val="008D2086"/>
    <w:pPr>
      <w:spacing w:beforeAutospacing="1" w:afterAutospacing="1" w:line="240" w:lineRule="auto"/>
    </w:pPr>
    <w:rPr>
      <w:rFonts w:ascii="Times New Roman" w:eastAsia="Times New Roman" w:hAnsi="Times New Roman" w:cs="Times New Roman"/>
      <w:sz w:val="24"/>
      <w:szCs w:val="24"/>
    </w:rPr>
  </w:style>
  <w:style w:type="paragraph" w:customStyle="1" w:styleId="c12">
    <w:name w:val="c12"/>
    <w:basedOn w:val="a"/>
    <w:qFormat/>
    <w:rsid w:val="008D2086"/>
    <w:pPr>
      <w:spacing w:beforeAutospacing="1" w:afterAutospacing="1" w:line="240" w:lineRule="auto"/>
    </w:pPr>
    <w:rPr>
      <w:rFonts w:ascii="Times New Roman" w:eastAsia="Times New Roman" w:hAnsi="Times New Roman" w:cs="Times New Roman"/>
      <w:sz w:val="24"/>
      <w:szCs w:val="24"/>
    </w:rPr>
  </w:style>
  <w:style w:type="paragraph" w:customStyle="1" w:styleId="c10c12c8">
    <w:name w:val="c10 c12 c8"/>
    <w:basedOn w:val="a"/>
    <w:qFormat/>
    <w:rsid w:val="008D2086"/>
    <w:pPr>
      <w:spacing w:beforeAutospacing="1" w:afterAutospacing="1" w:line="240" w:lineRule="auto"/>
    </w:pPr>
    <w:rPr>
      <w:rFonts w:ascii="Times New Roman" w:eastAsia="Times New Roman" w:hAnsi="Times New Roman" w:cs="Times New Roman"/>
      <w:sz w:val="24"/>
      <w:szCs w:val="24"/>
    </w:rPr>
  </w:style>
  <w:style w:type="paragraph" w:customStyle="1" w:styleId="c12c41c19">
    <w:name w:val="c12 c41 c19"/>
    <w:basedOn w:val="a"/>
    <w:qFormat/>
    <w:rsid w:val="008D2086"/>
    <w:pPr>
      <w:spacing w:beforeAutospacing="1" w:afterAutospacing="1" w:line="240" w:lineRule="auto"/>
    </w:pPr>
    <w:rPr>
      <w:rFonts w:ascii="Times New Roman" w:eastAsia="Times New Roman" w:hAnsi="Times New Roman" w:cs="Times New Roman"/>
      <w:sz w:val="24"/>
      <w:szCs w:val="24"/>
    </w:rPr>
  </w:style>
  <w:style w:type="paragraph" w:customStyle="1" w:styleId="c11c12">
    <w:name w:val="c11 c12"/>
    <w:basedOn w:val="a"/>
    <w:qFormat/>
    <w:rsid w:val="008D2086"/>
    <w:pPr>
      <w:spacing w:beforeAutospacing="1" w:afterAutospacing="1" w:line="240" w:lineRule="auto"/>
    </w:pPr>
    <w:rPr>
      <w:rFonts w:ascii="Times New Roman" w:eastAsia="Times New Roman" w:hAnsi="Times New Roman" w:cs="Times New Roman"/>
      <w:sz w:val="24"/>
      <w:szCs w:val="24"/>
    </w:rPr>
  </w:style>
  <w:style w:type="paragraph" w:customStyle="1" w:styleId="stx">
    <w:name w:val="stx"/>
    <w:basedOn w:val="a"/>
    <w:qFormat/>
    <w:rsid w:val="008D2086"/>
    <w:pPr>
      <w:spacing w:beforeAutospacing="1" w:afterAutospacing="1" w:line="240" w:lineRule="auto"/>
    </w:pPr>
    <w:rPr>
      <w:rFonts w:ascii="Times New Roman" w:eastAsia="Times New Roman" w:hAnsi="Times New Roman" w:cs="Times New Roman"/>
      <w:sz w:val="24"/>
      <w:szCs w:val="24"/>
    </w:rPr>
  </w:style>
  <w:style w:type="paragraph" w:customStyle="1" w:styleId="CharChar">
    <w:name w:val="Char Char"/>
    <w:basedOn w:val="a"/>
    <w:qFormat/>
    <w:rsid w:val="008D2086"/>
    <w:pPr>
      <w:spacing w:after="160" w:line="240" w:lineRule="exact"/>
    </w:pPr>
    <w:rPr>
      <w:rFonts w:ascii="Verdana" w:eastAsia="Times New Roman" w:hAnsi="Verdana" w:cs="Times New Roman"/>
      <w:sz w:val="20"/>
      <w:szCs w:val="20"/>
      <w:lang w:val="en-US" w:eastAsia="en-US"/>
    </w:rPr>
  </w:style>
  <w:style w:type="table" w:customStyle="1" w:styleId="2c">
    <w:name w:val="Сетка таблицы2"/>
    <w:basedOn w:val="a2"/>
    <w:next w:val="af7"/>
    <w:uiPriority w:val="59"/>
    <w:rsid w:val="008D208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5">
    <w:name w:val="Нет списка4"/>
    <w:next w:val="a3"/>
    <w:uiPriority w:val="99"/>
    <w:semiHidden/>
    <w:unhideWhenUsed/>
    <w:rsid w:val="0065398D"/>
  </w:style>
  <w:style w:type="table" w:customStyle="1" w:styleId="39">
    <w:name w:val="Сетка таблицы3"/>
    <w:basedOn w:val="a2"/>
    <w:next w:val="af7"/>
    <w:uiPriority w:val="59"/>
    <w:rsid w:val="0065398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c1c2">
    <w:name w:val="c0 c1 c2"/>
    <w:basedOn w:val="a1"/>
    <w:rsid w:val="0065398D"/>
  </w:style>
  <w:style w:type="character" w:customStyle="1" w:styleId="c0c1">
    <w:name w:val="c0 c1"/>
    <w:basedOn w:val="a1"/>
    <w:rsid w:val="0065398D"/>
  </w:style>
  <w:style w:type="character" w:customStyle="1" w:styleId="ff3">
    <w:name w:val="ff3"/>
    <w:basedOn w:val="a1"/>
    <w:rsid w:val="0065398D"/>
  </w:style>
  <w:style w:type="paragraph" w:customStyle="1" w:styleId="c28">
    <w:name w:val="c28"/>
    <w:basedOn w:val="a"/>
    <w:rsid w:val="006539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6539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6539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a">
    <w:name w:val="style8"/>
    <w:basedOn w:val="a"/>
    <w:rsid w:val="0065398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990787"/>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850415">
      <w:bodyDiv w:val="1"/>
      <w:marLeft w:val="0"/>
      <w:marRight w:val="0"/>
      <w:marTop w:val="0"/>
      <w:marBottom w:val="0"/>
      <w:divBdr>
        <w:top w:val="none" w:sz="0" w:space="0" w:color="auto"/>
        <w:left w:val="none" w:sz="0" w:space="0" w:color="auto"/>
        <w:bottom w:val="none" w:sz="0" w:space="0" w:color="auto"/>
        <w:right w:val="none" w:sz="0" w:space="0" w:color="auto"/>
      </w:divBdr>
    </w:div>
    <w:div w:id="96797342">
      <w:bodyDiv w:val="1"/>
      <w:marLeft w:val="0"/>
      <w:marRight w:val="0"/>
      <w:marTop w:val="0"/>
      <w:marBottom w:val="0"/>
      <w:divBdr>
        <w:top w:val="none" w:sz="0" w:space="0" w:color="auto"/>
        <w:left w:val="none" w:sz="0" w:space="0" w:color="auto"/>
        <w:bottom w:val="none" w:sz="0" w:space="0" w:color="auto"/>
        <w:right w:val="none" w:sz="0" w:space="0" w:color="auto"/>
      </w:divBdr>
    </w:div>
    <w:div w:id="97071592">
      <w:bodyDiv w:val="1"/>
      <w:marLeft w:val="0"/>
      <w:marRight w:val="0"/>
      <w:marTop w:val="0"/>
      <w:marBottom w:val="0"/>
      <w:divBdr>
        <w:top w:val="none" w:sz="0" w:space="0" w:color="auto"/>
        <w:left w:val="none" w:sz="0" w:space="0" w:color="auto"/>
        <w:bottom w:val="none" w:sz="0" w:space="0" w:color="auto"/>
        <w:right w:val="none" w:sz="0" w:space="0" w:color="auto"/>
      </w:divBdr>
    </w:div>
    <w:div w:id="100731534">
      <w:bodyDiv w:val="1"/>
      <w:marLeft w:val="0"/>
      <w:marRight w:val="0"/>
      <w:marTop w:val="0"/>
      <w:marBottom w:val="0"/>
      <w:divBdr>
        <w:top w:val="none" w:sz="0" w:space="0" w:color="auto"/>
        <w:left w:val="none" w:sz="0" w:space="0" w:color="auto"/>
        <w:bottom w:val="none" w:sz="0" w:space="0" w:color="auto"/>
        <w:right w:val="none" w:sz="0" w:space="0" w:color="auto"/>
      </w:divBdr>
    </w:div>
    <w:div w:id="103691139">
      <w:bodyDiv w:val="1"/>
      <w:marLeft w:val="0"/>
      <w:marRight w:val="0"/>
      <w:marTop w:val="0"/>
      <w:marBottom w:val="0"/>
      <w:divBdr>
        <w:top w:val="none" w:sz="0" w:space="0" w:color="auto"/>
        <w:left w:val="none" w:sz="0" w:space="0" w:color="auto"/>
        <w:bottom w:val="none" w:sz="0" w:space="0" w:color="auto"/>
        <w:right w:val="none" w:sz="0" w:space="0" w:color="auto"/>
      </w:divBdr>
    </w:div>
    <w:div w:id="181362497">
      <w:bodyDiv w:val="1"/>
      <w:marLeft w:val="0"/>
      <w:marRight w:val="0"/>
      <w:marTop w:val="0"/>
      <w:marBottom w:val="0"/>
      <w:divBdr>
        <w:top w:val="none" w:sz="0" w:space="0" w:color="auto"/>
        <w:left w:val="none" w:sz="0" w:space="0" w:color="auto"/>
        <w:bottom w:val="none" w:sz="0" w:space="0" w:color="auto"/>
        <w:right w:val="none" w:sz="0" w:space="0" w:color="auto"/>
      </w:divBdr>
    </w:div>
    <w:div w:id="194657961">
      <w:bodyDiv w:val="1"/>
      <w:marLeft w:val="0"/>
      <w:marRight w:val="0"/>
      <w:marTop w:val="0"/>
      <w:marBottom w:val="0"/>
      <w:divBdr>
        <w:top w:val="none" w:sz="0" w:space="0" w:color="auto"/>
        <w:left w:val="none" w:sz="0" w:space="0" w:color="auto"/>
        <w:bottom w:val="none" w:sz="0" w:space="0" w:color="auto"/>
        <w:right w:val="none" w:sz="0" w:space="0" w:color="auto"/>
      </w:divBdr>
      <w:divsChild>
        <w:div w:id="856891665">
          <w:marLeft w:val="0"/>
          <w:marRight w:val="0"/>
          <w:marTop w:val="0"/>
          <w:marBottom w:val="0"/>
          <w:divBdr>
            <w:top w:val="none" w:sz="0" w:space="0" w:color="auto"/>
            <w:left w:val="none" w:sz="0" w:space="0" w:color="auto"/>
            <w:bottom w:val="none" w:sz="0" w:space="0" w:color="auto"/>
            <w:right w:val="none" w:sz="0" w:space="0" w:color="auto"/>
          </w:divBdr>
        </w:div>
      </w:divsChild>
    </w:div>
    <w:div w:id="265387429">
      <w:bodyDiv w:val="1"/>
      <w:marLeft w:val="0"/>
      <w:marRight w:val="0"/>
      <w:marTop w:val="0"/>
      <w:marBottom w:val="0"/>
      <w:divBdr>
        <w:top w:val="none" w:sz="0" w:space="0" w:color="auto"/>
        <w:left w:val="none" w:sz="0" w:space="0" w:color="auto"/>
        <w:bottom w:val="none" w:sz="0" w:space="0" w:color="auto"/>
        <w:right w:val="none" w:sz="0" w:space="0" w:color="auto"/>
      </w:divBdr>
    </w:div>
    <w:div w:id="306594252">
      <w:bodyDiv w:val="1"/>
      <w:marLeft w:val="0"/>
      <w:marRight w:val="0"/>
      <w:marTop w:val="0"/>
      <w:marBottom w:val="0"/>
      <w:divBdr>
        <w:top w:val="none" w:sz="0" w:space="0" w:color="auto"/>
        <w:left w:val="none" w:sz="0" w:space="0" w:color="auto"/>
        <w:bottom w:val="none" w:sz="0" w:space="0" w:color="auto"/>
        <w:right w:val="none" w:sz="0" w:space="0" w:color="auto"/>
      </w:divBdr>
    </w:div>
    <w:div w:id="326979709">
      <w:bodyDiv w:val="1"/>
      <w:marLeft w:val="0"/>
      <w:marRight w:val="0"/>
      <w:marTop w:val="0"/>
      <w:marBottom w:val="0"/>
      <w:divBdr>
        <w:top w:val="none" w:sz="0" w:space="0" w:color="auto"/>
        <w:left w:val="none" w:sz="0" w:space="0" w:color="auto"/>
        <w:bottom w:val="none" w:sz="0" w:space="0" w:color="auto"/>
        <w:right w:val="none" w:sz="0" w:space="0" w:color="auto"/>
      </w:divBdr>
    </w:div>
    <w:div w:id="337391145">
      <w:bodyDiv w:val="1"/>
      <w:marLeft w:val="0"/>
      <w:marRight w:val="0"/>
      <w:marTop w:val="0"/>
      <w:marBottom w:val="0"/>
      <w:divBdr>
        <w:top w:val="none" w:sz="0" w:space="0" w:color="auto"/>
        <w:left w:val="none" w:sz="0" w:space="0" w:color="auto"/>
        <w:bottom w:val="none" w:sz="0" w:space="0" w:color="auto"/>
        <w:right w:val="none" w:sz="0" w:space="0" w:color="auto"/>
      </w:divBdr>
    </w:div>
    <w:div w:id="444006530">
      <w:bodyDiv w:val="1"/>
      <w:marLeft w:val="0"/>
      <w:marRight w:val="0"/>
      <w:marTop w:val="0"/>
      <w:marBottom w:val="0"/>
      <w:divBdr>
        <w:top w:val="none" w:sz="0" w:space="0" w:color="auto"/>
        <w:left w:val="none" w:sz="0" w:space="0" w:color="auto"/>
        <w:bottom w:val="none" w:sz="0" w:space="0" w:color="auto"/>
        <w:right w:val="none" w:sz="0" w:space="0" w:color="auto"/>
      </w:divBdr>
    </w:div>
    <w:div w:id="540023326">
      <w:bodyDiv w:val="1"/>
      <w:marLeft w:val="0"/>
      <w:marRight w:val="0"/>
      <w:marTop w:val="0"/>
      <w:marBottom w:val="0"/>
      <w:divBdr>
        <w:top w:val="none" w:sz="0" w:space="0" w:color="auto"/>
        <w:left w:val="none" w:sz="0" w:space="0" w:color="auto"/>
        <w:bottom w:val="none" w:sz="0" w:space="0" w:color="auto"/>
        <w:right w:val="none" w:sz="0" w:space="0" w:color="auto"/>
      </w:divBdr>
    </w:div>
    <w:div w:id="552471912">
      <w:bodyDiv w:val="1"/>
      <w:marLeft w:val="0"/>
      <w:marRight w:val="0"/>
      <w:marTop w:val="0"/>
      <w:marBottom w:val="0"/>
      <w:divBdr>
        <w:top w:val="none" w:sz="0" w:space="0" w:color="auto"/>
        <w:left w:val="none" w:sz="0" w:space="0" w:color="auto"/>
        <w:bottom w:val="none" w:sz="0" w:space="0" w:color="auto"/>
        <w:right w:val="none" w:sz="0" w:space="0" w:color="auto"/>
      </w:divBdr>
      <w:divsChild>
        <w:div w:id="1059983228">
          <w:marLeft w:val="0"/>
          <w:marRight w:val="0"/>
          <w:marTop w:val="0"/>
          <w:marBottom w:val="0"/>
          <w:divBdr>
            <w:top w:val="none" w:sz="0" w:space="0" w:color="auto"/>
            <w:left w:val="none" w:sz="0" w:space="0" w:color="auto"/>
            <w:bottom w:val="none" w:sz="0" w:space="0" w:color="auto"/>
            <w:right w:val="none" w:sz="0" w:space="0" w:color="auto"/>
          </w:divBdr>
        </w:div>
      </w:divsChild>
    </w:div>
    <w:div w:id="636690979">
      <w:bodyDiv w:val="1"/>
      <w:marLeft w:val="0"/>
      <w:marRight w:val="0"/>
      <w:marTop w:val="0"/>
      <w:marBottom w:val="0"/>
      <w:divBdr>
        <w:top w:val="none" w:sz="0" w:space="0" w:color="auto"/>
        <w:left w:val="none" w:sz="0" w:space="0" w:color="auto"/>
        <w:bottom w:val="none" w:sz="0" w:space="0" w:color="auto"/>
        <w:right w:val="none" w:sz="0" w:space="0" w:color="auto"/>
      </w:divBdr>
    </w:div>
    <w:div w:id="743065711">
      <w:bodyDiv w:val="1"/>
      <w:marLeft w:val="0"/>
      <w:marRight w:val="0"/>
      <w:marTop w:val="0"/>
      <w:marBottom w:val="0"/>
      <w:divBdr>
        <w:top w:val="none" w:sz="0" w:space="0" w:color="auto"/>
        <w:left w:val="none" w:sz="0" w:space="0" w:color="auto"/>
        <w:bottom w:val="none" w:sz="0" w:space="0" w:color="auto"/>
        <w:right w:val="none" w:sz="0" w:space="0" w:color="auto"/>
      </w:divBdr>
    </w:div>
    <w:div w:id="744572917">
      <w:bodyDiv w:val="1"/>
      <w:marLeft w:val="0"/>
      <w:marRight w:val="0"/>
      <w:marTop w:val="0"/>
      <w:marBottom w:val="0"/>
      <w:divBdr>
        <w:top w:val="none" w:sz="0" w:space="0" w:color="auto"/>
        <w:left w:val="none" w:sz="0" w:space="0" w:color="auto"/>
        <w:bottom w:val="none" w:sz="0" w:space="0" w:color="auto"/>
        <w:right w:val="none" w:sz="0" w:space="0" w:color="auto"/>
      </w:divBdr>
    </w:div>
    <w:div w:id="870652100">
      <w:bodyDiv w:val="1"/>
      <w:marLeft w:val="0"/>
      <w:marRight w:val="0"/>
      <w:marTop w:val="0"/>
      <w:marBottom w:val="0"/>
      <w:divBdr>
        <w:top w:val="none" w:sz="0" w:space="0" w:color="auto"/>
        <w:left w:val="none" w:sz="0" w:space="0" w:color="auto"/>
        <w:bottom w:val="none" w:sz="0" w:space="0" w:color="auto"/>
        <w:right w:val="none" w:sz="0" w:space="0" w:color="auto"/>
      </w:divBdr>
    </w:div>
    <w:div w:id="885751649">
      <w:bodyDiv w:val="1"/>
      <w:marLeft w:val="0"/>
      <w:marRight w:val="0"/>
      <w:marTop w:val="0"/>
      <w:marBottom w:val="0"/>
      <w:divBdr>
        <w:top w:val="none" w:sz="0" w:space="0" w:color="auto"/>
        <w:left w:val="none" w:sz="0" w:space="0" w:color="auto"/>
        <w:bottom w:val="none" w:sz="0" w:space="0" w:color="auto"/>
        <w:right w:val="none" w:sz="0" w:space="0" w:color="auto"/>
      </w:divBdr>
    </w:div>
    <w:div w:id="893127862">
      <w:bodyDiv w:val="1"/>
      <w:marLeft w:val="0"/>
      <w:marRight w:val="0"/>
      <w:marTop w:val="0"/>
      <w:marBottom w:val="0"/>
      <w:divBdr>
        <w:top w:val="none" w:sz="0" w:space="0" w:color="auto"/>
        <w:left w:val="none" w:sz="0" w:space="0" w:color="auto"/>
        <w:bottom w:val="none" w:sz="0" w:space="0" w:color="auto"/>
        <w:right w:val="none" w:sz="0" w:space="0" w:color="auto"/>
      </w:divBdr>
    </w:div>
    <w:div w:id="955061718">
      <w:bodyDiv w:val="1"/>
      <w:marLeft w:val="0"/>
      <w:marRight w:val="0"/>
      <w:marTop w:val="0"/>
      <w:marBottom w:val="0"/>
      <w:divBdr>
        <w:top w:val="none" w:sz="0" w:space="0" w:color="auto"/>
        <w:left w:val="none" w:sz="0" w:space="0" w:color="auto"/>
        <w:bottom w:val="none" w:sz="0" w:space="0" w:color="auto"/>
        <w:right w:val="none" w:sz="0" w:space="0" w:color="auto"/>
      </w:divBdr>
    </w:div>
    <w:div w:id="1028409965">
      <w:bodyDiv w:val="1"/>
      <w:marLeft w:val="0"/>
      <w:marRight w:val="0"/>
      <w:marTop w:val="0"/>
      <w:marBottom w:val="0"/>
      <w:divBdr>
        <w:top w:val="none" w:sz="0" w:space="0" w:color="auto"/>
        <w:left w:val="none" w:sz="0" w:space="0" w:color="auto"/>
        <w:bottom w:val="none" w:sz="0" w:space="0" w:color="auto"/>
        <w:right w:val="none" w:sz="0" w:space="0" w:color="auto"/>
      </w:divBdr>
    </w:div>
    <w:div w:id="1147429372">
      <w:bodyDiv w:val="1"/>
      <w:marLeft w:val="0"/>
      <w:marRight w:val="0"/>
      <w:marTop w:val="0"/>
      <w:marBottom w:val="0"/>
      <w:divBdr>
        <w:top w:val="none" w:sz="0" w:space="0" w:color="auto"/>
        <w:left w:val="none" w:sz="0" w:space="0" w:color="auto"/>
        <w:bottom w:val="none" w:sz="0" w:space="0" w:color="auto"/>
        <w:right w:val="none" w:sz="0" w:space="0" w:color="auto"/>
      </w:divBdr>
    </w:div>
    <w:div w:id="1186216809">
      <w:bodyDiv w:val="1"/>
      <w:marLeft w:val="0"/>
      <w:marRight w:val="0"/>
      <w:marTop w:val="0"/>
      <w:marBottom w:val="0"/>
      <w:divBdr>
        <w:top w:val="none" w:sz="0" w:space="0" w:color="auto"/>
        <w:left w:val="none" w:sz="0" w:space="0" w:color="auto"/>
        <w:bottom w:val="none" w:sz="0" w:space="0" w:color="auto"/>
        <w:right w:val="none" w:sz="0" w:space="0" w:color="auto"/>
      </w:divBdr>
    </w:div>
    <w:div w:id="1220046572">
      <w:bodyDiv w:val="1"/>
      <w:marLeft w:val="0"/>
      <w:marRight w:val="0"/>
      <w:marTop w:val="0"/>
      <w:marBottom w:val="0"/>
      <w:divBdr>
        <w:top w:val="none" w:sz="0" w:space="0" w:color="auto"/>
        <w:left w:val="none" w:sz="0" w:space="0" w:color="auto"/>
        <w:bottom w:val="none" w:sz="0" w:space="0" w:color="auto"/>
        <w:right w:val="none" w:sz="0" w:space="0" w:color="auto"/>
      </w:divBdr>
    </w:div>
    <w:div w:id="1341736010">
      <w:bodyDiv w:val="1"/>
      <w:marLeft w:val="0"/>
      <w:marRight w:val="0"/>
      <w:marTop w:val="0"/>
      <w:marBottom w:val="0"/>
      <w:divBdr>
        <w:top w:val="none" w:sz="0" w:space="0" w:color="auto"/>
        <w:left w:val="none" w:sz="0" w:space="0" w:color="auto"/>
        <w:bottom w:val="none" w:sz="0" w:space="0" w:color="auto"/>
        <w:right w:val="none" w:sz="0" w:space="0" w:color="auto"/>
      </w:divBdr>
    </w:div>
    <w:div w:id="1373506129">
      <w:bodyDiv w:val="1"/>
      <w:marLeft w:val="0"/>
      <w:marRight w:val="0"/>
      <w:marTop w:val="0"/>
      <w:marBottom w:val="0"/>
      <w:divBdr>
        <w:top w:val="none" w:sz="0" w:space="0" w:color="auto"/>
        <w:left w:val="none" w:sz="0" w:space="0" w:color="auto"/>
        <w:bottom w:val="none" w:sz="0" w:space="0" w:color="auto"/>
        <w:right w:val="none" w:sz="0" w:space="0" w:color="auto"/>
      </w:divBdr>
    </w:div>
    <w:div w:id="1387332834">
      <w:bodyDiv w:val="1"/>
      <w:marLeft w:val="0"/>
      <w:marRight w:val="0"/>
      <w:marTop w:val="0"/>
      <w:marBottom w:val="0"/>
      <w:divBdr>
        <w:top w:val="none" w:sz="0" w:space="0" w:color="auto"/>
        <w:left w:val="none" w:sz="0" w:space="0" w:color="auto"/>
        <w:bottom w:val="none" w:sz="0" w:space="0" w:color="auto"/>
        <w:right w:val="none" w:sz="0" w:space="0" w:color="auto"/>
      </w:divBdr>
    </w:div>
    <w:div w:id="1417170998">
      <w:bodyDiv w:val="1"/>
      <w:marLeft w:val="0"/>
      <w:marRight w:val="0"/>
      <w:marTop w:val="0"/>
      <w:marBottom w:val="0"/>
      <w:divBdr>
        <w:top w:val="none" w:sz="0" w:space="0" w:color="auto"/>
        <w:left w:val="none" w:sz="0" w:space="0" w:color="auto"/>
        <w:bottom w:val="none" w:sz="0" w:space="0" w:color="auto"/>
        <w:right w:val="none" w:sz="0" w:space="0" w:color="auto"/>
      </w:divBdr>
    </w:div>
    <w:div w:id="1418870028">
      <w:bodyDiv w:val="1"/>
      <w:marLeft w:val="0"/>
      <w:marRight w:val="0"/>
      <w:marTop w:val="0"/>
      <w:marBottom w:val="0"/>
      <w:divBdr>
        <w:top w:val="none" w:sz="0" w:space="0" w:color="auto"/>
        <w:left w:val="none" w:sz="0" w:space="0" w:color="auto"/>
        <w:bottom w:val="none" w:sz="0" w:space="0" w:color="auto"/>
        <w:right w:val="none" w:sz="0" w:space="0" w:color="auto"/>
      </w:divBdr>
    </w:div>
    <w:div w:id="1496994520">
      <w:bodyDiv w:val="1"/>
      <w:marLeft w:val="0"/>
      <w:marRight w:val="0"/>
      <w:marTop w:val="0"/>
      <w:marBottom w:val="0"/>
      <w:divBdr>
        <w:top w:val="none" w:sz="0" w:space="0" w:color="auto"/>
        <w:left w:val="none" w:sz="0" w:space="0" w:color="auto"/>
        <w:bottom w:val="none" w:sz="0" w:space="0" w:color="auto"/>
        <w:right w:val="none" w:sz="0" w:space="0" w:color="auto"/>
      </w:divBdr>
    </w:div>
    <w:div w:id="1623415083">
      <w:bodyDiv w:val="1"/>
      <w:marLeft w:val="0"/>
      <w:marRight w:val="0"/>
      <w:marTop w:val="0"/>
      <w:marBottom w:val="0"/>
      <w:divBdr>
        <w:top w:val="none" w:sz="0" w:space="0" w:color="auto"/>
        <w:left w:val="none" w:sz="0" w:space="0" w:color="auto"/>
        <w:bottom w:val="none" w:sz="0" w:space="0" w:color="auto"/>
        <w:right w:val="none" w:sz="0" w:space="0" w:color="auto"/>
      </w:divBdr>
      <w:divsChild>
        <w:div w:id="1389652001">
          <w:marLeft w:val="0"/>
          <w:marRight w:val="0"/>
          <w:marTop w:val="105"/>
          <w:marBottom w:val="105"/>
          <w:divBdr>
            <w:top w:val="none" w:sz="0" w:space="0" w:color="auto"/>
            <w:left w:val="none" w:sz="0" w:space="0" w:color="auto"/>
            <w:bottom w:val="none" w:sz="0" w:space="0" w:color="auto"/>
            <w:right w:val="none" w:sz="0" w:space="0" w:color="auto"/>
          </w:divBdr>
        </w:div>
      </w:divsChild>
    </w:div>
    <w:div w:id="1662006798">
      <w:bodyDiv w:val="1"/>
      <w:marLeft w:val="0"/>
      <w:marRight w:val="0"/>
      <w:marTop w:val="0"/>
      <w:marBottom w:val="0"/>
      <w:divBdr>
        <w:top w:val="none" w:sz="0" w:space="0" w:color="auto"/>
        <w:left w:val="none" w:sz="0" w:space="0" w:color="auto"/>
        <w:bottom w:val="none" w:sz="0" w:space="0" w:color="auto"/>
        <w:right w:val="none" w:sz="0" w:space="0" w:color="auto"/>
      </w:divBdr>
    </w:div>
    <w:div w:id="1711882387">
      <w:bodyDiv w:val="1"/>
      <w:marLeft w:val="0"/>
      <w:marRight w:val="0"/>
      <w:marTop w:val="0"/>
      <w:marBottom w:val="0"/>
      <w:divBdr>
        <w:top w:val="none" w:sz="0" w:space="0" w:color="auto"/>
        <w:left w:val="none" w:sz="0" w:space="0" w:color="auto"/>
        <w:bottom w:val="none" w:sz="0" w:space="0" w:color="auto"/>
        <w:right w:val="none" w:sz="0" w:space="0" w:color="auto"/>
      </w:divBdr>
    </w:div>
    <w:div w:id="1733692667">
      <w:bodyDiv w:val="1"/>
      <w:marLeft w:val="0"/>
      <w:marRight w:val="0"/>
      <w:marTop w:val="0"/>
      <w:marBottom w:val="0"/>
      <w:divBdr>
        <w:top w:val="none" w:sz="0" w:space="0" w:color="auto"/>
        <w:left w:val="none" w:sz="0" w:space="0" w:color="auto"/>
        <w:bottom w:val="none" w:sz="0" w:space="0" w:color="auto"/>
        <w:right w:val="none" w:sz="0" w:space="0" w:color="auto"/>
      </w:divBdr>
    </w:div>
    <w:div w:id="1753313903">
      <w:bodyDiv w:val="1"/>
      <w:marLeft w:val="0"/>
      <w:marRight w:val="0"/>
      <w:marTop w:val="0"/>
      <w:marBottom w:val="0"/>
      <w:divBdr>
        <w:top w:val="none" w:sz="0" w:space="0" w:color="auto"/>
        <w:left w:val="none" w:sz="0" w:space="0" w:color="auto"/>
        <w:bottom w:val="none" w:sz="0" w:space="0" w:color="auto"/>
        <w:right w:val="none" w:sz="0" w:space="0" w:color="auto"/>
      </w:divBdr>
    </w:div>
    <w:div w:id="1779718085">
      <w:bodyDiv w:val="1"/>
      <w:marLeft w:val="0"/>
      <w:marRight w:val="0"/>
      <w:marTop w:val="0"/>
      <w:marBottom w:val="0"/>
      <w:divBdr>
        <w:top w:val="none" w:sz="0" w:space="0" w:color="auto"/>
        <w:left w:val="none" w:sz="0" w:space="0" w:color="auto"/>
        <w:bottom w:val="none" w:sz="0" w:space="0" w:color="auto"/>
        <w:right w:val="none" w:sz="0" w:space="0" w:color="auto"/>
      </w:divBdr>
    </w:div>
    <w:div w:id="1841847993">
      <w:bodyDiv w:val="1"/>
      <w:marLeft w:val="0"/>
      <w:marRight w:val="0"/>
      <w:marTop w:val="0"/>
      <w:marBottom w:val="0"/>
      <w:divBdr>
        <w:top w:val="none" w:sz="0" w:space="0" w:color="auto"/>
        <w:left w:val="none" w:sz="0" w:space="0" w:color="auto"/>
        <w:bottom w:val="none" w:sz="0" w:space="0" w:color="auto"/>
        <w:right w:val="none" w:sz="0" w:space="0" w:color="auto"/>
      </w:divBdr>
    </w:div>
    <w:div w:id="1870870385">
      <w:bodyDiv w:val="1"/>
      <w:marLeft w:val="0"/>
      <w:marRight w:val="0"/>
      <w:marTop w:val="0"/>
      <w:marBottom w:val="0"/>
      <w:divBdr>
        <w:top w:val="none" w:sz="0" w:space="0" w:color="auto"/>
        <w:left w:val="none" w:sz="0" w:space="0" w:color="auto"/>
        <w:bottom w:val="none" w:sz="0" w:space="0" w:color="auto"/>
        <w:right w:val="none" w:sz="0" w:space="0" w:color="auto"/>
      </w:divBdr>
    </w:div>
    <w:div w:id="1879779442">
      <w:bodyDiv w:val="1"/>
      <w:marLeft w:val="0"/>
      <w:marRight w:val="0"/>
      <w:marTop w:val="0"/>
      <w:marBottom w:val="0"/>
      <w:divBdr>
        <w:top w:val="none" w:sz="0" w:space="0" w:color="auto"/>
        <w:left w:val="none" w:sz="0" w:space="0" w:color="auto"/>
        <w:bottom w:val="none" w:sz="0" w:space="0" w:color="auto"/>
        <w:right w:val="none" w:sz="0" w:space="0" w:color="auto"/>
      </w:divBdr>
    </w:div>
    <w:div w:id="2005814755">
      <w:bodyDiv w:val="1"/>
      <w:marLeft w:val="0"/>
      <w:marRight w:val="0"/>
      <w:marTop w:val="0"/>
      <w:marBottom w:val="0"/>
      <w:divBdr>
        <w:top w:val="none" w:sz="0" w:space="0" w:color="auto"/>
        <w:left w:val="none" w:sz="0" w:space="0" w:color="auto"/>
        <w:bottom w:val="none" w:sz="0" w:space="0" w:color="auto"/>
        <w:right w:val="none" w:sz="0" w:space="0" w:color="auto"/>
      </w:divBdr>
    </w:div>
    <w:div w:id="2009556362">
      <w:bodyDiv w:val="1"/>
      <w:marLeft w:val="0"/>
      <w:marRight w:val="0"/>
      <w:marTop w:val="0"/>
      <w:marBottom w:val="0"/>
      <w:divBdr>
        <w:top w:val="none" w:sz="0" w:space="0" w:color="auto"/>
        <w:left w:val="none" w:sz="0" w:space="0" w:color="auto"/>
        <w:bottom w:val="none" w:sz="0" w:space="0" w:color="auto"/>
        <w:right w:val="none" w:sz="0" w:space="0" w:color="auto"/>
      </w:divBdr>
    </w:div>
    <w:div w:id="2055156159">
      <w:bodyDiv w:val="1"/>
      <w:marLeft w:val="0"/>
      <w:marRight w:val="0"/>
      <w:marTop w:val="0"/>
      <w:marBottom w:val="0"/>
      <w:divBdr>
        <w:top w:val="none" w:sz="0" w:space="0" w:color="auto"/>
        <w:left w:val="none" w:sz="0" w:space="0" w:color="auto"/>
        <w:bottom w:val="none" w:sz="0" w:space="0" w:color="auto"/>
        <w:right w:val="none" w:sz="0" w:space="0" w:color="auto"/>
      </w:divBdr>
    </w:div>
    <w:div w:id="2068650193">
      <w:bodyDiv w:val="1"/>
      <w:marLeft w:val="0"/>
      <w:marRight w:val="0"/>
      <w:marTop w:val="0"/>
      <w:marBottom w:val="0"/>
      <w:divBdr>
        <w:top w:val="none" w:sz="0" w:space="0" w:color="auto"/>
        <w:left w:val="none" w:sz="0" w:space="0" w:color="auto"/>
        <w:bottom w:val="none" w:sz="0" w:space="0" w:color="auto"/>
        <w:right w:val="none" w:sz="0" w:space="0" w:color="auto"/>
      </w:divBdr>
    </w:div>
    <w:div w:id="213046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yperlink" Target="http://ds82.ru/doshkolnik/1370-.html" TargetMode="External"/><Relationship Id="rId39" Type="http://schemas.openxmlformats.org/officeDocument/2006/relationships/hyperlink" Target="https://ru.wikipedia.org/wiki/&#1053;&#1086;&#1074;&#1080;&#1082;&#1086;&#1074;,_&#1042;&#1072;&#1089;&#1080;&#1083;&#1080;&#1081;_&#1057;&#1077;&#1088;&#1075;&#1077;&#1077;&#1074;&#1080;&#1095;" TargetMode="Externa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19.xml"/><Relationship Id="rId42"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header" Target="header3.xml"/><Relationship Id="rId38" Type="http://schemas.openxmlformats.org/officeDocument/2006/relationships/hyperlink" Target="https://ru.wikipedia.org/wiki/&#1043;&#1086;&#1088;&#1080;&#1096;&#1085;&#1080;&#1081;,_&#1042;&#1072;&#1089;&#1080;&#1083;&#1080;&#1081;_&#1040;&#1082;&#1080;&#1084;&#1086;&#1074;&#1080;&#1095;" TargetMode="Externa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header" Target="header1.xml"/><Relationship Id="rId4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18.xml"/><Relationship Id="rId37" Type="http://schemas.openxmlformats.org/officeDocument/2006/relationships/hyperlink" Target="https://ru.wikipedia.org/wiki/&#1043;&#1077;&#1088;&#1086;&#1080;_&#1057;&#1086;&#1074;&#1077;&#1090;&#1089;&#1082;&#1086;&#1075;&#1086;_&#1057;&#1086;&#1102;&#1079;&#1072;" TargetMode="External"/><Relationship Id="rId40" Type="http://schemas.openxmlformats.org/officeDocument/2006/relationships/hyperlink" Target="https://ru.wikipedia.org/wiki/&#1058;&#1088;&#1091;&#1073;&#1072;&#1095;&#1077;&#1085;&#1082;&#1086;,_&#1042;&#1072;&#1089;&#1080;&#1083;&#1080;&#1081;_&#1055;&#1077;&#1090;&#1088;&#1086;&#1074;&#1080;&#1095;"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hyperlink" Target="http://ds82.ru/doshkolnik/1883-.html" TargetMode="External"/><Relationship Id="rId36" Type="http://schemas.openxmlformats.org/officeDocument/2006/relationships/hyperlink" Target="https://ru.wikipedia.org/w/index.php?title=&#1051;&#1077;&#1073;&#1077;&#1076;&#1086;&#1074;&#1089;&#1082;&#1080;&#1081;,_&#1053;&#1080;&#1082;&#1086;&#1083;&#1072;&#1081;_&#1043;&#1088;&#1080;&#1075;&#1086;&#1088;&#1100;&#1077;&#1074;&#1080;&#1095;&amp;action=edit&amp;redlink=1" TargetMode="Externa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1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573660140" TargetMode="Externa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hyperlink" Target="http://ds82.ru/doshkolnik/1883-.html" TargetMode="External"/><Relationship Id="rId30" Type="http://schemas.openxmlformats.org/officeDocument/2006/relationships/header" Target="header2.xml"/><Relationship Id="rId35" Type="http://schemas.openxmlformats.org/officeDocument/2006/relationships/image" Target="media/image3.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kvZvpXXl/O3S8CYnV7ShuGIqsnnsIGUTEPcOSgUUjjY=</DigestValue>
    </Reference>
    <Reference Type="http://www.w3.org/2000/09/xmldsig#Object" URI="#idOfficeObject">
      <DigestMethod Algorithm="http://www.w3.org/2001/04/xmlenc#sha256"/>
      <DigestValue>ql7AWQ6buQVC72P4rMELH283J2dUQRXLv6dExw+jLF0=</DigestValue>
    </Reference>
    <Reference Type="http://uri.etsi.org/01903#SignedProperties" URI="#idSignedProperties">
      <Transforms>
        <Transform Algorithm="http://www.w3.org/TR/2001/REC-xml-c14n-20010315"/>
      </Transforms>
      <DigestMethod Algorithm="http://www.w3.org/2001/04/xmlenc#sha256"/>
      <DigestValue>Q97fOd+wSGYrAjMc1qzF56rrxII1QKf70/VLdABiDLI=</DigestValue>
    </Reference>
  </SignedInfo>
  <SignatureValue>Wy73vWsomZ15i+HnrmlRUm3/3E5yVyufWAuufYJ/TpwGQJ8jRIRNrRg6lJY8YyzTCgX7tzDWfsRT
LJriloMd4cdxddqbZZUhTS/0zgH85fVhksreihRx4UmGQ/HQwo9+DuVhQ8uMud69ICaDQ/idDrji
1IyMl9mJdazu1uq2mG05c6xtSvNjV1EMTQY7mSn3YZYRClq3WhIVXu9hUFjxYJa8AC9xDt60Xquz
d9yef9pNtgjxO7ZVnLzlvBS43GILtX3OIyG5wElY400Jx3rGFRbHhlBKwX6GVFpw6qnwMQD9qzPX
CgPiHqiDtwkylfvRnIPjQBU4+wrC/hHM14sLaw==</SignatureValue>
  <KeyInfo>
    <X509Data>
      <X509Certificate>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svFM4cIQaYEBkO6HTz65QFHCemh86KyvK0XkwurYYTI=</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Yhc09L5zqTDg77Zkjuc/8iBNPJhRgoITMyBlHFlWEw4=</DigestValue>
      </Reference>
      <Reference URI="/word/endnotes.xml?ContentType=application/vnd.openxmlformats-officedocument.wordprocessingml.endnotes+xml">
        <DigestMethod Algorithm="http://www.w3.org/2001/04/xmlenc#sha256"/>
        <DigestValue>+jxVKh67XO6NumNyfsImjJg6GveGgT3qSwmhCu3vh6Q=</DigestValue>
      </Reference>
      <Reference URI="/word/fontTable.xml?ContentType=application/vnd.openxmlformats-officedocument.wordprocessingml.fontTable+xml">
        <DigestMethod Algorithm="http://www.w3.org/2001/04/xmlenc#sha256"/>
        <DigestValue>4sfhEPu9qjvZR81ml8tF5l5Lmmg3uNITV3rn+vl3wp0=</DigestValue>
      </Reference>
      <Reference URI="/word/footer1.xml?ContentType=application/vnd.openxmlformats-officedocument.wordprocessingml.footer+xml">
        <DigestMethod Algorithm="http://www.w3.org/2001/04/xmlenc#sha256"/>
        <DigestValue>o9s3YwUeQ3NtWY4aporY0QlLNetidW1APmNTNGo6CbQ=</DigestValue>
      </Reference>
      <Reference URI="/word/footer10.xml?ContentType=application/vnd.openxmlformats-officedocument.wordprocessingml.footer+xml">
        <DigestMethod Algorithm="http://www.w3.org/2001/04/xmlenc#sha256"/>
        <DigestValue>y6MdANz5hzEBsXjcIWOtZIoJMhvHEyfg58TBbL6UcXA=</DigestValue>
      </Reference>
      <Reference URI="/word/footer11.xml?ContentType=application/vnd.openxmlformats-officedocument.wordprocessingml.footer+xml">
        <DigestMethod Algorithm="http://www.w3.org/2001/04/xmlenc#sha256"/>
        <DigestValue>y6MdANz5hzEBsXjcIWOtZIoJMhvHEyfg58TBbL6UcXA=</DigestValue>
      </Reference>
      <Reference URI="/word/footer12.xml?ContentType=application/vnd.openxmlformats-officedocument.wordprocessingml.footer+xml">
        <DigestMethod Algorithm="http://www.w3.org/2001/04/xmlenc#sha256"/>
        <DigestValue>Oz+edreR3vltOum72coY1Lv705/+QulQdz7QsOAg/7o=</DigestValue>
      </Reference>
      <Reference URI="/word/footer13.xml?ContentType=application/vnd.openxmlformats-officedocument.wordprocessingml.footer+xml">
        <DigestMethod Algorithm="http://www.w3.org/2001/04/xmlenc#sha256"/>
        <DigestValue>y6MdANz5hzEBsXjcIWOtZIoJMhvHEyfg58TBbL6UcXA=</DigestValue>
      </Reference>
      <Reference URI="/word/footer14.xml?ContentType=application/vnd.openxmlformats-officedocument.wordprocessingml.footer+xml">
        <DigestMethod Algorithm="http://www.w3.org/2001/04/xmlenc#sha256"/>
        <DigestValue>y6MdANz5hzEBsXjcIWOtZIoJMhvHEyfg58TBbL6UcXA=</DigestValue>
      </Reference>
      <Reference URI="/word/footer15.xml?ContentType=application/vnd.openxmlformats-officedocument.wordprocessingml.footer+xml">
        <DigestMethod Algorithm="http://www.w3.org/2001/04/xmlenc#sha256"/>
        <DigestValue>Lx9VzmYjCYRP/7A3GCb6qtaNKq+Kr7nT0+NicmqKqmQ=</DigestValue>
      </Reference>
      <Reference URI="/word/footer16.xml?ContentType=application/vnd.openxmlformats-officedocument.wordprocessingml.footer+xml">
        <DigestMethod Algorithm="http://www.w3.org/2001/04/xmlenc#sha256"/>
        <DigestValue>y6MdANz5hzEBsXjcIWOtZIoJMhvHEyfg58TBbL6UcXA=</DigestValue>
      </Reference>
      <Reference URI="/word/footer17.xml?ContentType=application/vnd.openxmlformats-officedocument.wordprocessingml.footer+xml">
        <DigestMethod Algorithm="http://www.w3.org/2001/04/xmlenc#sha256"/>
        <DigestValue>Lx9VzmYjCYRP/7A3GCb6qtaNKq+Kr7nT0+NicmqKqmQ=</DigestValue>
      </Reference>
      <Reference URI="/word/footer18.xml?ContentType=application/vnd.openxmlformats-officedocument.wordprocessingml.footer+xml">
        <DigestMethod Algorithm="http://www.w3.org/2001/04/xmlenc#sha256"/>
        <DigestValue>4ze8S02TB4dPIx9z6ToXmQPVCCxHKVNUNWT5a3ImgXw=</DigestValue>
      </Reference>
      <Reference URI="/word/footer19.xml?ContentType=application/vnd.openxmlformats-officedocument.wordprocessingml.footer+xml">
        <DigestMethod Algorithm="http://www.w3.org/2001/04/xmlenc#sha256"/>
        <DigestValue>Lx9VzmYjCYRP/7A3GCb6qtaNKq+Kr7nT0+NicmqKqmQ=</DigestValue>
      </Reference>
      <Reference URI="/word/footer2.xml?ContentType=application/vnd.openxmlformats-officedocument.wordprocessingml.footer+xml">
        <DigestMethod Algorithm="http://www.w3.org/2001/04/xmlenc#sha256"/>
        <DigestValue>y6MdANz5hzEBsXjcIWOtZIoJMhvHEyfg58TBbL6UcXA=</DigestValue>
      </Reference>
      <Reference URI="/word/footer20.xml?ContentType=application/vnd.openxmlformats-officedocument.wordprocessingml.footer+xml">
        <DigestMethod Algorithm="http://www.w3.org/2001/04/xmlenc#sha256"/>
        <DigestValue>64EZc4ARCiX5BsuXs+XZretF5j0CRubbNj9xCnthahc=</DigestValue>
      </Reference>
      <Reference URI="/word/footer3.xml?ContentType=application/vnd.openxmlformats-officedocument.wordprocessingml.footer+xml">
        <DigestMethod Algorithm="http://www.w3.org/2001/04/xmlenc#sha256"/>
        <DigestValue>kGSO9G4xdaNI+Lzb9MnzfajrvjPOyiDaySfx1C/3ClM=</DigestValue>
      </Reference>
      <Reference URI="/word/footer4.xml?ContentType=application/vnd.openxmlformats-officedocument.wordprocessingml.footer+xml">
        <DigestMethod Algorithm="http://www.w3.org/2001/04/xmlenc#sha256"/>
        <DigestValue>y6MdANz5hzEBsXjcIWOtZIoJMhvHEyfg58TBbL6UcXA=</DigestValue>
      </Reference>
      <Reference URI="/word/footer5.xml?ContentType=application/vnd.openxmlformats-officedocument.wordprocessingml.footer+xml">
        <DigestMethod Algorithm="http://www.w3.org/2001/04/xmlenc#sha256"/>
        <DigestValue>y6MdANz5hzEBsXjcIWOtZIoJMhvHEyfg58TBbL6UcXA=</DigestValue>
      </Reference>
      <Reference URI="/word/footer6.xml?ContentType=application/vnd.openxmlformats-officedocument.wordprocessingml.footer+xml">
        <DigestMethod Algorithm="http://www.w3.org/2001/04/xmlenc#sha256"/>
        <DigestValue>B8Plwbt6o5XCCthpQUoud8O0sqoTmrUFo810Y7Y8uSY=</DigestValue>
      </Reference>
      <Reference URI="/word/footer7.xml?ContentType=application/vnd.openxmlformats-officedocument.wordprocessingml.footer+xml">
        <DigestMethod Algorithm="http://www.w3.org/2001/04/xmlenc#sha256"/>
        <DigestValue>y6MdANz5hzEBsXjcIWOtZIoJMhvHEyfg58TBbL6UcXA=</DigestValue>
      </Reference>
      <Reference URI="/word/footer8.xml?ContentType=application/vnd.openxmlformats-officedocument.wordprocessingml.footer+xml">
        <DigestMethod Algorithm="http://www.w3.org/2001/04/xmlenc#sha256"/>
        <DigestValue>y6MdANz5hzEBsXjcIWOtZIoJMhvHEyfg58TBbL6UcXA=</DigestValue>
      </Reference>
      <Reference URI="/word/footer9.xml?ContentType=application/vnd.openxmlformats-officedocument.wordprocessingml.footer+xml">
        <DigestMethod Algorithm="http://www.w3.org/2001/04/xmlenc#sha256"/>
        <DigestValue>vGmtAx/YrNfo54BXTZLdDaUb6LrEiWrW+vD/+IUjBnI=</DigestValue>
      </Reference>
      <Reference URI="/word/footnotes.xml?ContentType=application/vnd.openxmlformats-officedocument.wordprocessingml.footnotes+xml">
        <DigestMethod Algorithm="http://www.w3.org/2001/04/xmlenc#sha256"/>
        <DigestValue>oJogThONgcHYzTtonw/V3LHYvgE+7s38CuHxPUcunFM=</DigestValue>
      </Reference>
      <Reference URI="/word/header1.xml?ContentType=application/vnd.openxmlformats-officedocument.wordprocessingml.header+xml">
        <DigestMethod Algorithm="http://www.w3.org/2001/04/xmlenc#sha256"/>
        <DigestValue>a6WzIiNoaoBI4c0+yBfPPXPrA7PmDrTRBUFKmomhDyw=</DigestValue>
      </Reference>
      <Reference URI="/word/header2.xml?ContentType=application/vnd.openxmlformats-officedocument.wordprocessingml.header+xml">
        <DigestMethod Algorithm="http://www.w3.org/2001/04/xmlenc#sha256"/>
        <DigestValue>a6WzIiNoaoBI4c0+yBfPPXPrA7PmDrTRBUFKmomhDyw=</DigestValue>
      </Reference>
      <Reference URI="/word/header3.xml?ContentType=application/vnd.openxmlformats-officedocument.wordprocessingml.header+xml">
        <DigestMethod Algorithm="http://www.w3.org/2001/04/xmlenc#sha256"/>
        <DigestValue>a6WzIiNoaoBI4c0+yBfPPXPrA7PmDrTRBUFKmomhDyw=</DigestValue>
      </Reference>
      <Reference URI="/word/media/image1.png?ContentType=image/png">
        <DigestMethod Algorithm="http://www.w3.org/2001/04/xmlenc#sha256"/>
        <DigestValue>IaUCvFyREOdNf4N44W26eYPTnsPzmSCMiO4gRRbFGvw=</DigestValue>
      </Reference>
      <Reference URI="/word/media/image2.jpeg?ContentType=image/jpeg">
        <DigestMethod Algorithm="http://www.w3.org/2001/04/xmlenc#sha256"/>
        <DigestValue>0gTIjoRdtIX/qf2fZT7snkffopyQwRG/E1ePa8Na+cw=</DigestValue>
      </Reference>
      <Reference URI="/word/media/image3.jpeg?ContentType=image/jpeg">
        <DigestMethod Algorithm="http://www.w3.org/2001/04/xmlenc#sha256"/>
        <DigestValue>+hsaiU/6hb/T/HIMovGStdUjoxQ68+MHEnAh2Vor23I=</DigestValue>
      </Reference>
      <Reference URI="/word/media/image4.jpeg?ContentType=image/jpeg">
        <DigestMethod Algorithm="http://www.w3.org/2001/04/xmlenc#sha256"/>
        <DigestValue>CFBjL2a6CQrLa4XmnrbJ9Mshr4Kb99By2sI/mrnjEko=</DigestValue>
      </Reference>
      <Reference URI="/word/numbering.xml?ContentType=application/vnd.openxmlformats-officedocument.wordprocessingml.numbering+xml">
        <DigestMethod Algorithm="http://www.w3.org/2001/04/xmlenc#sha256"/>
        <DigestValue>p3n2dTJ1SoAsQGcRuorfa7Jz0mrXEru+lSlaN+p/GiQ=</DigestValue>
      </Reference>
      <Reference URI="/word/settings.xml?ContentType=application/vnd.openxmlformats-officedocument.wordprocessingml.settings+xml">
        <DigestMethod Algorithm="http://www.w3.org/2001/04/xmlenc#sha256"/>
        <DigestValue>GKRP2sJ0nJ9RoqCzV1kHqfcgY3hl56aZxOkNUB4XkXQ=</DigestValue>
      </Reference>
      <Reference URI="/word/styles.xml?ContentType=application/vnd.openxmlformats-officedocument.wordprocessingml.styles+xml">
        <DigestMethod Algorithm="http://www.w3.org/2001/04/xmlenc#sha256"/>
        <DigestValue>rIlDISABKmf7mojehUX+rn9KrHVDRIP6FjpXzQm2KOY=</DigestValue>
      </Reference>
      <Reference URI="/word/stylesWithEffects.xml?ContentType=application/vnd.ms-word.stylesWithEffects+xml">
        <DigestMethod Algorithm="http://www.w3.org/2001/04/xmlenc#sha256"/>
        <DigestValue>peijef4d0EbAA27cIp6mKpGX3a/V8Q/Izfx7npLFrU4=</DigestValue>
      </Reference>
      <Reference URI="/word/theme/theme1.xml?ContentType=application/vnd.openxmlformats-officedocument.theme+xml">
        <DigestMethod Algorithm="http://www.w3.org/2001/04/xmlenc#sha256"/>
        <DigestValue>cFWFZjunL7kXoLZmRSVgSeilVP13sOBqtTExrN217D4=</DigestValue>
      </Reference>
      <Reference URI="/word/webSettings.xml?ContentType=application/vnd.openxmlformats-officedocument.wordprocessingml.webSettings+xml">
        <DigestMethod Algorithm="http://www.w3.org/2001/04/xmlenc#sha256"/>
        <DigestValue>mDXo3gGjEkAgzhLjHlXAU6UlJD3AgKLJ//9vYH8Aiyo=</DigestValue>
      </Reference>
    </Manifest>
    <SignatureProperties>
      <SignatureProperty Id="idSignatureTime" Target="#idPackageSignature">
        <mdssi:SignatureTime xmlns:mdssi="http://schemas.openxmlformats.org/package/2006/digital-signature">
          <mdssi:Format>YYYY-MM-DDThh:mm:ssTZD</mdssi:Format>
          <mdssi:Value>2021-11-14T14:05:52Z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16.0.14430/23</OfficeVersion>
          <ApplicationVersion>16.0.14430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InfoV2 xmlns="http://schemas.microsoft.com/office/2006/digsig">
          <Address1>МБОУ СОШДС №15</Address1>
          <Address2/>
        </SignatureInfoV2>
      </SignatureProperty>
    </SignatureProperties>
  </Object>
  <Object>
    <xd:QualifyingProperties xmlns:xd="http://uri.etsi.org/01903/v1.3.2#" Target="#idPackageSignature">
      <xd:SignedProperties Id="idSignedProperties">
        <xd:SignedSignatureProperties>
          <xd:SigningTime>2021-11-14T14:05:52Z</xd:SigningTime>
          <xd:SigningCertificate>
            <xd:Cert>
              <xd:CertDigest>
                <DigestMethod Algorithm="http://www.w3.org/2001/04/xmlenc#sha256"/>
                <DigestValue>aINgLi2oJ4ArWWJOA9S9jNXYrZ/87pBgn1y2Xk1P85s=</DigestValue>
              </xd:CertDigest>
              <xd:IssuerSerial>
                <X509IssuerName>C=RU, E=sohds15@mail.ru, O=МБОУ СОШДС №15, CN=Климова Н.Б.</X509IssuerName>
                <X509SerialNumber>1146399692357590168814629</X509SerialNumber>
              </xd:IssuerSerial>
            </xd:Cert>
          </xd:SigningCertificate>
          <xd:SignaturePolicyIdentifier>
            <xd:SignaturePolicyImplied/>
          </xd:SignaturePolicyIdentifier>
          <xd:SignatureProductionPlace>
            <xd:City>Симферополь</xd:City>
            <xd:StateOrProvince/>
            <xd:PostalCode/>
            <xd:CountryName>Россия</xd:CountryName>
          </xd:SignatureProductionPlace>
          <xd:SignerRole>
            <xd:ClaimedRoles>
              <xd:ClaimedRole>Климова Н.Б Директор</xd:ClaimedRole>
            </xd:ClaimedRoles>
          </xd:SignerRole>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6245B-961A-4C0E-9C3F-EFC0F451C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181</Pages>
  <Words>55731</Words>
  <Characters>317672</Characters>
  <Application>Microsoft Office Word</Application>
  <DocSecurity>0</DocSecurity>
  <Lines>2647</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Стася</dc:creator>
  <cp:lastModifiedBy>Евгения Котова</cp:lastModifiedBy>
  <cp:revision>16</cp:revision>
  <cp:lastPrinted>2021-09-10T12:03:00Z</cp:lastPrinted>
  <dcterms:created xsi:type="dcterms:W3CDTF">2021-09-07T19:33:00Z</dcterms:created>
  <dcterms:modified xsi:type="dcterms:W3CDTF">2021-11-09T11:13:00Z</dcterms:modified>
</cp:coreProperties>
</file>